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C2F" w:rsidRPr="00850927" w:rsidRDefault="00114C2F" w:rsidP="00114C2F">
      <w:pPr>
        <w:suppressAutoHyphens/>
        <w:spacing w:after="0" w:line="240" w:lineRule="auto"/>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iCs/>
          <w:sz w:val="20"/>
          <w:szCs w:val="20"/>
          <w:lang w:eastAsia="zh-CN"/>
        </w:rPr>
        <w:t>УТВЕРЖДАЮ</w:t>
      </w:r>
    </w:p>
    <w:p w:rsidR="00114C2F" w:rsidRDefault="00A322C6" w:rsidP="00A322C6">
      <w:pPr>
        <w:suppressAutoHyphens/>
        <w:spacing w:after="0" w:line="240" w:lineRule="auto"/>
        <w:jc w:val="center"/>
        <w:rPr>
          <w:rFonts w:ascii="Times New Roman" w:eastAsia="Times New Roman" w:hAnsi="Times New Roman" w:cs="Times New Roman"/>
          <w:b/>
          <w:iCs/>
          <w:sz w:val="20"/>
          <w:szCs w:val="20"/>
          <w:lang w:eastAsia="zh-CN"/>
        </w:rPr>
      </w:pPr>
      <w:r>
        <w:rPr>
          <w:rFonts w:ascii="Times New Roman" w:eastAsia="Times New Roman" w:hAnsi="Times New Roman" w:cs="Times New Roman"/>
          <w:b/>
          <w:iCs/>
          <w:sz w:val="20"/>
          <w:szCs w:val="20"/>
          <w:lang w:eastAsia="zh-CN"/>
        </w:rPr>
        <w:t xml:space="preserve">                                                                                       </w:t>
      </w:r>
      <w:r w:rsidR="00B17A08">
        <w:rPr>
          <w:rFonts w:ascii="Times New Roman" w:eastAsia="Times New Roman" w:hAnsi="Times New Roman" w:cs="Times New Roman"/>
          <w:b/>
          <w:iCs/>
          <w:sz w:val="20"/>
          <w:szCs w:val="20"/>
          <w:lang w:eastAsia="zh-CN"/>
        </w:rPr>
        <w:t xml:space="preserve">                   Д</w:t>
      </w:r>
      <w:r>
        <w:rPr>
          <w:rFonts w:ascii="Times New Roman" w:eastAsia="Times New Roman" w:hAnsi="Times New Roman" w:cs="Times New Roman"/>
          <w:b/>
          <w:iCs/>
          <w:sz w:val="20"/>
          <w:szCs w:val="20"/>
          <w:lang w:eastAsia="zh-CN"/>
        </w:rPr>
        <w:t xml:space="preserve">иректор </w:t>
      </w:r>
      <w:r w:rsidR="00114C2F" w:rsidRPr="00850927">
        <w:rPr>
          <w:rFonts w:ascii="Times New Roman" w:eastAsia="Times New Roman" w:hAnsi="Times New Roman" w:cs="Times New Roman"/>
          <w:b/>
          <w:iCs/>
          <w:sz w:val="20"/>
          <w:szCs w:val="20"/>
          <w:lang w:eastAsia="zh-CN"/>
        </w:rPr>
        <w:t>МП г. Пскова «</w:t>
      </w:r>
      <w:proofErr w:type="spellStart"/>
      <w:r w:rsidR="00114C2F" w:rsidRPr="00850927">
        <w:rPr>
          <w:rFonts w:ascii="Times New Roman" w:eastAsia="Times New Roman" w:hAnsi="Times New Roman" w:cs="Times New Roman"/>
          <w:b/>
          <w:iCs/>
          <w:sz w:val="20"/>
          <w:szCs w:val="20"/>
          <w:lang w:eastAsia="zh-CN"/>
        </w:rPr>
        <w:t>Горводоканал</w:t>
      </w:r>
      <w:proofErr w:type="spellEnd"/>
      <w:r w:rsidR="00114C2F" w:rsidRPr="00850927">
        <w:rPr>
          <w:rFonts w:ascii="Times New Roman" w:eastAsia="Times New Roman" w:hAnsi="Times New Roman" w:cs="Times New Roman"/>
          <w:b/>
          <w:iCs/>
          <w:sz w:val="20"/>
          <w:szCs w:val="20"/>
          <w:lang w:eastAsia="zh-CN"/>
        </w:rPr>
        <w:t>»</w:t>
      </w:r>
    </w:p>
    <w:p w:rsidR="0018070E" w:rsidRPr="00850927" w:rsidRDefault="0018070E" w:rsidP="00A322C6">
      <w:pPr>
        <w:suppressAutoHyphens/>
        <w:spacing w:after="0" w:line="240" w:lineRule="auto"/>
        <w:jc w:val="center"/>
        <w:rPr>
          <w:rFonts w:ascii="Times New Roman" w:eastAsia="Times New Roman" w:hAnsi="Times New Roman" w:cs="Times New Roman"/>
          <w:sz w:val="20"/>
          <w:szCs w:val="20"/>
          <w:lang w:eastAsia="zh-CN"/>
        </w:rPr>
      </w:pPr>
    </w:p>
    <w:p w:rsidR="00543BDC" w:rsidRPr="00850927" w:rsidRDefault="00543BDC" w:rsidP="00114C2F">
      <w:pPr>
        <w:suppressAutoHyphens/>
        <w:spacing w:after="0" w:line="240" w:lineRule="auto"/>
        <w:jc w:val="right"/>
        <w:rPr>
          <w:rFonts w:ascii="Times New Roman" w:eastAsia="Times New Roman" w:hAnsi="Times New Roman" w:cs="Times New Roman"/>
          <w:b/>
          <w:iCs/>
          <w:sz w:val="20"/>
          <w:szCs w:val="20"/>
          <w:lang w:eastAsia="zh-CN"/>
        </w:rPr>
      </w:pPr>
    </w:p>
    <w:p w:rsidR="00114C2F" w:rsidRDefault="00B17A08" w:rsidP="00114C2F">
      <w:pPr>
        <w:suppressAutoHyphens/>
        <w:spacing w:after="0" w:line="240" w:lineRule="auto"/>
        <w:jc w:val="right"/>
        <w:rPr>
          <w:rFonts w:ascii="Times New Roman" w:eastAsia="Times New Roman" w:hAnsi="Times New Roman" w:cs="Times New Roman"/>
          <w:b/>
          <w:iCs/>
          <w:sz w:val="20"/>
          <w:szCs w:val="20"/>
          <w:lang w:eastAsia="zh-CN"/>
        </w:rPr>
      </w:pPr>
      <w:r>
        <w:rPr>
          <w:rFonts w:ascii="Times New Roman" w:eastAsia="Times New Roman" w:hAnsi="Times New Roman" w:cs="Times New Roman"/>
          <w:b/>
          <w:iCs/>
          <w:sz w:val="20"/>
          <w:szCs w:val="20"/>
          <w:lang w:eastAsia="zh-CN"/>
        </w:rPr>
        <w:t>___________________К</w:t>
      </w:r>
      <w:r w:rsidR="005E3E31" w:rsidRPr="00850927">
        <w:rPr>
          <w:rFonts w:ascii="Times New Roman" w:eastAsia="Times New Roman" w:hAnsi="Times New Roman" w:cs="Times New Roman"/>
          <w:b/>
          <w:iCs/>
          <w:sz w:val="20"/>
          <w:szCs w:val="20"/>
          <w:lang w:eastAsia="zh-CN"/>
        </w:rPr>
        <w:t xml:space="preserve">. В. </w:t>
      </w:r>
      <w:r>
        <w:rPr>
          <w:rFonts w:ascii="Times New Roman" w:eastAsia="Times New Roman" w:hAnsi="Times New Roman" w:cs="Times New Roman"/>
          <w:b/>
          <w:iCs/>
          <w:sz w:val="20"/>
          <w:szCs w:val="20"/>
          <w:lang w:eastAsia="zh-CN"/>
        </w:rPr>
        <w:t>Болотин</w:t>
      </w:r>
    </w:p>
    <w:p w:rsidR="00114C2F" w:rsidRPr="00850927" w:rsidRDefault="00C81B3E" w:rsidP="00114C2F">
      <w:pPr>
        <w:suppressAutoHyphens/>
        <w:spacing w:after="0" w:line="240" w:lineRule="auto"/>
        <w:jc w:val="right"/>
        <w:rPr>
          <w:rFonts w:ascii="Times New Roman" w:eastAsia="Times New Roman" w:hAnsi="Times New Roman" w:cs="Times New Roman"/>
          <w:sz w:val="20"/>
          <w:szCs w:val="20"/>
          <w:lang w:eastAsia="zh-CN"/>
        </w:rPr>
      </w:pPr>
      <w:proofErr w:type="gramStart"/>
      <w:r w:rsidRPr="00850927">
        <w:rPr>
          <w:rFonts w:ascii="Times New Roman" w:eastAsia="Times New Roman" w:hAnsi="Times New Roman" w:cs="Times New Roman"/>
          <w:b/>
          <w:iCs/>
          <w:sz w:val="20"/>
          <w:szCs w:val="20"/>
          <w:lang w:eastAsia="zh-CN"/>
        </w:rPr>
        <w:t>«</w:t>
      </w:r>
      <w:r w:rsidR="00740069">
        <w:rPr>
          <w:rFonts w:ascii="Times New Roman" w:eastAsia="Times New Roman" w:hAnsi="Times New Roman" w:cs="Times New Roman"/>
          <w:b/>
          <w:iCs/>
          <w:sz w:val="20"/>
          <w:szCs w:val="20"/>
          <w:lang w:eastAsia="zh-CN"/>
        </w:rPr>
        <w:t xml:space="preserve"> </w:t>
      </w:r>
      <w:r w:rsidR="00DC4093">
        <w:rPr>
          <w:rFonts w:ascii="Times New Roman" w:eastAsia="Times New Roman" w:hAnsi="Times New Roman" w:cs="Times New Roman"/>
          <w:b/>
          <w:iCs/>
          <w:sz w:val="20"/>
          <w:szCs w:val="20"/>
          <w:lang w:eastAsia="zh-CN"/>
        </w:rPr>
        <w:t>07</w:t>
      </w:r>
      <w:proofErr w:type="gramEnd"/>
      <w:r w:rsidR="00DC4093">
        <w:rPr>
          <w:rFonts w:ascii="Times New Roman" w:eastAsia="Times New Roman" w:hAnsi="Times New Roman" w:cs="Times New Roman"/>
          <w:b/>
          <w:iCs/>
          <w:sz w:val="20"/>
          <w:szCs w:val="20"/>
          <w:lang w:eastAsia="zh-CN"/>
        </w:rPr>
        <w:t xml:space="preserve"> » ок</w:t>
      </w:r>
      <w:r w:rsidR="005F1291">
        <w:rPr>
          <w:rFonts w:ascii="Times New Roman" w:eastAsia="Times New Roman" w:hAnsi="Times New Roman" w:cs="Times New Roman"/>
          <w:b/>
          <w:iCs/>
          <w:sz w:val="20"/>
          <w:szCs w:val="20"/>
          <w:lang w:eastAsia="zh-CN"/>
        </w:rPr>
        <w:t>тября</w:t>
      </w:r>
      <w:r w:rsidR="001546C1">
        <w:rPr>
          <w:rFonts w:ascii="Times New Roman" w:eastAsia="Times New Roman" w:hAnsi="Times New Roman" w:cs="Times New Roman"/>
          <w:b/>
          <w:iCs/>
          <w:sz w:val="20"/>
          <w:szCs w:val="20"/>
          <w:lang w:eastAsia="zh-CN"/>
        </w:rPr>
        <w:t xml:space="preserve"> </w:t>
      </w:r>
      <w:r w:rsidR="00C7265F">
        <w:rPr>
          <w:rFonts w:ascii="Times New Roman" w:eastAsia="Times New Roman" w:hAnsi="Times New Roman" w:cs="Times New Roman"/>
          <w:b/>
          <w:iCs/>
          <w:sz w:val="20"/>
          <w:szCs w:val="20"/>
          <w:lang w:eastAsia="zh-CN"/>
        </w:rPr>
        <w:t xml:space="preserve"> 2026</w:t>
      </w:r>
      <w:r w:rsidR="00114C2F" w:rsidRPr="00850927">
        <w:rPr>
          <w:rFonts w:ascii="Times New Roman" w:eastAsia="Times New Roman" w:hAnsi="Times New Roman" w:cs="Times New Roman"/>
          <w:b/>
          <w:iCs/>
          <w:sz w:val="20"/>
          <w:szCs w:val="20"/>
          <w:lang w:eastAsia="zh-CN"/>
        </w:rPr>
        <w:t xml:space="preserve"> года</w:t>
      </w:r>
    </w:p>
    <w:p w:rsidR="00114C2F" w:rsidRPr="00850927" w:rsidRDefault="00114C2F" w:rsidP="00114C2F">
      <w:pPr>
        <w:suppressAutoHyphens/>
        <w:spacing w:after="0" w:line="240" w:lineRule="auto"/>
        <w:jc w:val="center"/>
        <w:rPr>
          <w:rFonts w:ascii="Times New Roman" w:eastAsia="Times New Roman" w:hAnsi="Times New Roman" w:cs="Times New Roman"/>
          <w:b/>
          <w:iCs/>
          <w:sz w:val="20"/>
          <w:szCs w:val="20"/>
          <w:lang w:eastAsia="zh-CN"/>
        </w:rPr>
      </w:pPr>
    </w:p>
    <w:p w:rsidR="00114C2F" w:rsidRPr="00850927" w:rsidRDefault="00114C2F" w:rsidP="00114C2F">
      <w:pPr>
        <w:suppressAutoHyphens/>
        <w:spacing w:after="0" w:line="240" w:lineRule="auto"/>
        <w:jc w:val="center"/>
        <w:rPr>
          <w:rFonts w:ascii="Times New Roman" w:eastAsia="Times New Roman" w:hAnsi="Times New Roman" w:cs="Times New Roman"/>
          <w:b/>
          <w:iCs/>
          <w:sz w:val="20"/>
          <w:szCs w:val="20"/>
          <w:lang w:eastAsia="zh-CN"/>
        </w:rPr>
      </w:pPr>
    </w:p>
    <w:p w:rsidR="00114C2F" w:rsidRPr="00850927" w:rsidRDefault="00114C2F" w:rsidP="00114C2F">
      <w:pPr>
        <w:suppressAutoHyphens/>
        <w:spacing w:after="0" w:line="240" w:lineRule="auto"/>
        <w:jc w:val="center"/>
        <w:rPr>
          <w:rFonts w:ascii="Times New Roman" w:eastAsia="Times New Roman" w:hAnsi="Times New Roman" w:cs="Times New Roman"/>
          <w:b/>
          <w:iCs/>
          <w:sz w:val="20"/>
          <w:szCs w:val="20"/>
          <w:lang w:eastAsia="zh-CN"/>
        </w:rPr>
      </w:pPr>
    </w:p>
    <w:p w:rsidR="00114C2F" w:rsidRPr="00850927" w:rsidRDefault="00114C2F"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5638B8" w:rsidRPr="00850927" w:rsidRDefault="005638B8" w:rsidP="00114C2F">
      <w:pPr>
        <w:suppressAutoHyphens/>
        <w:spacing w:after="0" w:line="240" w:lineRule="auto"/>
        <w:jc w:val="center"/>
        <w:rPr>
          <w:rFonts w:ascii="Times New Roman" w:eastAsia="Times New Roman" w:hAnsi="Times New Roman" w:cs="Times New Roman"/>
          <w:b/>
          <w:iCs/>
          <w:sz w:val="20"/>
          <w:szCs w:val="20"/>
          <w:lang w:eastAsia="zh-CN"/>
        </w:rPr>
      </w:pPr>
    </w:p>
    <w:p w:rsidR="00114C2F" w:rsidRPr="00850927" w:rsidRDefault="00114C2F" w:rsidP="00114C2F">
      <w:pPr>
        <w:suppressAutoHyphens/>
        <w:spacing w:after="0" w:line="240" w:lineRule="auto"/>
        <w:jc w:val="center"/>
        <w:rPr>
          <w:rFonts w:ascii="Times New Roman" w:eastAsia="Times New Roman" w:hAnsi="Times New Roman" w:cs="Times New Roman"/>
          <w:b/>
          <w:iCs/>
          <w:sz w:val="20"/>
          <w:szCs w:val="20"/>
          <w:lang w:eastAsia="zh-CN"/>
        </w:rPr>
      </w:pPr>
    </w:p>
    <w:p w:rsidR="00114C2F" w:rsidRPr="00850927" w:rsidRDefault="00114C2F" w:rsidP="00114C2F">
      <w:pPr>
        <w:suppressAutoHyphens/>
        <w:spacing w:after="0" w:line="240" w:lineRule="auto"/>
        <w:jc w:val="center"/>
        <w:rPr>
          <w:rFonts w:ascii="Times New Roman" w:eastAsia="Times New Roman" w:hAnsi="Times New Roman" w:cs="Times New Roman"/>
          <w:b/>
          <w:iCs/>
          <w:sz w:val="20"/>
          <w:szCs w:val="20"/>
          <w:lang w:eastAsia="zh-CN"/>
        </w:rPr>
      </w:pPr>
    </w:p>
    <w:p w:rsidR="00114C2F" w:rsidRPr="00850927" w:rsidRDefault="00114C2F" w:rsidP="00114C2F">
      <w:pPr>
        <w:suppressAutoHyphens/>
        <w:spacing w:after="0" w:line="240" w:lineRule="auto"/>
        <w:jc w:val="center"/>
        <w:rPr>
          <w:rFonts w:ascii="Times New Roman" w:eastAsia="Times New Roman" w:hAnsi="Times New Roman" w:cs="Times New Roman"/>
          <w:b/>
          <w:iCs/>
          <w:sz w:val="20"/>
          <w:szCs w:val="20"/>
          <w:lang w:eastAsia="zh-CN"/>
        </w:rPr>
      </w:pPr>
    </w:p>
    <w:p w:rsidR="00DD3519" w:rsidRDefault="00114C2F" w:rsidP="00114C2F">
      <w:pPr>
        <w:suppressAutoHyphens/>
        <w:spacing w:after="0" w:line="240" w:lineRule="auto"/>
        <w:jc w:val="center"/>
        <w:rPr>
          <w:rFonts w:ascii="Times New Roman" w:eastAsia="Times New Roman" w:hAnsi="Times New Roman" w:cs="Times New Roman"/>
          <w:b/>
          <w:iCs/>
          <w:sz w:val="20"/>
          <w:szCs w:val="20"/>
          <w:lang w:eastAsia="zh-CN"/>
        </w:rPr>
      </w:pPr>
      <w:r w:rsidRPr="00850927">
        <w:rPr>
          <w:rFonts w:ascii="Times New Roman" w:eastAsia="Times New Roman" w:hAnsi="Times New Roman" w:cs="Times New Roman"/>
          <w:b/>
          <w:iCs/>
          <w:sz w:val="20"/>
          <w:szCs w:val="20"/>
          <w:lang w:eastAsia="zh-CN"/>
        </w:rPr>
        <w:t xml:space="preserve">Извещение о проведении запроса </w:t>
      </w:r>
      <w:r w:rsidR="00DD3519" w:rsidRPr="00850927">
        <w:rPr>
          <w:rFonts w:ascii="Times New Roman" w:eastAsia="Times New Roman" w:hAnsi="Times New Roman" w:cs="Times New Roman"/>
          <w:b/>
          <w:iCs/>
          <w:sz w:val="20"/>
          <w:szCs w:val="20"/>
          <w:lang w:eastAsia="zh-CN"/>
        </w:rPr>
        <w:t>котировок, участниками</w:t>
      </w:r>
      <w:r w:rsidR="00547EAF" w:rsidRPr="00850927">
        <w:rPr>
          <w:rFonts w:ascii="Times New Roman" w:eastAsia="Times New Roman" w:hAnsi="Times New Roman" w:cs="Times New Roman"/>
          <w:b/>
          <w:iCs/>
          <w:sz w:val="20"/>
          <w:szCs w:val="20"/>
          <w:lang w:eastAsia="zh-CN"/>
        </w:rPr>
        <w:t xml:space="preserve"> которого могут быть </w:t>
      </w:r>
    </w:p>
    <w:p w:rsidR="00114C2F" w:rsidRPr="00850927" w:rsidRDefault="00547EAF" w:rsidP="00114C2F">
      <w:pPr>
        <w:suppressAutoHyphens/>
        <w:spacing w:after="0" w:line="240" w:lineRule="auto"/>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iCs/>
          <w:sz w:val="20"/>
          <w:szCs w:val="20"/>
          <w:lang w:eastAsia="zh-CN"/>
        </w:rPr>
        <w:t>только субъекты малого и среднего предпринимательства</w:t>
      </w:r>
    </w:p>
    <w:p w:rsidR="00114C2F" w:rsidRPr="00850927" w:rsidRDefault="00DD3519" w:rsidP="00C268B9">
      <w:pPr>
        <w:suppressAutoHyphens/>
        <w:spacing w:after="0" w:line="240" w:lineRule="auto"/>
        <w:jc w:val="center"/>
        <w:rPr>
          <w:rFonts w:ascii="Times New Roman" w:eastAsia="Calibri" w:hAnsi="Times New Roman" w:cs="Times New Roman"/>
          <w:b/>
          <w:sz w:val="20"/>
          <w:szCs w:val="20"/>
          <w:lang w:eastAsia="zh-CN"/>
        </w:rPr>
      </w:pPr>
      <w:r>
        <w:rPr>
          <w:rFonts w:ascii="Times New Roman" w:eastAsia="Times New Roman" w:hAnsi="Times New Roman" w:cs="Times New Roman"/>
          <w:b/>
          <w:iCs/>
          <w:sz w:val="20"/>
          <w:szCs w:val="20"/>
          <w:lang w:eastAsia="zh-CN"/>
        </w:rPr>
        <w:t xml:space="preserve">на право заключения договора на </w:t>
      </w:r>
      <w:r w:rsidR="00E73063">
        <w:rPr>
          <w:rFonts w:ascii="Times New Roman" w:eastAsia="Times New Roman" w:hAnsi="Times New Roman" w:cs="Times New Roman"/>
          <w:b/>
          <w:iCs/>
          <w:sz w:val="20"/>
          <w:szCs w:val="20"/>
          <w:lang w:eastAsia="zh-CN"/>
        </w:rPr>
        <w:t>поставку</w:t>
      </w:r>
      <w:r w:rsidR="00566A62" w:rsidRPr="00566A62">
        <w:rPr>
          <w:rFonts w:ascii="Times New Roman" w:eastAsia="Times New Roman" w:hAnsi="Times New Roman" w:cs="Times New Roman"/>
          <w:b/>
          <w:iCs/>
          <w:sz w:val="20"/>
          <w:szCs w:val="20"/>
          <w:lang w:eastAsia="zh-CN"/>
        </w:rPr>
        <w:t xml:space="preserve"> </w:t>
      </w:r>
      <w:r w:rsidR="00C268B9" w:rsidRPr="00C268B9">
        <w:rPr>
          <w:rFonts w:ascii="Times New Roman" w:eastAsia="Times New Roman" w:hAnsi="Times New Roman" w:cs="Times New Roman"/>
          <w:b/>
          <w:bCs/>
          <w:iCs/>
          <w:sz w:val="20"/>
          <w:szCs w:val="20"/>
          <w:lang w:eastAsia="zh-CN"/>
        </w:rPr>
        <w:t>средств индивидуальной</w:t>
      </w:r>
      <w:r w:rsidR="00550F66">
        <w:rPr>
          <w:rFonts w:ascii="Times New Roman" w:eastAsia="Times New Roman" w:hAnsi="Times New Roman" w:cs="Times New Roman"/>
          <w:b/>
          <w:bCs/>
          <w:iCs/>
          <w:sz w:val="20"/>
          <w:szCs w:val="20"/>
          <w:lang w:eastAsia="zh-CN"/>
        </w:rPr>
        <w:t xml:space="preserve"> защиты для нужд МП г. Пскова «</w:t>
      </w:r>
      <w:proofErr w:type="spellStart"/>
      <w:r w:rsidR="00C268B9" w:rsidRPr="00C268B9">
        <w:rPr>
          <w:rFonts w:ascii="Times New Roman" w:eastAsia="Times New Roman" w:hAnsi="Times New Roman" w:cs="Times New Roman"/>
          <w:b/>
          <w:bCs/>
          <w:iCs/>
          <w:sz w:val="20"/>
          <w:szCs w:val="20"/>
          <w:lang w:eastAsia="zh-CN"/>
        </w:rPr>
        <w:t>Горводоканал</w:t>
      </w:r>
      <w:proofErr w:type="spellEnd"/>
      <w:r w:rsidR="00550F66">
        <w:rPr>
          <w:rFonts w:ascii="Times New Roman" w:eastAsia="Times New Roman" w:hAnsi="Times New Roman" w:cs="Times New Roman"/>
          <w:b/>
          <w:bCs/>
          <w:iCs/>
          <w:sz w:val="20"/>
          <w:szCs w:val="20"/>
          <w:lang w:eastAsia="zh-CN"/>
        </w:rPr>
        <w:t>»</w:t>
      </w:r>
    </w:p>
    <w:p w:rsidR="00114C2F" w:rsidRPr="00850927" w:rsidRDefault="00114C2F" w:rsidP="00114C2F">
      <w:pPr>
        <w:spacing w:after="200" w:line="276" w:lineRule="auto"/>
        <w:jc w:val="center"/>
        <w:rPr>
          <w:rFonts w:ascii="Times New Roman" w:eastAsia="Calibri" w:hAnsi="Times New Roman" w:cs="Times New Roman"/>
          <w:b/>
          <w:sz w:val="20"/>
          <w:szCs w:val="20"/>
          <w:lang w:eastAsia="zh-CN"/>
        </w:rPr>
      </w:pPr>
    </w:p>
    <w:p w:rsidR="00114C2F" w:rsidRPr="00850927" w:rsidRDefault="00114C2F" w:rsidP="00114C2F">
      <w:pPr>
        <w:spacing w:after="200" w:line="276" w:lineRule="auto"/>
        <w:jc w:val="center"/>
        <w:rPr>
          <w:rFonts w:ascii="Times New Roman" w:eastAsia="Calibri" w:hAnsi="Times New Roman" w:cs="Times New Roman"/>
          <w:b/>
          <w:sz w:val="20"/>
          <w:szCs w:val="20"/>
          <w:lang w:eastAsia="zh-CN"/>
        </w:rPr>
      </w:pPr>
    </w:p>
    <w:p w:rsidR="00114C2F" w:rsidRPr="00850927" w:rsidRDefault="00114C2F" w:rsidP="00114C2F">
      <w:pPr>
        <w:spacing w:after="200" w:line="276" w:lineRule="auto"/>
        <w:jc w:val="center"/>
        <w:rPr>
          <w:rFonts w:ascii="Times New Roman" w:eastAsia="Calibri" w:hAnsi="Times New Roman" w:cs="Times New Roman"/>
          <w:b/>
          <w:sz w:val="20"/>
          <w:szCs w:val="20"/>
          <w:lang w:eastAsia="zh-CN"/>
        </w:rPr>
      </w:pPr>
    </w:p>
    <w:p w:rsidR="00114C2F" w:rsidRPr="00850927" w:rsidRDefault="00114C2F" w:rsidP="00114C2F">
      <w:pPr>
        <w:spacing w:after="200" w:line="276" w:lineRule="auto"/>
        <w:jc w:val="center"/>
        <w:rPr>
          <w:rFonts w:ascii="Times New Roman" w:eastAsia="Calibri" w:hAnsi="Times New Roman" w:cs="Times New Roman"/>
          <w:b/>
          <w:sz w:val="20"/>
          <w:szCs w:val="20"/>
          <w:lang w:eastAsia="zh-CN"/>
        </w:rPr>
      </w:pPr>
    </w:p>
    <w:p w:rsidR="005638B8" w:rsidRPr="00850927" w:rsidRDefault="005638B8" w:rsidP="00114C2F">
      <w:pPr>
        <w:spacing w:after="200" w:line="276" w:lineRule="auto"/>
        <w:jc w:val="center"/>
        <w:rPr>
          <w:rFonts w:ascii="Times New Roman" w:eastAsia="Calibri" w:hAnsi="Times New Roman" w:cs="Times New Roman"/>
          <w:b/>
          <w:sz w:val="20"/>
          <w:szCs w:val="20"/>
          <w:lang w:eastAsia="zh-CN"/>
        </w:rPr>
      </w:pPr>
    </w:p>
    <w:p w:rsidR="005638B8" w:rsidRPr="00850927" w:rsidRDefault="005638B8" w:rsidP="00114C2F">
      <w:pPr>
        <w:spacing w:after="200" w:line="276" w:lineRule="auto"/>
        <w:jc w:val="center"/>
        <w:rPr>
          <w:rFonts w:ascii="Times New Roman" w:eastAsia="Calibri" w:hAnsi="Times New Roman" w:cs="Times New Roman"/>
          <w:b/>
          <w:sz w:val="20"/>
          <w:szCs w:val="20"/>
          <w:lang w:eastAsia="zh-CN"/>
        </w:rPr>
      </w:pPr>
    </w:p>
    <w:p w:rsidR="005638B8" w:rsidRPr="00850927" w:rsidRDefault="005638B8" w:rsidP="00114C2F">
      <w:pPr>
        <w:spacing w:after="200" w:line="276" w:lineRule="auto"/>
        <w:jc w:val="center"/>
        <w:rPr>
          <w:rFonts w:ascii="Times New Roman" w:eastAsia="Calibri" w:hAnsi="Times New Roman" w:cs="Times New Roman"/>
          <w:b/>
          <w:sz w:val="20"/>
          <w:szCs w:val="20"/>
          <w:lang w:eastAsia="zh-CN"/>
        </w:rPr>
      </w:pPr>
    </w:p>
    <w:p w:rsidR="00114C2F" w:rsidRDefault="00114C2F" w:rsidP="00114C2F">
      <w:pPr>
        <w:spacing w:after="200" w:line="276" w:lineRule="auto"/>
        <w:jc w:val="center"/>
        <w:rPr>
          <w:rFonts w:ascii="Times New Roman" w:eastAsia="Calibri" w:hAnsi="Times New Roman" w:cs="Times New Roman"/>
          <w:b/>
          <w:sz w:val="20"/>
          <w:szCs w:val="20"/>
          <w:lang w:eastAsia="zh-CN"/>
        </w:rPr>
      </w:pPr>
    </w:p>
    <w:p w:rsidR="00850927" w:rsidRDefault="00850927" w:rsidP="00114C2F">
      <w:pPr>
        <w:spacing w:after="200" w:line="276" w:lineRule="auto"/>
        <w:jc w:val="center"/>
        <w:rPr>
          <w:rFonts w:ascii="Times New Roman" w:eastAsia="Calibri" w:hAnsi="Times New Roman" w:cs="Times New Roman"/>
          <w:b/>
          <w:sz w:val="20"/>
          <w:szCs w:val="20"/>
          <w:lang w:eastAsia="zh-CN"/>
        </w:rPr>
      </w:pPr>
    </w:p>
    <w:p w:rsidR="00850927" w:rsidRDefault="00850927" w:rsidP="00114C2F">
      <w:pPr>
        <w:spacing w:after="200" w:line="276" w:lineRule="auto"/>
        <w:jc w:val="center"/>
        <w:rPr>
          <w:rFonts w:ascii="Times New Roman" w:eastAsia="Calibri" w:hAnsi="Times New Roman" w:cs="Times New Roman"/>
          <w:b/>
          <w:sz w:val="20"/>
          <w:szCs w:val="20"/>
          <w:lang w:eastAsia="zh-CN"/>
        </w:rPr>
      </w:pPr>
    </w:p>
    <w:p w:rsidR="0028683B" w:rsidRDefault="0028683B" w:rsidP="00114C2F">
      <w:pPr>
        <w:spacing w:after="200" w:line="276" w:lineRule="auto"/>
        <w:jc w:val="center"/>
        <w:rPr>
          <w:rFonts w:ascii="Times New Roman" w:eastAsia="Calibri" w:hAnsi="Times New Roman" w:cs="Times New Roman"/>
          <w:b/>
          <w:sz w:val="20"/>
          <w:szCs w:val="20"/>
          <w:lang w:eastAsia="zh-CN"/>
        </w:rPr>
      </w:pPr>
    </w:p>
    <w:p w:rsidR="00811CAE" w:rsidRPr="00850927" w:rsidRDefault="00811CAE" w:rsidP="00114C2F">
      <w:pPr>
        <w:spacing w:after="200" w:line="276" w:lineRule="auto"/>
        <w:jc w:val="center"/>
        <w:rPr>
          <w:rFonts w:ascii="Times New Roman" w:eastAsia="Calibri" w:hAnsi="Times New Roman" w:cs="Times New Roman"/>
          <w:b/>
          <w:sz w:val="20"/>
          <w:szCs w:val="20"/>
          <w:lang w:eastAsia="zh-CN"/>
        </w:rPr>
      </w:pPr>
    </w:p>
    <w:p w:rsidR="00114C2F" w:rsidRDefault="00114C2F" w:rsidP="00114C2F">
      <w:pPr>
        <w:spacing w:after="200" w:line="276" w:lineRule="auto"/>
        <w:jc w:val="center"/>
        <w:rPr>
          <w:rFonts w:ascii="Times New Roman" w:eastAsia="Calibri" w:hAnsi="Times New Roman" w:cs="Times New Roman"/>
          <w:b/>
          <w:sz w:val="20"/>
          <w:szCs w:val="20"/>
          <w:lang w:eastAsia="zh-CN"/>
        </w:rPr>
      </w:pPr>
    </w:p>
    <w:p w:rsidR="00EE5581" w:rsidRDefault="00EE5581" w:rsidP="00114C2F">
      <w:pPr>
        <w:spacing w:after="200" w:line="276" w:lineRule="auto"/>
        <w:jc w:val="center"/>
        <w:rPr>
          <w:rFonts w:ascii="Times New Roman" w:eastAsia="Calibri" w:hAnsi="Times New Roman" w:cs="Times New Roman"/>
          <w:b/>
          <w:sz w:val="20"/>
          <w:szCs w:val="20"/>
          <w:lang w:eastAsia="zh-CN"/>
        </w:rPr>
      </w:pPr>
    </w:p>
    <w:p w:rsidR="00A86E5F" w:rsidRDefault="00A86E5F" w:rsidP="00114C2F">
      <w:pPr>
        <w:spacing w:after="200" w:line="276" w:lineRule="auto"/>
        <w:jc w:val="center"/>
        <w:rPr>
          <w:rFonts w:ascii="Times New Roman" w:eastAsia="Calibri" w:hAnsi="Times New Roman" w:cs="Times New Roman"/>
          <w:b/>
          <w:sz w:val="20"/>
          <w:szCs w:val="20"/>
          <w:lang w:eastAsia="zh-CN"/>
        </w:rPr>
      </w:pPr>
    </w:p>
    <w:p w:rsidR="00A86E5F" w:rsidRDefault="00A86E5F" w:rsidP="00114C2F">
      <w:pPr>
        <w:spacing w:after="200" w:line="276" w:lineRule="auto"/>
        <w:jc w:val="center"/>
        <w:rPr>
          <w:rFonts w:ascii="Times New Roman" w:eastAsia="Calibri" w:hAnsi="Times New Roman" w:cs="Times New Roman"/>
          <w:b/>
          <w:sz w:val="20"/>
          <w:szCs w:val="20"/>
          <w:lang w:eastAsia="zh-CN"/>
        </w:rPr>
      </w:pPr>
    </w:p>
    <w:p w:rsidR="00EE5581" w:rsidRDefault="00EE5581" w:rsidP="00114C2F">
      <w:pPr>
        <w:spacing w:after="200" w:line="276" w:lineRule="auto"/>
        <w:jc w:val="center"/>
        <w:rPr>
          <w:rFonts w:ascii="Times New Roman" w:eastAsia="Calibri" w:hAnsi="Times New Roman" w:cs="Times New Roman"/>
          <w:b/>
          <w:sz w:val="20"/>
          <w:szCs w:val="20"/>
          <w:lang w:eastAsia="zh-CN"/>
        </w:rPr>
      </w:pPr>
    </w:p>
    <w:p w:rsidR="00C268B9" w:rsidRPr="00850927" w:rsidRDefault="00C268B9" w:rsidP="00114C2F">
      <w:pPr>
        <w:spacing w:after="200" w:line="276" w:lineRule="auto"/>
        <w:jc w:val="center"/>
        <w:rPr>
          <w:rFonts w:ascii="Times New Roman" w:eastAsia="Calibri" w:hAnsi="Times New Roman" w:cs="Times New Roman"/>
          <w:b/>
          <w:sz w:val="20"/>
          <w:szCs w:val="20"/>
          <w:lang w:eastAsia="zh-CN"/>
        </w:rPr>
      </w:pPr>
    </w:p>
    <w:p w:rsidR="00114C2F" w:rsidRPr="00850927" w:rsidRDefault="00114C2F" w:rsidP="005638B8">
      <w:pPr>
        <w:spacing w:after="0" w:line="240" w:lineRule="auto"/>
        <w:jc w:val="center"/>
        <w:rPr>
          <w:rFonts w:ascii="Times New Roman" w:eastAsia="Times New Roman" w:hAnsi="Times New Roman" w:cs="Times New Roman"/>
          <w:sz w:val="20"/>
          <w:szCs w:val="20"/>
          <w:lang w:eastAsia="zh-CN"/>
        </w:rPr>
      </w:pPr>
      <w:r w:rsidRPr="00850927">
        <w:rPr>
          <w:rFonts w:ascii="Times New Roman" w:eastAsia="Calibri" w:hAnsi="Times New Roman" w:cs="Times New Roman"/>
          <w:b/>
          <w:sz w:val="20"/>
          <w:szCs w:val="20"/>
          <w:lang w:eastAsia="zh-CN"/>
        </w:rPr>
        <w:t>г. Псков</w:t>
      </w:r>
    </w:p>
    <w:p w:rsidR="00114C2F" w:rsidRPr="00850927" w:rsidRDefault="00C7265F" w:rsidP="005638B8">
      <w:pPr>
        <w:spacing w:after="0" w:line="240" w:lineRule="auto"/>
        <w:jc w:val="center"/>
        <w:rPr>
          <w:rFonts w:ascii="Times New Roman" w:eastAsia="Calibri" w:hAnsi="Times New Roman" w:cs="Times New Roman"/>
          <w:b/>
          <w:sz w:val="20"/>
          <w:szCs w:val="20"/>
          <w:lang w:eastAsia="zh-CN"/>
        </w:rPr>
      </w:pPr>
      <w:r>
        <w:rPr>
          <w:rFonts w:ascii="Times New Roman" w:eastAsia="Calibri" w:hAnsi="Times New Roman" w:cs="Times New Roman"/>
          <w:b/>
          <w:sz w:val="20"/>
          <w:szCs w:val="20"/>
          <w:lang w:eastAsia="zh-CN"/>
        </w:rPr>
        <w:t>2026 г</w:t>
      </w:r>
    </w:p>
    <w:p w:rsidR="00390DF6" w:rsidRPr="00850927" w:rsidRDefault="00390DF6" w:rsidP="00114C2F">
      <w:pPr>
        <w:spacing w:after="200" w:line="276" w:lineRule="auto"/>
        <w:jc w:val="center"/>
        <w:rPr>
          <w:rFonts w:ascii="Times New Roman" w:eastAsia="Times New Roman" w:hAnsi="Times New Roman" w:cs="Times New Roman"/>
          <w:sz w:val="20"/>
          <w:szCs w:val="20"/>
          <w:lang w:eastAsia="zh-CN"/>
        </w:rPr>
      </w:pPr>
    </w:p>
    <w:p w:rsidR="00114C2F" w:rsidRPr="00850927" w:rsidRDefault="00114C2F" w:rsidP="00011B88">
      <w:pPr>
        <w:suppressAutoHyphens/>
        <w:spacing w:after="0" w:line="240" w:lineRule="auto"/>
        <w:ind w:left="-567"/>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lastRenderedPageBreak/>
        <w:t>Муниципальное предприятие г. Пскова «</w:t>
      </w:r>
      <w:proofErr w:type="spellStart"/>
      <w:r w:rsidRPr="00850927">
        <w:rPr>
          <w:rFonts w:ascii="Times New Roman" w:eastAsia="Times New Roman" w:hAnsi="Times New Roman" w:cs="Times New Roman"/>
          <w:sz w:val="20"/>
          <w:szCs w:val="20"/>
          <w:lang w:eastAsia="zh-CN"/>
        </w:rPr>
        <w:t>Горводоканал</w:t>
      </w:r>
      <w:proofErr w:type="spellEnd"/>
      <w:r w:rsidRPr="00850927">
        <w:rPr>
          <w:rFonts w:ascii="Times New Roman" w:eastAsia="Times New Roman" w:hAnsi="Times New Roman" w:cs="Times New Roman"/>
          <w:sz w:val="20"/>
          <w:szCs w:val="20"/>
          <w:lang w:eastAsia="zh-CN"/>
        </w:rPr>
        <w:t>» (далее – МП г. Пскова «</w:t>
      </w:r>
      <w:proofErr w:type="spellStart"/>
      <w:r w:rsidRPr="00850927">
        <w:rPr>
          <w:rFonts w:ascii="Times New Roman" w:eastAsia="Times New Roman" w:hAnsi="Times New Roman" w:cs="Times New Roman"/>
          <w:sz w:val="20"/>
          <w:szCs w:val="20"/>
          <w:lang w:eastAsia="zh-CN"/>
        </w:rPr>
        <w:t>Горводоканал</w:t>
      </w:r>
      <w:proofErr w:type="spellEnd"/>
      <w:r w:rsidRPr="00850927">
        <w:rPr>
          <w:rFonts w:ascii="Times New Roman" w:eastAsia="Times New Roman" w:hAnsi="Times New Roman" w:cs="Times New Roman"/>
          <w:sz w:val="20"/>
          <w:szCs w:val="20"/>
          <w:lang w:eastAsia="zh-CN"/>
        </w:rPr>
        <w:t xml:space="preserve">», Заказчик), настоящим извещением приглашает юридических лиц, физических лиц, </w:t>
      </w:r>
      <w:proofErr w:type="spellStart"/>
      <w:r w:rsidRPr="00850927">
        <w:rPr>
          <w:rFonts w:ascii="Times New Roman" w:eastAsia="Times New Roman" w:hAnsi="Times New Roman" w:cs="Times New Roman"/>
          <w:sz w:val="20"/>
          <w:szCs w:val="20"/>
          <w:lang w:eastAsia="zh-CN"/>
        </w:rPr>
        <w:t>т.ч</w:t>
      </w:r>
      <w:proofErr w:type="spellEnd"/>
      <w:r w:rsidRPr="00850927">
        <w:rPr>
          <w:rFonts w:ascii="Times New Roman" w:eastAsia="Times New Roman" w:hAnsi="Times New Roman" w:cs="Times New Roman"/>
          <w:sz w:val="20"/>
          <w:szCs w:val="20"/>
          <w:lang w:eastAsia="zh-CN"/>
        </w:rPr>
        <w:t>. индивидуальных предпринимателей, к участию в запросе котировок</w:t>
      </w:r>
      <w:r w:rsidR="00DD3519">
        <w:rPr>
          <w:rFonts w:ascii="Times New Roman" w:eastAsia="Times New Roman" w:hAnsi="Times New Roman" w:cs="Times New Roman"/>
          <w:sz w:val="20"/>
          <w:szCs w:val="20"/>
          <w:lang w:eastAsia="zh-CN"/>
        </w:rPr>
        <w:t xml:space="preserve"> на право заключения договора </w:t>
      </w:r>
      <w:r w:rsidR="00DD3519" w:rsidRPr="00DD3519">
        <w:rPr>
          <w:rFonts w:ascii="Times New Roman" w:eastAsia="Times New Roman" w:hAnsi="Times New Roman" w:cs="Times New Roman"/>
          <w:b/>
          <w:sz w:val="20"/>
          <w:szCs w:val="20"/>
          <w:lang w:eastAsia="zh-CN"/>
        </w:rPr>
        <w:t xml:space="preserve">на </w:t>
      </w:r>
      <w:r w:rsidR="00E73063">
        <w:rPr>
          <w:rFonts w:ascii="Times New Roman" w:eastAsia="Times New Roman" w:hAnsi="Times New Roman" w:cs="Times New Roman"/>
          <w:b/>
          <w:sz w:val="20"/>
          <w:szCs w:val="20"/>
          <w:lang w:eastAsia="zh-CN"/>
        </w:rPr>
        <w:t>поставку</w:t>
      </w:r>
      <w:r w:rsidR="00566A62" w:rsidRPr="00566A62">
        <w:rPr>
          <w:rFonts w:ascii="Times New Roman" w:eastAsia="Times New Roman" w:hAnsi="Times New Roman" w:cs="Times New Roman"/>
          <w:b/>
          <w:sz w:val="20"/>
          <w:szCs w:val="20"/>
          <w:lang w:eastAsia="zh-CN"/>
        </w:rPr>
        <w:t xml:space="preserve"> </w:t>
      </w:r>
      <w:r w:rsidR="00550F66" w:rsidRPr="00550F66">
        <w:rPr>
          <w:rFonts w:ascii="Times New Roman" w:eastAsia="Times New Roman" w:hAnsi="Times New Roman" w:cs="Times New Roman"/>
          <w:b/>
          <w:bCs/>
          <w:iCs/>
          <w:sz w:val="20"/>
          <w:szCs w:val="20"/>
          <w:lang w:eastAsia="zh-CN"/>
        </w:rPr>
        <w:t>средств индивидуальной защиты для нужд МП г. Пскова «</w:t>
      </w:r>
      <w:proofErr w:type="spellStart"/>
      <w:r w:rsidR="00550F66" w:rsidRPr="00550F66">
        <w:rPr>
          <w:rFonts w:ascii="Times New Roman" w:eastAsia="Times New Roman" w:hAnsi="Times New Roman" w:cs="Times New Roman"/>
          <w:b/>
          <w:bCs/>
          <w:iCs/>
          <w:sz w:val="20"/>
          <w:szCs w:val="20"/>
          <w:lang w:eastAsia="zh-CN"/>
        </w:rPr>
        <w:t>Горводоканал</w:t>
      </w:r>
      <w:proofErr w:type="spellEnd"/>
      <w:r w:rsidR="00550F66" w:rsidRPr="00550F66">
        <w:rPr>
          <w:rFonts w:ascii="Times New Roman" w:eastAsia="Times New Roman" w:hAnsi="Times New Roman" w:cs="Times New Roman"/>
          <w:b/>
          <w:bCs/>
          <w:iCs/>
          <w:sz w:val="20"/>
          <w:szCs w:val="20"/>
          <w:lang w:eastAsia="zh-CN"/>
        </w:rPr>
        <w:t>»</w:t>
      </w:r>
      <w:r w:rsidR="00011B88" w:rsidRPr="00011B88">
        <w:rPr>
          <w:rFonts w:ascii="Times New Roman" w:eastAsia="Times New Roman" w:hAnsi="Times New Roman" w:cs="Times New Roman"/>
          <w:b/>
          <w:sz w:val="20"/>
          <w:szCs w:val="20"/>
          <w:lang w:eastAsia="zh-CN"/>
        </w:rPr>
        <w:t xml:space="preserve"> </w:t>
      </w:r>
      <w:r w:rsidR="00DD3519" w:rsidRPr="00850927">
        <w:rPr>
          <w:rFonts w:ascii="Times New Roman" w:eastAsia="Times New Roman" w:hAnsi="Times New Roman" w:cs="Times New Roman"/>
          <w:b/>
          <w:sz w:val="20"/>
          <w:szCs w:val="20"/>
          <w:lang w:eastAsia="zh-CN"/>
        </w:rPr>
        <w:t>(</w:t>
      </w:r>
      <w:r w:rsidRPr="00850927">
        <w:rPr>
          <w:rFonts w:ascii="Times New Roman" w:eastAsia="Times New Roman" w:hAnsi="Times New Roman" w:cs="Times New Roman"/>
          <w:sz w:val="20"/>
          <w:szCs w:val="20"/>
          <w:lang w:eastAsia="zh-CN"/>
        </w:rPr>
        <w:t>далее – запрос котировок).</w:t>
      </w:r>
    </w:p>
    <w:p w:rsidR="00CB1266" w:rsidRPr="00850927" w:rsidRDefault="00CB1266" w:rsidP="00E15025">
      <w:pPr>
        <w:numPr>
          <w:ilvl w:val="0"/>
          <w:numId w:val="4"/>
        </w:numPr>
        <w:tabs>
          <w:tab w:val="left" w:pos="0"/>
        </w:tabs>
        <w:suppressAutoHyphens/>
        <w:spacing w:before="240" w:after="120" w:line="240" w:lineRule="auto"/>
        <w:jc w:val="center"/>
        <w:rPr>
          <w:rFonts w:ascii="Times New Roman" w:eastAsia="Lucida Sans Unicode" w:hAnsi="Times New Roman" w:cs="Times New Roman"/>
          <w:sz w:val="20"/>
          <w:szCs w:val="20"/>
          <w:lang w:eastAsia="zh-CN"/>
        </w:rPr>
      </w:pPr>
      <w:r w:rsidRPr="00850927">
        <w:rPr>
          <w:rFonts w:ascii="Times New Roman" w:eastAsia="Lucida Sans Unicode" w:hAnsi="Times New Roman" w:cs="Times New Roman"/>
          <w:b/>
          <w:sz w:val="20"/>
          <w:szCs w:val="20"/>
          <w:lang w:eastAsia="zh-CN"/>
        </w:rPr>
        <w:t>ОБЩАЯ ИНФОРМАЦИЯ О ЗАКУПКЕ</w:t>
      </w:r>
    </w:p>
    <w:tbl>
      <w:tblPr>
        <w:tblW w:w="10490" w:type="dxa"/>
        <w:tblInd w:w="-57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35"/>
        <w:gridCol w:w="2943"/>
        <w:gridCol w:w="5812"/>
      </w:tblGrid>
      <w:tr w:rsidR="00114C2F" w:rsidRPr="00850927" w:rsidTr="007458A4">
        <w:trPr>
          <w:trHeight w:val="20"/>
        </w:trPr>
        <w:tc>
          <w:tcPr>
            <w:tcW w:w="1735" w:type="dxa"/>
            <w:vAlign w:val="center"/>
            <w:hideMark/>
          </w:tcPr>
          <w:p w:rsidR="00114C2F" w:rsidRPr="00850927" w:rsidRDefault="00114C2F" w:rsidP="00114C2F">
            <w:pPr>
              <w:spacing w:after="0" w:line="240" w:lineRule="auto"/>
              <w:jc w:val="center"/>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пункта</w:t>
            </w:r>
          </w:p>
        </w:tc>
        <w:tc>
          <w:tcPr>
            <w:tcW w:w="2943" w:type="dxa"/>
            <w:vAlign w:val="center"/>
            <w:hideMark/>
          </w:tcPr>
          <w:p w:rsidR="00114C2F" w:rsidRPr="00850927" w:rsidRDefault="00114C2F" w:rsidP="00114C2F">
            <w:pPr>
              <w:spacing w:after="0" w:line="240" w:lineRule="auto"/>
              <w:jc w:val="center"/>
              <w:rPr>
                <w:rFonts w:ascii="Times New Roman" w:eastAsia="Times New Roman" w:hAnsi="Times New Roman" w:cs="Times New Roman"/>
                <w:b/>
                <w:sz w:val="20"/>
                <w:szCs w:val="20"/>
                <w:lang w:eastAsia="ru-RU"/>
              </w:rPr>
            </w:pPr>
            <w:r w:rsidRPr="00850927">
              <w:rPr>
                <w:rFonts w:ascii="Times New Roman" w:eastAsia="Times New Roman" w:hAnsi="Times New Roman" w:cs="Times New Roman"/>
                <w:b/>
                <w:sz w:val="20"/>
                <w:szCs w:val="20"/>
                <w:lang w:eastAsia="ru-RU"/>
              </w:rPr>
              <w:t>Наименование</w:t>
            </w:r>
          </w:p>
        </w:tc>
        <w:tc>
          <w:tcPr>
            <w:tcW w:w="5812" w:type="dxa"/>
            <w:vAlign w:val="center"/>
            <w:hideMark/>
          </w:tcPr>
          <w:p w:rsidR="00114C2F" w:rsidRPr="00850927" w:rsidRDefault="00114C2F" w:rsidP="00114C2F">
            <w:pPr>
              <w:spacing w:after="0" w:line="240" w:lineRule="auto"/>
              <w:jc w:val="center"/>
              <w:rPr>
                <w:rFonts w:ascii="Times New Roman" w:eastAsia="Times New Roman" w:hAnsi="Times New Roman" w:cs="Times New Roman"/>
                <w:b/>
                <w:sz w:val="20"/>
                <w:szCs w:val="20"/>
                <w:lang w:eastAsia="ru-RU"/>
              </w:rPr>
            </w:pPr>
            <w:r w:rsidRPr="00850927">
              <w:rPr>
                <w:rFonts w:ascii="Times New Roman" w:eastAsia="Times New Roman" w:hAnsi="Times New Roman" w:cs="Times New Roman"/>
                <w:b/>
                <w:sz w:val="20"/>
                <w:szCs w:val="20"/>
                <w:lang w:eastAsia="ru-RU"/>
              </w:rPr>
              <w:t>Информация</w:t>
            </w:r>
          </w:p>
        </w:tc>
      </w:tr>
      <w:tr w:rsidR="00114C2F" w:rsidRPr="00850927" w:rsidTr="00722AB3">
        <w:trPr>
          <w:trHeight w:val="20"/>
        </w:trPr>
        <w:tc>
          <w:tcPr>
            <w:tcW w:w="10490" w:type="dxa"/>
            <w:gridSpan w:val="3"/>
            <w:vAlign w:val="center"/>
            <w:hideMark/>
          </w:tcPr>
          <w:p w:rsidR="00114C2F" w:rsidRPr="00850927" w:rsidRDefault="00114C2F" w:rsidP="00114C2F">
            <w:pPr>
              <w:numPr>
                <w:ilvl w:val="0"/>
                <w:numId w:val="1"/>
              </w:numPr>
              <w:spacing w:after="0" w:line="240" w:lineRule="auto"/>
              <w:ind w:left="22"/>
              <w:contextualSpacing/>
              <w:jc w:val="center"/>
              <w:rPr>
                <w:rFonts w:ascii="Times New Roman" w:eastAsia="Times New Roman" w:hAnsi="Times New Roman" w:cs="Times New Roman"/>
                <w:b/>
                <w:bCs/>
                <w:sz w:val="20"/>
                <w:szCs w:val="20"/>
                <w:lang w:eastAsia="ru-RU"/>
              </w:rPr>
            </w:pPr>
            <w:r w:rsidRPr="00850927">
              <w:rPr>
                <w:rFonts w:ascii="Times New Roman" w:eastAsia="Times New Roman" w:hAnsi="Times New Roman" w:cs="Times New Roman"/>
                <w:b/>
                <w:bCs/>
                <w:sz w:val="20"/>
                <w:szCs w:val="20"/>
                <w:lang w:eastAsia="ru-RU"/>
              </w:rPr>
              <w:t>Общие условия</w:t>
            </w:r>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Наименование Заказчика</w:t>
            </w:r>
          </w:p>
        </w:tc>
        <w:tc>
          <w:tcPr>
            <w:tcW w:w="5812" w:type="dxa"/>
            <w:tcBorders>
              <w:top w:val="nil"/>
              <w:left w:val="nil"/>
              <w:bottom w:val="single" w:sz="4" w:space="0" w:color="auto"/>
              <w:right w:val="single" w:sz="8" w:space="0" w:color="auto"/>
            </w:tcBorders>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Calibri" w:hAnsi="Times New Roman" w:cs="Times New Roman"/>
                <w:sz w:val="20"/>
                <w:szCs w:val="20"/>
              </w:rPr>
              <w:t>Муниципальное предприятие г. Пскова «</w:t>
            </w:r>
            <w:proofErr w:type="spellStart"/>
            <w:r w:rsidRPr="00850927">
              <w:rPr>
                <w:rFonts w:ascii="Times New Roman" w:eastAsia="Calibri" w:hAnsi="Times New Roman" w:cs="Times New Roman"/>
                <w:sz w:val="20"/>
                <w:szCs w:val="20"/>
              </w:rPr>
              <w:t>Горводоканал</w:t>
            </w:r>
            <w:proofErr w:type="spellEnd"/>
            <w:r w:rsidRPr="00850927">
              <w:rPr>
                <w:rFonts w:ascii="Times New Roman" w:eastAsia="Calibri" w:hAnsi="Times New Roman" w:cs="Times New Roman"/>
                <w:sz w:val="20"/>
                <w:szCs w:val="20"/>
              </w:rPr>
              <w:t>» (далее – МП г. Пскова «</w:t>
            </w:r>
            <w:proofErr w:type="spellStart"/>
            <w:r w:rsidRPr="00850927">
              <w:rPr>
                <w:rFonts w:ascii="Times New Roman" w:eastAsia="Calibri" w:hAnsi="Times New Roman" w:cs="Times New Roman"/>
                <w:sz w:val="20"/>
                <w:szCs w:val="20"/>
              </w:rPr>
              <w:t>Горводоканал</w:t>
            </w:r>
            <w:proofErr w:type="spellEnd"/>
            <w:r w:rsidRPr="00850927">
              <w:rPr>
                <w:rFonts w:ascii="Times New Roman" w:eastAsia="Calibri" w:hAnsi="Times New Roman" w:cs="Times New Roman"/>
                <w:sz w:val="20"/>
                <w:szCs w:val="20"/>
              </w:rPr>
              <w:t>»)</w:t>
            </w:r>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Место нахождения Заказчика</w:t>
            </w:r>
          </w:p>
        </w:tc>
        <w:tc>
          <w:tcPr>
            <w:tcW w:w="5812" w:type="dxa"/>
            <w:tcBorders>
              <w:top w:val="nil"/>
              <w:left w:val="nil"/>
              <w:bottom w:val="single" w:sz="4" w:space="0" w:color="auto"/>
              <w:right w:val="single" w:sz="8" w:space="0" w:color="auto"/>
            </w:tcBorders>
            <w:vAlign w:val="center"/>
          </w:tcPr>
          <w:p w:rsidR="00114C2F" w:rsidRPr="00850927" w:rsidRDefault="00114C2F" w:rsidP="00114C2F">
            <w:pPr>
              <w:spacing w:after="0" w:line="240" w:lineRule="auto"/>
              <w:jc w:val="both"/>
              <w:rPr>
                <w:rFonts w:ascii="Times New Roman" w:eastAsia="Times New Roman" w:hAnsi="Times New Roman" w:cs="Times New Roman"/>
                <w:i/>
                <w:sz w:val="20"/>
                <w:szCs w:val="20"/>
                <w:lang w:eastAsia="ru-RU"/>
              </w:rPr>
            </w:pPr>
            <w:r w:rsidRPr="00850927">
              <w:rPr>
                <w:rFonts w:ascii="Times New Roman" w:eastAsia="Calibri" w:hAnsi="Times New Roman" w:cs="Times New Roman"/>
                <w:sz w:val="20"/>
                <w:szCs w:val="20"/>
              </w:rPr>
              <w:t>Россия, 180004, г. Псков, ул. Советской Армии, д. 49А.</w:t>
            </w:r>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Почтовый адрес Заказчика</w:t>
            </w:r>
          </w:p>
        </w:tc>
        <w:tc>
          <w:tcPr>
            <w:tcW w:w="5812" w:type="dxa"/>
            <w:tcBorders>
              <w:top w:val="nil"/>
              <w:left w:val="nil"/>
              <w:bottom w:val="single" w:sz="4" w:space="0" w:color="auto"/>
              <w:right w:val="single" w:sz="8" w:space="0" w:color="auto"/>
            </w:tcBorders>
            <w:vAlign w:val="center"/>
          </w:tcPr>
          <w:p w:rsidR="00114C2F" w:rsidRPr="00850927" w:rsidRDefault="00114C2F" w:rsidP="00114C2F">
            <w:pPr>
              <w:spacing w:after="0" w:line="240" w:lineRule="auto"/>
              <w:jc w:val="both"/>
              <w:rPr>
                <w:rFonts w:ascii="Times New Roman" w:eastAsia="Times New Roman" w:hAnsi="Times New Roman" w:cs="Times New Roman"/>
                <w:i/>
                <w:sz w:val="20"/>
                <w:szCs w:val="20"/>
                <w:lang w:eastAsia="ru-RU"/>
              </w:rPr>
            </w:pPr>
            <w:r w:rsidRPr="00850927">
              <w:rPr>
                <w:rFonts w:ascii="Times New Roman" w:eastAsia="Calibri" w:hAnsi="Times New Roman" w:cs="Times New Roman"/>
                <w:sz w:val="20"/>
                <w:szCs w:val="20"/>
              </w:rPr>
              <w:t>Россия, 180004, г. Псков, ул. Советской Армии, д. 49А.</w:t>
            </w:r>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Номер контактного телефона Заказчика</w:t>
            </w:r>
          </w:p>
        </w:tc>
        <w:tc>
          <w:tcPr>
            <w:tcW w:w="5812" w:type="dxa"/>
            <w:shd w:val="clear" w:color="auto" w:fill="auto"/>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8 (8112) 79-21-62</w:t>
            </w:r>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Адрес электронной почты Заказчика</w:t>
            </w:r>
          </w:p>
        </w:tc>
        <w:tc>
          <w:tcPr>
            <w:tcW w:w="5812" w:type="dxa"/>
            <w:tcBorders>
              <w:top w:val="single" w:sz="4" w:space="0" w:color="auto"/>
              <w:left w:val="single" w:sz="4" w:space="0" w:color="auto"/>
              <w:bottom w:val="single" w:sz="4" w:space="0" w:color="auto"/>
              <w:right w:val="single" w:sz="4" w:space="0" w:color="auto"/>
            </w:tcBorders>
            <w:vAlign w:val="center"/>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Calibri" w:hAnsi="Times New Roman" w:cs="Times New Roman"/>
                <w:sz w:val="20"/>
                <w:szCs w:val="20"/>
              </w:rPr>
              <w:t>Офиц</w:t>
            </w:r>
            <w:r w:rsidR="00205820" w:rsidRPr="00850927">
              <w:rPr>
                <w:rFonts w:ascii="Times New Roman" w:eastAsia="Calibri" w:hAnsi="Times New Roman" w:cs="Times New Roman"/>
                <w:sz w:val="20"/>
                <w:szCs w:val="20"/>
              </w:rPr>
              <w:t>иальный сайт: www.vdkpskov.ru</w:t>
            </w:r>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Ответственные должностные лица Заказчика и номера контактных телефонов (с указанием кода города), адреса электронной почты</w:t>
            </w:r>
          </w:p>
        </w:tc>
        <w:tc>
          <w:tcPr>
            <w:tcW w:w="5812" w:type="dxa"/>
            <w:tcBorders>
              <w:top w:val="single" w:sz="4" w:space="0" w:color="auto"/>
              <w:left w:val="single" w:sz="4" w:space="0" w:color="auto"/>
              <w:bottom w:val="single" w:sz="4" w:space="0" w:color="auto"/>
              <w:right w:val="single" w:sz="4" w:space="0" w:color="auto"/>
            </w:tcBorders>
            <w:vAlign w:val="center"/>
          </w:tcPr>
          <w:p w:rsidR="00114C2F" w:rsidRPr="00850927" w:rsidRDefault="00114C2F" w:rsidP="00114C2F">
            <w:pPr>
              <w:spacing w:after="0" w:line="240" w:lineRule="auto"/>
              <w:ind w:right="170"/>
              <w:jc w:val="both"/>
              <w:rPr>
                <w:rFonts w:ascii="Times New Roman" w:eastAsia="Times New Roman" w:hAnsi="Times New Roman" w:cs="Times New Roman"/>
                <w:b/>
                <w:i/>
                <w:sz w:val="20"/>
                <w:szCs w:val="20"/>
                <w:u w:val="single"/>
              </w:rPr>
            </w:pPr>
            <w:r w:rsidRPr="00850927">
              <w:rPr>
                <w:rFonts w:ascii="Times New Roman" w:eastAsia="Times New Roman" w:hAnsi="Times New Roman" w:cs="Times New Roman"/>
                <w:b/>
                <w:i/>
                <w:sz w:val="20"/>
                <w:szCs w:val="20"/>
                <w:u w:val="single"/>
              </w:rPr>
              <w:t>По вопросам процедуры закупки:</w:t>
            </w:r>
          </w:p>
          <w:p w:rsidR="00114C2F" w:rsidRPr="00850927" w:rsidRDefault="00114C2F" w:rsidP="00114C2F">
            <w:pPr>
              <w:spacing w:after="0" w:line="240" w:lineRule="auto"/>
              <w:ind w:right="170"/>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xml:space="preserve">Лебедева Юлия Олеговна –   специалист по закупкам </w:t>
            </w:r>
            <w:proofErr w:type="spellStart"/>
            <w:r w:rsidRPr="00850927">
              <w:rPr>
                <w:rFonts w:ascii="Times New Roman" w:eastAsia="Times New Roman" w:hAnsi="Times New Roman" w:cs="Times New Roman"/>
                <w:sz w:val="20"/>
                <w:szCs w:val="20"/>
              </w:rPr>
              <w:t>СФиМТО</w:t>
            </w:r>
            <w:proofErr w:type="spellEnd"/>
            <w:r w:rsidRPr="00850927">
              <w:rPr>
                <w:rFonts w:ascii="Times New Roman" w:eastAsia="Times New Roman" w:hAnsi="Times New Roman" w:cs="Times New Roman"/>
                <w:sz w:val="20"/>
                <w:szCs w:val="20"/>
              </w:rPr>
              <w:t>,</w:t>
            </w:r>
          </w:p>
          <w:p w:rsidR="00114C2F" w:rsidRPr="00850927" w:rsidRDefault="00114C2F" w:rsidP="00114C2F">
            <w:pPr>
              <w:spacing w:after="0" w:line="240" w:lineRule="auto"/>
              <w:ind w:right="170"/>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xml:space="preserve"> тел. 8 (8112) 79-21-62, </w:t>
            </w:r>
            <w:hyperlink r:id="rId8" w:history="1">
              <w:r w:rsidRPr="00850927">
                <w:rPr>
                  <w:rStyle w:val="a7"/>
                  <w:rFonts w:ascii="Times New Roman" w:eastAsia="Times New Roman" w:hAnsi="Times New Roman" w:cs="Times New Roman"/>
                  <w:sz w:val="20"/>
                  <w:szCs w:val="20"/>
                  <w:u w:val="none"/>
                </w:rPr>
                <w:t>lebedeva_uo@vdkpskov.ru</w:t>
              </w:r>
            </w:hyperlink>
          </w:p>
          <w:p w:rsidR="00B03F7D" w:rsidRPr="00850927" w:rsidRDefault="00B03F7D" w:rsidP="00B03F7D">
            <w:pPr>
              <w:spacing w:after="0" w:line="240" w:lineRule="auto"/>
              <w:jc w:val="both"/>
              <w:rPr>
                <w:rFonts w:ascii="Times New Roman" w:eastAsia="Times New Roman" w:hAnsi="Times New Roman" w:cs="Times New Roman"/>
                <w:b/>
                <w:i/>
                <w:sz w:val="20"/>
                <w:szCs w:val="20"/>
                <w:u w:val="single"/>
                <w:lang w:eastAsia="ru-RU"/>
              </w:rPr>
            </w:pPr>
            <w:r w:rsidRPr="00850927">
              <w:rPr>
                <w:rFonts w:ascii="Times New Roman" w:eastAsia="Times New Roman" w:hAnsi="Times New Roman" w:cs="Times New Roman"/>
                <w:b/>
                <w:i/>
                <w:sz w:val="20"/>
                <w:szCs w:val="20"/>
                <w:u w:val="single"/>
                <w:lang w:eastAsia="ru-RU"/>
              </w:rPr>
              <w:t>По вопросам описания объекта закупки (тех. задание):</w:t>
            </w:r>
          </w:p>
          <w:p w:rsidR="00BD6A20" w:rsidRPr="00BD6A20" w:rsidRDefault="00BD6A20" w:rsidP="00BD6A20">
            <w:pPr>
              <w:spacing w:after="0" w:line="240" w:lineRule="auto"/>
              <w:ind w:right="170"/>
              <w:jc w:val="both"/>
              <w:rPr>
                <w:rFonts w:ascii="Times New Roman" w:eastAsia="Times New Roman" w:hAnsi="Times New Roman" w:cs="Times New Roman"/>
                <w:sz w:val="20"/>
                <w:szCs w:val="20"/>
              </w:rPr>
            </w:pPr>
            <w:r w:rsidRPr="00BD6A20">
              <w:rPr>
                <w:rFonts w:ascii="Times New Roman" w:eastAsia="Times New Roman" w:hAnsi="Times New Roman" w:cs="Times New Roman"/>
                <w:sz w:val="20"/>
                <w:szCs w:val="20"/>
              </w:rPr>
              <w:t xml:space="preserve">Лебедева Юлия Олеговна –   специалист по закупкам </w:t>
            </w:r>
            <w:proofErr w:type="spellStart"/>
            <w:r w:rsidRPr="00BD6A20">
              <w:rPr>
                <w:rFonts w:ascii="Times New Roman" w:eastAsia="Times New Roman" w:hAnsi="Times New Roman" w:cs="Times New Roman"/>
                <w:sz w:val="20"/>
                <w:szCs w:val="20"/>
              </w:rPr>
              <w:t>СФиМТО</w:t>
            </w:r>
            <w:proofErr w:type="spellEnd"/>
            <w:r w:rsidRPr="00BD6A20">
              <w:rPr>
                <w:rFonts w:ascii="Times New Roman" w:eastAsia="Times New Roman" w:hAnsi="Times New Roman" w:cs="Times New Roman"/>
                <w:sz w:val="20"/>
                <w:szCs w:val="20"/>
              </w:rPr>
              <w:t>,</w:t>
            </w:r>
          </w:p>
          <w:p w:rsidR="004A536B" w:rsidRPr="004A536B" w:rsidRDefault="00BD6A20" w:rsidP="00C83CCB">
            <w:pPr>
              <w:spacing w:after="0" w:line="240" w:lineRule="auto"/>
              <w:ind w:right="170"/>
              <w:jc w:val="both"/>
              <w:rPr>
                <w:rFonts w:ascii="Times New Roman" w:eastAsia="Times New Roman" w:hAnsi="Times New Roman" w:cs="Times New Roman"/>
                <w:sz w:val="20"/>
                <w:szCs w:val="20"/>
                <w:lang w:eastAsia="ru-RU"/>
              </w:rPr>
            </w:pPr>
            <w:r w:rsidRPr="00BD6A20">
              <w:rPr>
                <w:rFonts w:ascii="Times New Roman" w:eastAsia="Times New Roman" w:hAnsi="Times New Roman" w:cs="Times New Roman"/>
                <w:sz w:val="20"/>
                <w:szCs w:val="20"/>
              </w:rPr>
              <w:t xml:space="preserve"> тел. 8 (8112) 79-21-62, </w:t>
            </w:r>
            <w:hyperlink r:id="rId9" w:history="1">
              <w:r w:rsidRPr="00BD6A20">
                <w:rPr>
                  <w:rStyle w:val="a7"/>
                  <w:rFonts w:ascii="Times New Roman" w:eastAsia="Times New Roman" w:hAnsi="Times New Roman" w:cs="Times New Roman"/>
                  <w:sz w:val="20"/>
                  <w:szCs w:val="20"/>
                </w:rPr>
                <w:t>lebedeva_uo@vdkpskov.ru</w:t>
              </w:r>
            </w:hyperlink>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Место, дата и время рассмотрения заявок, место подведения итогов закупки</w:t>
            </w:r>
          </w:p>
        </w:tc>
        <w:tc>
          <w:tcPr>
            <w:tcW w:w="5812" w:type="dxa"/>
            <w:vAlign w:val="center"/>
          </w:tcPr>
          <w:p w:rsidR="00AB5C93"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Дата, время и место рассмотрения заявок:</w:t>
            </w:r>
          </w:p>
          <w:p w:rsidR="00114C2F" w:rsidRPr="00850927" w:rsidRDefault="00B17A08" w:rsidP="00114C2F">
            <w:pPr>
              <w:spacing w:after="0" w:line="240" w:lineRule="auto"/>
              <w:jc w:val="both"/>
              <w:rPr>
                <w:rFonts w:ascii="Times New Roman" w:eastAsia="Times New Roman" w:hAnsi="Times New Roman" w:cs="Times New Roman"/>
                <w:b/>
                <w:sz w:val="20"/>
                <w:szCs w:val="20"/>
                <w:lang w:eastAsia="ru-RU"/>
              </w:rPr>
            </w:pPr>
            <w:r w:rsidRPr="00B17A08">
              <w:rPr>
                <w:rFonts w:ascii="Times New Roman" w:eastAsia="Times New Roman" w:hAnsi="Times New Roman" w:cs="Times New Roman"/>
                <w:b/>
                <w:sz w:val="20"/>
                <w:szCs w:val="20"/>
                <w:highlight w:val="yellow"/>
                <w:lang w:eastAsia="ru-RU"/>
              </w:rPr>
              <w:t>«</w:t>
            </w:r>
            <w:proofErr w:type="gramStart"/>
            <w:r w:rsidR="00DC4093">
              <w:rPr>
                <w:rFonts w:ascii="Times New Roman" w:eastAsia="Times New Roman" w:hAnsi="Times New Roman" w:cs="Times New Roman"/>
                <w:b/>
                <w:sz w:val="20"/>
                <w:szCs w:val="20"/>
                <w:highlight w:val="yellow"/>
                <w:lang w:eastAsia="ru-RU"/>
              </w:rPr>
              <w:t>14 »</w:t>
            </w:r>
            <w:proofErr w:type="gramEnd"/>
            <w:r w:rsidR="00DC4093">
              <w:rPr>
                <w:rFonts w:ascii="Times New Roman" w:eastAsia="Times New Roman" w:hAnsi="Times New Roman" w:cs="Times New Roman"/>
                <w:b/>
                <w:sz w:val="20"/>
                <w:szCs w:val="20"/>
                <w:highlight w:val="yellow"/>
                <w:lang w:eastAsia="ru-RU"/>
              </w:rPr>
              <w:t xml:space="preserve"> ок</w:t>
            </w:r>
            <w:r w:rsidR="005F1291">
              <w:rPr>
                <w:rFonts w:ascii="Times New Roman" w:eastAsia="Times New Roman" w:hAnsi="Times New Roman" w:cs="Times New Roman"/>
                <w:b/>
                <w:sz w:val="20"/>
                <w:szCs w:val="20"/>
                <w:highlight w:val="yellow"/>
                <w:lang w:eastAsia="ru-RU"/>
              </w:rPr>
              <w:t>тября</w:t>
            </w:r>
            <w:r w:rsidRPr="00B17A08">
              <w:rPr>
                <w:rFonts w:ascii="Times New Roman" w:eastAsia="Times New Roman" w:hAnsi="Times New Roman" w:cs="Times New Roman"/>
                <w:b/>
                <w:sz w:val="20"/>
                <w:szCs w:val="20"/>
                <w:highlight w:val="yellow"/>
                <w:lang w:eastAsia="ru-RU"/>
              </w:rPr>
              <w:t xml:space="preserve">  2026 года </w:t>
            </w:r>
            <w:r w:rsidR="00114C2F" w:rsidRPr="00850927">
              <w:rPr>
                <w:rFonts w:ascii="Times New Roman" w:eastAsia="Times New Roman" w:hAnsi="Times New Roman" w:cs="Times New Roman"/>
                <w:b/>
                <w:sz w:val="20"/>
                <w:szCs w:val="20"/>
                <w:highlight w:val="yellow"/>
                <w:lang w:eastAsia="ru-RU"/>
              </w:rPr>
              <w:t>09-00 (время московское)</w:t>
            </w:r>
          </w:p>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180004, г. Пск</w:t>
            </w:r>
            <w:r w:rsidR="00AB5C93" w:rsidRPr="00850927">
              <w:rPr>
                <w:rFonts w:ascii="Times New Roman" w:eastAsia="Times New Roman" w:hAnsi="Times New Roman" w:cs="Times New Roman"/>
                <w:sz w:val="20"/>
                <w:szCs w:val="20"/>
                <w:lang w:eastAsia="ru-RU"/>
              </w:rPr>
              <w:t xml:space="preserve">ов, ул. Советской Армии, д. 49А, </w:t>
            </w:r>
            <w:proofErr w:type="spellStart"/>
            <w:r w:rsidR="00AB5C93" w:rsidRPr="00850927">
              <w:rPr>
                <w:rFonts w:ascii="Times New Roman" w:eastAsia="Times New Roman" w:hAnsi="Times New Roman" w:cs="Times New Roman"/>
                <w:sz w:val="20"/>
                <w:szCs w:val="20"/>
                <w:lang w:eastAsia="ru-RU"/>
              </w:rPr>
              <w:t>каб</w:t>
            </w:r>
            <w:proofErr w:type="spellEnd"/>
            <w:r w:rsidR="00AB5C93" w:rsidRPr="00850927">
              <w:rPr>
                <w:rFonts w:ascii="Times New Roman" w:eastAsia="Times New Roman" w:hAnsi="Times New Roman" w:cs="Times New Roman"/>
                <w:sz w:val="20"/>
                <w:szCs w:val="20"/>
                <w:lang w:eastAsia="ru-RU"/>
              </w:rPr>
              <w:t>. 208</w:t>
            </w:r>
          </w:p>
          <w:p w:rsidR="00114C2F" w:rsidRPr="00850927" w:rsidRDefault="00114C2F" w:rsidP="00AB5C93">
            <w:pPr>
              <w:spacing w:after="0" w:line="240" w:lineRule="auto"/>
              <w:jc w:val="both"/>
              <w:rPr>
                <w:rFonts w:ascii="Times New Roman" w:eastAsia="Times New Roman" w:hAnsi="Times New Roman" w:cs="Times New Roman"/>
                <w:sz w:val="20"/>
                <w:szCs w:val="20"/>
                <w:lang w:eastAsia="ru-RU"/>
              </w:rPr>
            </w:pP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w:t>
            </w: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Сайт, на котором размещено извещение о запросе котировок в электронной форме</w:t>
            </w:r>
          </w:p>
        </w:tc>
        <w:tc>
          <w:tcPr>
            <w:tcW w:w="5812" w:type="dxa"/>
            <w:vAlign w:val="center"/>
            <w:hideMark/>
          </w:tcPr>
          <w:p w:rsidR="00114C2F" w:rsidRPr="000649FB" w:rsidRDefault="007D744B" w:rsidP="00114C2F">
            <w:pPr>
              <w:spacing w:after="0" w:line="240" w:lineRule="auto"/>
              <w:jc w:val="both"/>
              <w:rPr>
                <w:rFonts w:ascii="Times New Roman" w:eastAsia="Times New Roman" w:hAnsi="Times New Roman" w:cs="Times New Roman"/>
                <w:color w:val="0000FF"/>
                <w:sz w:val="20"/>
                <w:szCs w:val="20"/>
                <w:u w:val="single"/>
                <w:lang w:eastAsia="ru-RU"/>
              </w:rPr>
            </w:pPr>
            <w:hyperlink r:id="rId10" w:history="1">
              <w:r w:rsidR="00114C2F" w:rsidRPr="000649FB">
                <w:rPr>
                  <w:rFonts w:ascii="Times New Roman" w:eastAsia="Times New Roman" w:hAnsi="Times New Roman" w:cs="Times New Roman"/>
                  <w:color w:val="0000FF"/>
                  <w:sz w:val="20"/>
                  <w:szCs w:val="20"/>
                  <w:u w:val="single"/>
                  <w:lang w:eastAsia="ru-RU"/>
                </w:rPr>
                <w:t>www.zakupki.gov.ru</w:t>
              </w:r>
            </w:hyperlink>
            <w:r w:rsidR="00A031B0" w:rsidRPr="000649FB">
              <w:rPr>
                <w:rFonts w:ascii="Times New Roman" w:eastAsia="Times New Roman" w:hAnsi="Times New Roman" w:cs="Times New Roman"/>
                <w:color w:val="0000FF"/>
                <w:sz w:val="20"/>
                <w:szCs w:val="20"/>
                <w:u w:val="single"/>
                <w:lang w:eastAsia="ru-RU"/>
              </w:rPr>
              <w:t xml:space="preserve"> </w:t>
            </w:r>
          </w:p>
          <w:p w:rsidR="00A031B0" w:rsidRPr="00850927" w:rsidRDefault="00205820" w:rsidP="00114C2F">
            <w:pPr>
              <w:spacing w:after="0" w:line="240" w:lineRule="auto"/>
              <w:jc w:val="both"/>
              <w:rPr>
                <w:rFonts w:ascii="Times New Roman" w:eastAsia="Times New Roman" w:hAnsi="Times New Roman" w:cs="Times New Roman"/>
                <w:sz w:val="20"/>
                <w:szCs w:val="20"/>
                <w:lang w:eastAsia="ru-RU"/>
              </w:rPr>
            </w:pPr>
            <w:r w:rsidRPr="000649FB">
              <w:rPr>
                <w:rFonts w:ascii="Times New Roman" w:eastAsia="Times New Roman" w:hAnsi="Times New Roman" w:cs="Times New Roman"/>
                <w:color w:val="0000FF"/>
                <w:sz w:val="20"/>
                <w:szCs w:val="20"/>
                <w:u w:val="single"/>
                <w:lang w:eastAsia="ru-RU"/>
              </w:rPr>
              <w:t xml:space="preserve">номер </w:t>
            </w:r>
            <w:r w:rsidRPr="00ED05CF">
              <w:rPr>
                <w:rFonts w:ascii="Times New Roman" w:eastAsia="Times New Roman" w:hAnsi="Times New Roman" w:cs="Times New Roman"/>
                <w:color w:val="0000FF"/>
                <w:sz w:val="20"/>
                <w:szCs w:val="20"/>
                <w:u w:val="single"/>
                <w:lang w:eastAsia="ru-RU"/>
              </w:rPr>
              <w:t xml:space="preserve">позиции </w:t>
            </w:r>
            <w:r w:rsidRPr="00DC7460">
              <w:rPr>
                <w:rFonts w:ascii="Times New Roman" w:eastAsia="Times New Roman" w:hAnsi="Times New Roman" w:cs="Times New Roman"/>
                <w:color w:val="0000FF"/>
                <w:sz w:val="20"/>
                <w:szCs w:val="20"/>
                <w:u w:val="single"/>
                <w:lang w:eastAsia="ru-RU"/>
              </w:rPr>
              <w:t xml:space="preserve">в </w:t>
            </w:r>
            <w:r w:rsidRPr="00C7265F">
              <w:rPr>
                <w:rFonts w:ascii="Times New Roman" w:eastAsia="Times New Roman" w:hAnsi="Times New Roman" w:cs="Times New Roman"/>
                <w:color w:val="0000FF"/>
                <w:sz w:val="20"/>
                <w:szCs w:val="20"/>
                <w:highlight w:val="yellow"/>
                <w:u w:val="single"/>
                <w:lang w:eastAsia="ru-RU"/>
              </w:rPr>
              <w:t xml:space="preserve">ЕИС - </w:t>
            </w:r>
            <w:r w:rsidR="00DC4093">
              <w:rPr>
                <w:rFonts w:ascii="Times New Roman" w:eastAsia="Times New Roman" w:hAnsi="Times New Roman" w:cs="Times New Roman"/>
                <w:b/>
                <w:sz w:val="20"/>
                <w:szCs w:val="20"/>
                <w:highlight w:val="yellow"/>
                <w:u w:val="single"/>
                <w:lang w:eastAsia="ru-RU"/>
              </w:rPr>
              <w:t>270</w:t>
            </w:r>
          </w:p>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 xml:space="preserve">Оператор электронной площадки </w:t>
            </w:r>
          </w:p>
        </w:tc>
        <w:tc>
          <w:tcPr>
            <w:tcW w:w="5812" w:type="dxa"/>
            <w:vAlign w:val="center"/>
            <w:hideMark/>
          </w:tcPr>
          <w:p w:rsidR="00114C2F" w:rsidRPr="00850927" w:rsidRDefault="00AE39F4" w:rsidP="00BD516B">
            <w:pPr>
              <w:spacing w:after="0" w:line="240" w:lineRule="auto"/>
              <w:jc w:val="both"/>
              <w:rPr>
                <w:rFonts w:ascii="Times New Roman" w:eastAsia="Times New Roman" w:hAnsi="Times New Roman" w:cs="Times New Roman"/>
                <w:i/>
                <w:sz w:val="20"/>
                <w:szCs w:val="20"/>
                <w:lang w:eastAsia="ru-RU"/>
              </w:rPr>
            </w:pPr>
            <w:r w:rsidRPr="00AE39F4">
              <w:rPr>
                <w:rFonts w:ascii="Times New Roman" w:eastAsia="SimSun" w:hAnsi="Times New Roman" w:cs="Times New Roman"/>
                <w:b/>
                <w:sz w:val="20"/>
                <w:szCs w:val="20"/>
              </w:rPr>
              <w:t>www.rts-tender.ru</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Используемый способ и форма проведения закупки</w:t>
            </w:r>
          </w:p>
        </w:tc>
        <w:tc>
          <w:tcPr>
            <w:tcW w:w="5812"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Открытый запрос котировок в электронной форме</w:t>
            </w:r>
          </w:p>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(далее также- запрос котировок)</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r w:rsidR="00456A4B">
              <w:rPr>
                <w:rFonts w:ascii="Times New Roman" w:eastAsia="Times New Roman" w:hAnsi="Times New Roman" w:cs="Times New Roman"/>
                <w:sz w:val="20"/>
                <w:szCs w:val="20"/>
              </w:rPr>
              <w:t>о закупке</w:t>
            </w:r>
          </w:p>
        </w:tc>
        <w:tc>
          <w:tcPr>
            <w:tcW w:w="5812"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Извещение </w:t>
            </w:r>
            <w:r w:rsidR="00456A4B">
              <w:rPr>
                <w:rFonts w:ascii="Times New Roman" w:eastAsia="Times New Roman" w:hAnsi="Times New Roman" w:cs="Times New Roman"/>
                <w:sz w:val="20"/>
                <w:szCs w:val="20"/>
                <w:lang w:eastAsia="ru-RU"/>
              </w:rPr>
              <w:t xml:space="preserve">о закупке </w:t>
            </w:r>
            <w:r w:rsidRPr="00850927">
              <w:rPr>
                <w:rFonts w:ascii="Times New Roman" w:eastAsia="Times New Roman" w:hAnsi="Times New Roman" w:cs="Times New Roman"/>
                <w:sz w:val="20"/>
                <w:szCs w:val="20"/>
                <w:lang w:eastAsia="ru-RU"/>
              </w:rPr>
              <w:t>находится в открытом доступе на сайтах, указанных в п. 1.8, п. 1.9 Извещения</w:t>
            </w:r>
            <w:r w:rsidR="00456A4B">
              <w:rPr>
                <w:rFonts w:ascii="Times New Roman" w:eastAsia="Times New Roman" w:hAnsi="Times New Roman" w:cs="Times New Roman"/>
                <w:sz w:val="20"/>
                <w:szCs w:val="20"/>
                <w:lang w:eastAsia="ru-RU"/>
              </w:rPr>
              <w:t xml:space="preserve"> о закупке</w:t>
            </w:r>
            <w:r w:rsidRPr="00850927">
              <w:rPr>
                <w:rFonts w:ascii="Times New Roman" w:eastAsia="Times New Roman" w:hAnsi="Times New Roman" w:cs="Times New Roman"/>
                <w:sz w:val="20"/>
                <w:szCs w:val="20"/>
                <w:lang w:eastAsia="ru-RU"/>
              </w:rPr>
              <w:t>.</w:t>
            </w:r>
          </w:p>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Извещение</w:t>
            </w:r>
            <w:r w:rsidR="00456A4B">
              <w:rPr>
                <w:rFonts w:ascii="Times New Roman" w:eastAsia="Times New Roman" w:hAnsi="Times New Roman" w:cs="Times New Roman"/>
                <w:sz w:val="20"/>
                <w:szCs w:val="20"/>
                <w:lang w:eastAsia="ru-RU"/>
              </w:rPr>
              <w:t xml:space="preserve"> о закупке</w:t>
            </w:r>
            <w:r w:rsidRPr="00850927">
              <w:rPr>
                <w:rFonts w:ascii="Times New Roman" w:eastAsia="Times New Roman" w:hAnsi="Times New Roman" w:cs="Times New Roman"/>
                <w:sz w:val="20"/>
                <w:szCs w:val="20"/>
                <w:lang w:eastAsia="ru-RU"/>
              </w:rPr>
              <w:t xml:space="preserve"> предоставляется в электронном виде. </w:t>
            </w:r>
          </w:p>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Срок предоставления извещения</w:t>
            </w:r>
            <w:r w:rsidR="00456A4B">
              <w:rPr>
                <w:rFonts w:ascii="Times New Roman" w:eastAsia="Times New Roman" w:hAnsi="Times New Roman" w:cs="Times New Roman"/>
                <w:sz w:val="20"/>
                <w:szCs w:val="20"/>
                <w:lang w:eastAsia="ru-RU"/>
              </w:rPr>
              <w:t xml:space="preserve"> о закупке</w:t>
            </w:r>
            <w:r w:rsidRPr="00850927">
              <w:rPr>
                <w:rFonts w:ascii="Times New Roman" w:eastAsia="Times New Roman" w:hAnsi="Times New Roman" w:cs="Times New Roman"/>
                <w:sz w:val="20"/>
                <w:szCs w:val="20"/>
                <w:lang w:eastAsia="ru-RU"/>
              </w:rPr>
              <w:t xml:space="preserve">: </w:t>
            </w:r>
          </w:p>
          <w:p w:rsidR="00114C2F" w:rsidRPr="00850927" w:rsidRDefault="00114C2F" w:rsidP="00114C2F">
            <w:pPr>
              <w:tabs>
                <w:tab w:val="left" w:pos="279"/>
              </w:tabs>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1)</w:t>
            </w:r>
            <w:r w:rsidRPr="00850927">
              <w:rPr>
                <w:rFonts w:ascii="Times New Roman" w:eastAsia="Times New Roman" w:hAnsi="Times New Roman" w:cs="Times New Roman"/>
                <w:sz w:val="20"/>
                <w:szCs w:val="20"/>
                <w:lang w:eastAsia="ru-RU"/>
              </w:rPr>
              <w:tab/>
              <w:t>дата начала предоставления извещения</w:t>
            </w:r>
            <w:r w:rsidR="00456A4B">
              <w:rPr>
                <w:rFonts w:ascii="Times New Roman" w:eastAsia="Times New Roman" w:hAnsi="Times New Roman" w:cs="Times New Roman"/>
                <w:sz w:val="20"/>
                <w:szCs w:val="20"/>
                <w:lang w:eastAsia="ru-RU"/>
              </w:rPr>
              <w:t xml:space="preserve"> о закупке</w:t>
            </w:r>
            <w:r w:rsidRPr="00850927">
              <w:rPr>
                <w:rFonts w:ascii="Times New Roman" w:eastAsia="Times New Roman" w:hAnsi="Times New Roman" w:cs="Times New Roman"/>
                <w:sz w:val="20"/>
                <w:szCs w:val="20"/>
                <w:lang w:eastAsia="ru-RU"/>
              </w:rPr>
              <w:t xml:space="preserve">: </w:t>
            </w:r>
          </w:p>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с даты размещения извещения </w:t>
            </w:r>
            <w:r w:rsidR="00456A4B">
              <w:rPr>
                <w:rFonts w:ascii="Times New Roman" w:eastAsia="Times New Roman" w:hAnsi="Times New Roman" w:cs="Times New Roman"/>
                <w:sz w:val="20"/>
                <w:szCs w:val="20"/>
                <w:lang w:eastAsia="ru-RU"/>
              </w:rPr>
              <w:t xml:space="preserve">о закупке </w:t>
            </w:r>
            <w:r w:rsidRPr="00850927">
              <w:rPr>
                <w:rFonts w:ascii="Times New Roman" w:eastAsia="Times New Roman" w:hAnsi="Times New Roman" w:cs="Times New Roman"/>
                <w:sz w:val="20"/>
                <w:szCs w:val="20"/>
                <w:lang w:eastAsia="ru-RU"/>
              </w:rPr>
              <w:t>в Единой информационной системе в сфере закупок;</w:t>
            </w:r>
          </w:p>
          <w:p w:rsidR="00B17A08" w:rsidRDefault="00114C2F" w:rsidP="00114C2F">
            <w:pPr>
              <w:spacing w:after="0" w:line="240" w:lineRule="auto"/>
              <w:jc w:val="both"/>
              <w:rPr>
                <w:rFonts w:ascii="Times New Roman" w:eastAsia="Times New Roman" w:hAnsi="Times New Roman" w:cs="Times New Roman"/>
                <w:b/>
                <w:sz w:val="20"/>
                <w:szCs w:val="20"/>
                <w:lang w:eastAsia="ru-RU"/>
              </w:rPr>
            </w:pPr>
            <w:r w:rsidRPr="00850927">
              <w:rPr>
                <w:rFonts w:ascii="Times New Roman" w:eastAsia="Times New Roman" w:hAnsi="Times New Roman" w:cs="Times New Roman"/>
                <w:sz w:val="20"/>
                <w:szCs w:val="20"/>
                <w:lang w:eastAsia="ru-RU"/>
              </w:rPr>
              <w:t>2) дата окончания предоставления извещения</w:t>
            </w:r>
            <w:r w:rsidR="00456A4B">
              <w:rPr>
                <w:rFonts w:ascii="Times New Roman" w:eastAsia="Times New Roman" w:hAnsi="Times New Roman" w:cs="Times New Roman"/>
                <w:sz w:val="20"/>
                <w:szCs w:val="20"/>
                <w:lang w:eastAsia="ru-RU"/>
              </w:rPr>
              <w:t xml:space="preserve"> о закупке</w:t>
            </w:r>
            <w:r w:rsidRPr="00850927">
              <w:rPr>
                <w:rFonts w:ascii="Times New Roman" w:eastAsia="Times New Roman" w:hAnsi="Times New Roman" w:cs="Times New Roman"/>
                <w:sz w:val="20"/>
                <w:szCs w:val="20"/>
                <w:lang w:eastAsia="ru-RU"/>
              </w:rPr>
              <w:t xml:space="preserve">: </w:t>
            </w:r>
            <w:r w:rsidR="00B17A08" w:rsidRPr="00B17A08">
              <w:rPr>
                <w:rFonts w:ascii="Times New Roman" w:eastAsia="Times New Roman" w:hAnsi="Times New Roman" w:cs="Times New Roman"/>
                <w:b/>
                <w:sz w:val="20"/>
                <w:szCs w:val="20"/>
                <w:highlight w:val="yellow"/>
                <w:lang w:eastAsia="ru-RU"/>
              </w:rPr>
              <w:t>«</w:t>
            </w:r>
            <w:r w:rsidR="00DC4093">
              <w:rPr>
                <w:rFonts w:ascii="Times New Roman" w:eastAsia="Times New Roman" w:hAnsi="Times New Roman" w:cs="Times New Roman"/>
                <w:b/>
                <w:sz w:val="20"/>
                <w:szCs w:val="20"/>
                <w:highlight w:val="yellow"/>
                <w:lang w:eastAsia="ru-RU"/>
              </w:rPr>
              <w:t xml:space="preserve">14» </w:t>
            </w:r>
            <w:proofErr w:type="gramStart"/>
            <w:r w:rsidR="00DC4093">
              <w:rPr>
                <w:rFonts w:ascii="Times New Roman" w:eastAsia="Times New Roman" w:hAnsi="Times New Roman" w:cs="Times New Roman"/>
                <w:b/>
                <w:sz w:val="20"/>
                <w:szCs w:val="20"/>
                <w:highlight w:val="yellow"/>
                <w:lang w:eastAsia="ru-RU"/>
              </w:rPr>
              <w:t>ок</w:t>
            </w:r>
            <w:r w:rsidR="005F1291">
              <w:rPr>
                <w:rFonts w:ascii="Times New Roman" w:eastAsia="Times New Roman" w:hAnsi="Times New Roman" w:cs="Times New Roman"/>
                <w:b/>
                <w:sz w:val="20"/>
                <w:szCs w:val="20"/>
                <w:highlight w:val="yellow"/>
                <w:lang w:eastAsia="ru-RU"/>
              </w:rPr>
              <w:t>тября</w:t>
            </w:r>
            <w:r w:rsidR="00B17A08" w:rsidRPr="00B17A08">
              <w:rPr>
                <w:rFonts w:ascii="Times New Roman" w:eastAsia="Times New Roman" w:hAnsi="Times New Roman" w:cs="Times New Roman"/>
                <w:b/>
                <w:sz w:val="20"/>
                <w:szCs w:val="20"/>
                <w:highlight w:val="yellow"/>
                <w:lang w:eastAsia="ru-RU"/>
              </w:rPr>
              <w:t xml:space="preserve">  2026</w:t>
            </w:r>
            <w:proofErr w:type="gramEnd"/>
            <w:r w:rsidR="00B17A08" w:rsidRPr="00B17A08">
              <w:rPr>
                <w:rFonts w:ascii="Times New Roman" w:eastAsia="Times New Roman" w:hAnsi="Times New Roman" w:cs="Times New Roman"/>
                <w:b/>
                <w:sz w:val="20"/>
                <w:szCs w:val="20"/>
                <w:highlight w:val="yellow"/>
                <w:lang w:eastAsia="ru-RU"/>
              </w:rPr>
              <w:t xml:space="preserve"> года </w:t>
            </w:r>
          </w:p>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Плата за предоставление извещения о закупке в электронном виде не взимается.</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Особенности участия в запросе котировок субъектов малого и среднего предпринимательства в соответствии с п. 2 ч. 8 ст. 3 Закона № 223-ФЗ</w:t>
            </w:r>
          </w:p>
        </w:tc>
        <w:tc>
          <w:tcPr>
            <w:tcW w:w="5812" w:type="dxa"/>
            <w:vAlign w:val="center"/>
            <w:hideMark/>
          </w:tcPr>
          <w:p w:rsidR="00114C2F" w:rsidRPr="00850927" w:rsidRDefault="00C42963" w:rsidP="00114C2F">
            <w:pPr>
              <w:spacing w:after="0" w:line="240" w:lineRule="auto"/>
              <w:jc w:val="both"/>
              <w:rPr>
                <w:rFonts w:ascii="Times New Roman" w:eastAsia="Times New Roman" w:hAnsi="Times New Roman" w:cs="Times New Roman"/>
                <w:sz w:val="20"/>
                <w:szCs w:val="20"/>
              </w:rPr>
            </w:pPr>
            <w:r w:rsidRPr="00850927">
              <w:rPr>
                <w:rFonts w:ascii="Times New Roman" w:eastAsia="Calibri" w:hAnsi="Times New Roman" w:cs="Times New Roman"/>
                <w:sz w:val="20"/>
                <w:szCs w:val="20"/>
              </w:rPr>
              <w:t>Участниками закупки являются только субъекты малого и среднего предпринимательства</w:t>
            </w:r>
          </w:p>
        </w:tc>
      </w:tr>
      <w:tr w:rsidR="00D67956" w:rsidRPr="00850927" w:rsidTr="007458A4">
        <w:trPr>
          <w:trHeight w:val="20"/>
        </w:trPr>
        <w:tc>
          <w:tcPr>
            <w:tcW w:w="1735" w:type="dxa"/>
            <w:vAlign w:val="center"/>
          </w:tcPr>
          <w:p w:rsidR="00D67956" w:rsidRPr="00850927" w:rsidRDefault="00D67956" w:rsidP="00D67956">
            <w:pPr>
              <w:spacing w:after="0" w:line="240" w:lineRule="auto"/>
              <w:ind w:left="120" w:right="179"/>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1.12.1</w:t>
            </w:r>
          </w:p>
        </w:tc>
        <w:tc>
          <w:tcPr>
            <w:tcW w:w="2943" w:type="dxa"/>
            <w:vAlign w:val="center"/>
          </w:tcPr>
          <w:p w:rsidR="00D67956" w:rsidRPr="00850927" w:rsidRDefault="00D67956" w:rsidP="00114C2F">
            <w:pPr>
              <w:spacing w:after="0" w:line="240" w:lineRule="auto"/>
              <w:rPr>
                <w:rFonts w:ascii="Times New Roman" w:eastAsia="Times New Roman" w:hAnsi="Times New Roman" w:cs="Times New Roman"/>
                <w:sz w:val="20"/>
                <w:szCs w:val="20"/>
              </w:rPr>
            </w:pPr>
            <w:r w:rsidRPr="00D67956">
              <w:rPr>
                <w:rFonts w:ascii="Times New Roman" w:eastAsia="Times New Roman" w:hAnsi="Times New Roman" w:cs="Times New Roman"/>
                <w:b/>
                <w:sz w:val="20"/>
                <w:szCs w:val="20"/>
              </w:rPr>
              <w:t>Предоставление национального режима при осуществлении закупок</w:t>
            </w:r>
          </w:p>
        </w:tc>
        <w:tc>
          <w:tcPr>
            <w:tcW w:w="5812" w:type="dxa"/>
            <w:vAlign w:val="center"/>
          </w:tcPr>
          <w:p w:rsidR="00D67956" w:rsidRPr="00273BDA" w:rsidRDefault="00373C9A"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1.12.1</w:t>
            </w:r>
            <w:r w:rsidR="00D67956" w:rsidRPr="00273BDA">
              <w:rPr>
                <w:rFonts w:ascii="Times New Roman" w:eastAsia="Times New Roman" w:hAnsi="Times New Roman" w:cs="Times New Roman"/>
                <w:iCs/>
                <w:kern w:val="1"/>
                <w:sz w:val="20"/>
                <w:szCs w:val="20"/>
                <w:lang w:eastAsia="ar-SA"/>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w:t>
            </w:r>
            <w:r w:rsidR="00D67956" w:rsidRPr="00273BDA">
              <w:rPr>
                <w:rFonts w:ascii="Times New Roman" w:eastAsia="Times New Roman" w:hAnsi="Times New Roman" w:cs="Times New Roman"/>
                <w:iCs/>
                <w:kern w:val="1"/>
                <w:sz w:val="20"/>
                <w:szCs w:val="20"/>
                <w:lang w:eastAsia="ar-SA"/>
              </w:rPr>
              <w:lastRenderedPageBreak/>
              <w:t xml:space="preserve">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D67956" w:rsidRPr="00273BDA" w:rsidRDefault="00373C9A" w:rsidP="00D67956">
            <w:pPr>
              <w:tabs>
                <w:tab w:val="num" w:pos="0"/>
                <w:tab w:val="left" w:pos="180"/>
              </w:tabs>
              <w:suppressAutoHyphens/>
              <w:spacing w:after="0" w:line="240" w:lineRule="auto"/>
              <w:jc w:val="both"/>
              <w:rPr>
                <w:rFonts w:ascii="Times New Roman" w:eastAsia="Times New Roman" w:hAnsi="Times New Roman" w:cs="Times New Roman"/>
                <w:b/>
                <w:iCs/>
                <w:kern w:val="1"/>
                <w:sz w:val="20"/>
                <w:szCs w:val="20"/>
                <w:lang w:eastAsia="ar-SA"/>
              </w:rPr>
            </w:pPr>
            <w:r w:rsidRPr="00273BDA">
              <w:rPr>
                <w:rFonts w:ascii="Times New Roman" w:eastAsia="Times New Roman" w:hAnsi="Times New Roman" w:cs="Times New Roman"/>
                <w:b/>
                <w:iCs/>
                <w:kern w:val="1"/>
                <w:sz w:val="20"/>
                <w:szCs w:val="20"/>
                <w:lang w:eastAsia="ar-SA"/>
              </w:rPr>
              <w:t>1.12.1</w:t>
            </w:r>
            <w:r w:rsidR="00D67956" w:rsidRPr="00273BDA">
              <w:rPr>
                <w:rFonts w:ascii="Times New Roman" w:eastAsia="Times New Roman" w:hAnsi="Times New Roman" w:cs="Times New Roman"/>
                <w:b/>
                <w:iCs/>
                <w:kern w:val="1"/>
                <w:sz w:val="20"/>
                <w:szCs w:val="20"/>
                <w:lang w:eastAsia="ar-SA"/>
              </w:rPr>
              <w:t>.2 При осуществлении закупки товара:</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b/>
                <w:iCs/>
                <w:kern w:val="1"/>
                <w:sz w:val="20"/>
                <w:szCs w:val="20"/>
                <w:lang w:eastAsia="ar-SA"/>
              </w:rPr>
            </w:pPr>
            <w:r w:rsidRPr="00273BDA">
              <w:rPr>
                <w:rFonts w:ascii="Times New Roman" w:eastAsia="Times New Roman" w:hAnsi="Times New Roman" w:cs="Times New Roman"/>
                <w:iCs/>
                <w:kern w:val="1"/>
                <w:sz w:val="20"/>
                <w:szCs w:val="20"/>
                <w:lang w:eastAsia="ar-SA"/>
              </w:rPr>
              <w:t xml:space="preserve">1) </w:t>
            </w:r>
            <w:r w:rsidRPr="00273BDA">
              <w:rPr>
                <w:rFonts w:ascii="Times New Roman" w:eastAsia="Times New Roman" w:hAnsi="Times New Roman" w:cs="Times New Roman"/>
                <w:b/>
                <w:iCs/>
                <w:kern w:val="1"/>
                <w:sz w:val="20"/>
                <w:szCs w:val="20"/>
                <w:lang w:eastAsia="ar-SA"/>
              </w:rPr>
              <w:t>если настоящим извещением установлен запрет закупок товара, не допускаются:</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а) заключение договора на поставку такого товара;</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 xml:space="preserve">б) </w:t>
            </w:r>
            <w:proofErr w:type="gramStart"/>
            <w:r w:rsidRPr="00273BDA">
              <w:rPr>
                <w:rFonts w:ascii="Times New Roman" w:eastAsia="Times New Roman" w:hAnsi="Times New Roman" w:cs="Times New Roman"/>
                <w:iCs/>
                <w:kern w:val="1"/>
                <w:sz w:val="20"/>
                <w:szCs w:val="20"/>
                <w:lang w:eastAsia="ar-SA"/>
              </w:rPr>
              <w:t>при  исполнении</w:t>
            </w:r>
            <w:proofErr w:type="gramEnd"/>
            <w:r w:rsidRPr="00273BDA">
              <w:rPr>
                <w:rFonts w:ascii="Times New Roman" w:eastAsia="Times New Roman" w:hAnsi="Times New Roman" w:cs="Times New Roman"/>
                <w:iCs/>
                <w:kern w:val="1"/>
                <w:sz w:val="20"/>
                <w:szCs w:val="20"/>
                <w:lang w:eastAsia="ar-SA"/>
              </w:rPr>
              <w:t xml:space="preserve">  договора  замена  такого  товара на происходящий из иностранного государства товар, в отношении которого установлен данный запрет;</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2)</w:t>
            </w:r>
            <w:r w:rsidRPr="00273BDA">
              <w:rPr>
                <w:rFonts w:ascii="Times New Roman" w:eastAsia="Times New Roman" w:hAnsi="Times New Roman" w:cs="Times New Roman"/>
                <w:iCs/>
                <w:kern w:val="1"/>
                <w:sz w:val="20"/>
                <w:szCs w:val="20"/>
                <w:lang w:eastAsia="ar-SA"/>
              </w:rPr>
              <w:tab/>
            </w:r>
            <w:r w:rsidRPr="00273BDA">
              <w:rPr>
                <w:rFonts w:ascii="Times New Roman" w:eastAsia="Times New Roman" w:hAnsi="Times New Roman" w:cs="Times New Roman"/>
                <w:b/>
                <w:iCs/>
                <w:kern w:val="1"/>
                <w:sz w:val="20"/>
                <w:szCs w:val="20"/>
                <w:lang w:eastAsia="ar-SA"/>
              </w:rPr>
              <w:t>если настоящим извещением установлено ограничение закупок товара, не допускаются:</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w:t>
            </w:r>
            <w:proofErr w:type="gramStart"/>
            <w:r w:rsidRPr="00273BDA">
              <w:rPr>
                <w:rFonts w:ascii="Times New Roman" w:eastAsia="Times New Roman" w:hAnsi="Times New Roman" w:cs="Times New Roman"/>
                <w:iCs/>
                <w:kern w:val="1"/>
                <w:sz w:val="20"/>
                <w:szCs w:val="20"/>
                <w:lang w:eastAsia="ar-SA"/>
              </w:rPr>
              <w:t>признанные  по</w:t>
            </w:r>
            <w:proofErr w:type="gramEnd"/>
            <w:r w:rsidRPr="00273BDA">
              <w:rPr>
                <w:rFonts w:ascii="Times New Roman" w:eastAsia="Times New Roman" w:hAnsi="Times New Roman" w:cs="Times New Roman"/>
                <w:iCs/>
                <w:kern w:val="1"/>
                <w:sz w:val="20"/>
                <w:szCs w:val="20"/>
                <w:lang w:eastAsia="ar-SA"/>
              </w:rPr>
              <w:t xml:space="preserve">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b/>
                <w:iCs/>
                <w:kern w:val="1"/>
                <w:sz w:val="20"/>
                <w:szCs w:val="20"/>
                <w:lang w:eastAsia="ar-SA"/>
              </w:rPr>
            </w:pPr>
            <w:r w:rsidRPr="00273BDA">
              <w:rPr>
                <w:rFonts w:ascii="Times New Roman" w:eastAsia="Times New Roman" w:hAnsi="Times New Roman" w:cs="Times New Roman"/>
                <w:iCs/>
                <w:kern w:val="1"/>
                <w:sz w:val="20"/>
                <w:szCs w:val="20"/>
                <w:lang w:eastAsia="ar-SA"/>
              </w:rPr>
              <w:t>3)</w:t>
            </w:r>
            <w:r w:rsidRPr="00273BDA">
              <w:rPr>
                <w:rFonts w:ascii="Times New Roman" w:eastAsia="Times New Roman" w:hAnsi="Times New Roman" w:cs="Times New Roman"/>
                <w:iCs/>
                <w:kern w:val="1"/>
                <w:sz w:val="20"/>
                <w:szCs w:val="20"/>
                <w:lang w:eastAsia="ar-SA"/>
              </w:rPr>
              <w:tab/>
            </w:r>
            <w:r w:rsidRPr="00273BDA">
              <w:rPr>
                <w:rFonts w:ascii="Times New Roman" w:eastAsia="Times New Roman" w:hAnsi="Times New Roman" w:cs="Times New Roman"/>
                <w:b/>
                <w:iCs/>
                <w:kern w:val="1"/>
                <w:sz w:val="20"/>
                <w:szCs w:val="20"/>
                <w:lang w:eastAsia="ar-SA"/>
              </w:rPr>
              <w:t>если настоящим извещением установлено преимущество в отношении товара российского происхождения:</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w:t>
            </w:r>
            <w:proofErr w:type="gramStart"/>
            <w:r w:rsidRPr="00273BDA">
              <w:rPr>
                <w:rFonts w:ascii="Times New Roman" w:eastAsia="Times New Roman" w:hAnsi="Times New Roman" w:cs="Times New Roman"/>
                <w:iCs/>
                <w:kern w:val="1"/>
                <w:sz w:val="20"/>
                <w:szCs w:val="20"/>
                <w:lang w:eastAsia="ar-SA"/>
              </w:rPr>
              <w:t>процентов  ценового</w:t>
            </w:r>
            <w:proofErr w:type="gramEnd"/>
            <w:r w:rsidRPr="00273BDA">
              <w:rPr>
                <w:rFonts w:ascii="Times New Roman" w:eastAsia="Times New Roman" w:hAnsi="Times New Roman" w:cs="Times New Roman"/>
                <w:iCs/>
                <w:kern w:val="1"/>
                <w:sz w:val="20"/>
                <w:szCs w:val="20"/>
                <w:lang w:eastAsia="ar-SA"/>
              </w:rPr>
              <w:t xml:space="preserve">  предложения  этого  участника  закупки в случае подачи им предложения о размере платы, подлежащей внесению за заключение договора;</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67956" w:rsidRPr="00273BDA" w:rsidRDefault="00373C9A" w:rsidP="00D67956">
            <w:pPr>
              <w:tabs>
                <w:tab w:val="num" w:pos="0"/>
                <w:tab w:val="left" w:pos="180"/>
              </w:tabs>
              <w:suppressAutoHyphens/>
              <w:spacing w:after="0" w:line="240" w:lineRule="auto"/>
              <w:jc w:val="both"/>
              <w:rPr>
                <w:rFonts w:ascii="Times New Roman" w:eastAsia="Times New Roman" w:hAnsi="Times New Roman" w:cs="Times New Roman"/>
                <w:b/>
                <w:iCs/>
                <w:kern w:val="1"/>
                <w:sz w:val="20"/>
                <w:szCs w:val="20"/>
                <w:lang w:eastAsia="ar-SA"/>
              </w:rPr>
            </w:pPr>
            <w:proofErr w:type="gramStart"/>
            <w:r w:rsidRPr="00273BDA">
              <w:rPr>
                <w:rFonts w:ascii="Times New Roman" w:eastAsia="Times New Roman" w:hAnsi="Times New Roman" w:cs="Times New Roman"/>
                <w:b/>
                <w:iCs/>
                <w:kern w:val="1"/>
                <w:sz w:val="20"/>
                <w:szCs w:val="20"/>
                <w:lang w:eastAsia="ar-SA"/>
              </w:rPr>
              <w:t>1.12.1</w:t>
            </w:r>
            <w:r w:rsidR="00D67956" w:rsidRPr="00273BDA">
              <w:rPr>
                <w:rFonts w:ascii="Times New Roman" w:eastAsia="Times New Roman" w:hAnsi="Times New Roman" w:cs="Times New Roman"/>
                <w:b/>
                <w:iCs/>
                <w:kern w:val="1"/>
                <w:sz w:val="20"/>
                <w:szCs w:val="20"/>
                <w:lang w:eastAsia="ar-SA"/>
              </w:rPr>
              <w:t>.3  При</w:t>
            </w:r>
            <w:proofErr w:type="gramEnd"/>
            <w:r w:rsidR="00D67956" w:rsidRPr="00273BDA">
              <w:rPr>
                <w:rFonts w:ascii="Times New Roman" w:eastAsia="Times New Roman" w:hAnsi="Times New Roman" w:cs="Times New Roman"/>
                <w:b/>
                <w:iCs/>
                <w:kern w:val="1"/>
                <w:sz w:val="20"/>
                <w:szCs w:val="20"/>
                <w:lang w:eastAsia="ar-SA"/>
              </w:rPr>
              <w:t xml:space="preserve"> осуществлении закупки работы, услуги:</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1)</w:t>
            </w:r>
            <w:r w:rsidRPr="00273BDA">
              <w:rPr>
                <w:rFonts w:ascii="Times New Roman" w:eastAsia="Times New Roman" w:hAnsi="Times New Roman" w:cs="Times New Roman"/>
                <w:iCs/>
                <w:kern w:val="1"/>
                <w:sz w:val="20"/>
                <w:szCs w:val="20"/>
                <w:lang w:eastAsia="ar-SA"/>
              </w:rPr>
              <w:tab/>
            </w:r>
            <w:r w:rsidRPr="00273BDA">
              <w:rPr>
                <w:rFonts w:ascii="Times New Roman" w:eastAsia="Times New Roman" w:hAnsi="Times New Roman" w:cs="Times New Roman"/>
                <w:b/>
                <w:iCs/>
                <w:kern w:val="1"/>
                <w:sz w:val="20"/>
                <w:szCs w:val="20"/>
                <w:lang w:eastAsia="ar-SA"/>
              </w:rPr>
              <w:t>если настоящим извещением установлен запрет</w:t>
            </w:r>
            <w:r w:rsidRPr="00273BDA">
              <w:rPr>
                <w:rFonts w:ascii="Times New Roman" w:eastAsia="Times New Roman" w:hAnsi="Times New Roman" w:cs="Times New Roman"/>
                <w:iCs/>
                <w:kern w:val="1"/>
                <w:sz w:val="20"/>
                <w:szCs w:val="20"/>
                <w:lang w:eastAsia="ar-SA"/>
              </w:rPr>
              <w:t xml:space="preserve"> закупки таких работ, услуг, соответственно выполняемой, оказываемой иностранным лицом, не допускаются:</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а) заключение договора на выполнение такой работы, оказание такой услуги с подрядчиком (исполнителем), являющимся иностранным лицом;</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 xml:space="preserve"> б) </w:t>
            </w:r>
            <w:proofErr w:type="gramStart"/>
            <w:r w:rsidRPr="00273BDA">
              <w:rPr>
                <w:rFonts w:ascii="Times New Roman" w:eastAsia="Times New Roman" w:hAnsi="Times New Roman" w:cs="Times New Roman"/>
                <w:iCs/>
                <w:kern w:val="1"/>
                <w:sz w:val="20"/>
                <w:szCs w:val="20"/>
                <w:lang w:eastAsia="ar-SA"/>
              </w:rPr>
              <w:t>перемена  подрядчика</w:t>
            </w:r>
            <w:proofErr w:type="gramEnd"/>
            <w:r w:rsidRPr="00273BDA">
              <w:rPr>
                <w:rFonts w:ascii="Times New Roman" w:eastAsia="Times New Roman" w:hAnsi="Times New Roman" w:cs="Times New Roman"/>
                <w:iCs/>
                <w:kern w:val="1"/>
                <w:sz w:val="20"/>
                <w:szCs w:val="20"/>
                <w:lang w:eastAsia="ar-SA"/>
              </w:rPr>
              <w:t xml:space="preserve">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lastRenderedPageBreak/>
              <w:t>2)</w:t>
            </w:r>
            <w:r w:rsidRPr="00273BDA">
              <w:rPr>
                <w:rFonts w:ascii="Times New Roman" w:eastAsia="Times New Roman" w:hAnsi="Times New Roman" w:cs="Times New Roman"/>
                <w:iCs/>
                <w:kern w:val="1"/>
                <w:sz w:val="20"/>
                <w:szCs w:val="20"/>
                <w:lang w:eastAsia="ar-SA"/>
              </w:rPr>
              <w:tab/>
            </w:r>
            <w:r w:rsidRPr="00273BDA">
              <w:rPr>
                <w:rFonts w:ascii="Times New Roman" w:eastAsia="Times New Roman" w:hAnsi="Times New Roman" w:cs="Times New Roman"/>
                <w:b/>
                <w:iCs/>
                <w:kern w:val="1"/>
                <w:sz w:val="20"/>
                <w:szCs w:val="20"/>
                <w:lang w:eastAsia="ar-SA"/>
              </w:rPr>
              <w:t>если настоящим извещением установлено ограничение</w:t>
            </w:r>
            <w:r w:rsidRPr="00273BDA">
              <w:rPr>
                <w:rFonts w:ascii="Times New Roman" w:eastAsia="Times New Roman" w:hAnsi="Times New Roman" w:cs="Times New Roman"/>
                <w:iCs/>
                <w:kern w:val="1"/>
                <w:sz w:val="20"/>
                <w:szCs w:val="20"/>
                <w:lang w:eastAsia="ar-SA"/>
              </w:rPr>
              <w:t xml:space="preserve"> закупки таких работ, услуг, соответственно выполняемой, оказываемой иностранным лицом, не допускаются:</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proofErr w:type="gramStart"/>
            <w:r w:rsidRPr="00273BDA">
              <w:rPr>
                <w:rFonts w:ascii="Times New Roman" w:eastAsia="Times New Roman" w:hAnsi="Times New Roman" w:cs="Times New Roman"/>
                <w:iCs/>
                <w:kern w:val="1"/>
                <w:sz w:val="20"/>
                <w:szCs w:val="20"/>
                <w:lang w:eastAsia="ar-SA"/>
              </w:rPr>
              <w:t>б)</w:t>
            </w:r>
            <w:r w:rsidRPr="00273BDA">
              <w:rPr>
                <w:rFonts w:ascii="Times New Roman" w:eastAsia="Times New Roman" w:hAnsi="Times New Roman" w:cs="Times New Roman"/>
                <w:iCs/>
                <w:kern w:val="1"/>
                <w:sz w:val="20"/>
                <w:szCs w:val="20"/>
                <w:lang w:eastAsia="ar-SA"/>
              </w:rPr>
              <w:tab/>
            </w:r>
            <w:proofErr w:type="gramEnd"/>
            <w:r w:rsidRPr="00273BDA">
              <w:rPr>
                <w:rFonts w:ascii="Times New Roman" w:eastAsia="Times New Roman" w:hAnsi="Times New Roman" w:cs="Times New Roman"/>
                <w:iCs/>
                <w:kern w:val="1"/>
                <w:sz w:val="20"/>
                <w:szCs w:val="20"/>
                <w:lang w:eastAsia="ar-SA"/>
              </w:rPr>
              <w:t>перемена</w:t>
            </w:r>
            <w:r w:rsidRPr="00273BDA">
              <w:rPr>
                <w:rFonts w:ascii="Times New Roman" w:eastAsia="Times New Roman" w:hAnsi="Times New Roman" w:cs="Times New Roman"/>
                <w:iCs/>
                <w:kern w:val="1"/>
                <w:sz w:val="20"/>
                <w:szCs w:val="20"/>
                <w:lang w:eastAsia="ar-SA"/>
              </w:rPr>
              <w:tab/>
              <w:t>подрядчика</w:t>
            </w:r>
            <w:r w:rsidRPr="00273BDA">
              <w:rPr>
                <w:rFonts w:ascii="Times New Roman" w:eastAsia="Times New Roman" w:hAnsi="Times New Roman" w:cs="Times New Roman"/>
                <w:iCs/>
                <w:kern w:val="1"/>
                <w:sz w:val="20"/>
                <w:szCs w:val="20"/>
                <w:lang w:eastAsia="ar-SA"/>
              </w:rPr>
              <w:tab/>
              <w:t>(исполнителя)</w:t>
            </w:r>
            <w:r w:rsidRPr="00273BDA">
              <w:rPr>
                <w:rFonts w:ascii="Times New Roman" w:eastAsia="Times New Roman" w:hAnsi="Times New Roman" w:cs="Times New Roman"/>
                <w:iCs/>
                <w:kern w:val="1"/>
                <w:sz w:val="20"/>
                <w:szCs w:val="20"/>
                <w:lang w:eastAsia="ar-SA"/>
              </w:rPr>
              <w:tab/>
              <w:t>(в</w:t>
            </w:r>
            <w:r w:rsidRPr="00273BDA">
              <w:rPr>
                <w:rFonts w:ascii="Times New Roman" w:eastAsia="Times New Roman" w:hAnsi="Times New Roman" w:cs="Times New Roman"/>
                <w:iCs/>
                <w:kern w:val="1"/>
                <w:sz w:val="20"/>
                <w:szCs w:val="20"/>
                <w:lang w:eastAsia="ar-SA"/>
              </w:rPr>
              <w:tab/>
              <w:t>случае,</w:t>
            </w:r>
            <w:r w:rsidRPr="00273BDA">
              <w:rPr>
                <w:rFonts w:ascii="Times New Roman" w:eastAsia="Times New Roman" w:hAnsi="Times New Roman" w:cs="Times New Roman"/>
                <w:iCs/>
                <w:kern w:val="1"/>
                <w:sz w:val="20"/>
                <w:szCs w:val="20"/>
                <w:lang w:eastAsia="ar-SA"/>
              </w:rPr>
              <w:tab/>
              <w:t>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3</w:t>
            </w:r>
            <w:r w:rsidRPr="00273BDA">
              <w:rPr>
                <w:rFonts w:ascii="Times New Roman" w:eastAsia="Times New Roman" w:hAnsi="Times New Roman" w:cs="Times New Roman"/>
                <w:b/>
                <w:iCs/>
                <w:kern w:val="1"/>
                <w:sz w:val="20"/>
                <w:szCs w:val="20"/>
                <w:lang w:eastAsia="ar-SA"/>
              </w:rPr>
              <w:t>)</w:t>
            </w:r>
            <w:r w:rsidRPr="00273BDA">
              <w:rPr>
                <w:rFonts w:ascii="Times New Roman" w:eastAsia="Times New Roman" w:hAnsi="Times New Roman" w:cs="Times New Roman"/>
                <w:b/>
                <w:iCs/>
                <w:kern w:val="1"/>
                <w:sz w:val="20"/>
                <w:szCs w:val="20"/>
                <w:lang w:eastAsia="ar-SA"/>
              </w:rPr>
              <w:tab/>
              <w:t>если настоящим извещением установлено преимущество</w:t>
            </w:r>
            <w:r w:rsidRPr="00273BDA">
              <w:rPr>
                <w:rFonts w:ascii="Times New Roman" w:eastAsia="Times New Roman" w:hAnsi="Times New Roman" w:cs="Times New Roman"/>
                <w:iCs/>
                <w:kern w:val="1"/>
                <w:sz w:val="20"/>
                <w:szCs w:val="20"/>
                <w:lang w:eastAsia="ar-SA"/>
              </w:rPr>
              <w:t xml:space="preserve"> в отношении таких работ, услуг, соответственно выполняемой, оказываемой российским лицом:</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 xml:space="preserve">б) в случае заключения договора с участником закупки, указанным в </w:t>
            </w:r>
            <w:proofErr w:type="gramStart"/>
            <w:r w:rsidRPr="00273BDA">
              <w:rPr>
                <w:rFonts w:ascii="Times New Roman" w:eastAsia="Times New Roman" w:hAnsi="Times New Roman" w:cs="Times New Roman"/>
                <w:iCs/>
                <w:kern w:val="1"/>
                <w:sz w:val="20"/>
                <w:szCs w:val="20"/>
                <w:lang w:eastAsia="ar-SA"/>
              </w:rPr>
              <w:t>подпункте  "</w:t>
            </w:r>
            <w:proofErr w:type="gramEnd"/>
            <w:r w:rsidRPr="00273BDA">
              <w:rPr>
                <w:rFonts w:ascii="Times New Roman" w:eastAsia="Times New Roman" w:hAnsi="Times New Roman" w:cs="Times New Roman"/>
                <w:iCs/>
                <w:kern w:val="1"/>
                <w:sz w:val="20"/>
                <w:szCs w:val="20"/>
                <w:lang w:eastAsia="ar-SA"/>
              </w:rPr>
              <w:t>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D67956" w:rsidRPr="00273BDA" w:rsidRDefault="00D67956" w:rsidP="00D67956">
            <w:pPr>
              <w:tabs>
                <w:tab w:val="num" w:pos="0"/>
                <w:tab w:val="left" w:pos="180"/>
              </w:tabs>
              <w:suppressAutoHyphens/>
              <w:spacing w:after="0" w:line="240" w:lineRule="auto"/>
              <w:jc w:val="both"/>
              <w:rPr>
                <w:rFonts w:ascii="Times New Roman" w:eastAsia="Times New Roman" w:hAnsi="Times New Roman" w:cs="Times New Roman"/>
                <w:iCs/>
                <w:kern w:val="1"/>
                <w:sz w:val="20"/>
                <w:szCs w:val="20"/>
                <w:lang w:eastAsia="ar-SA"/>
              </w:rPr>
            </w:pPr>
            <w:r w:rsidRPr="00273BDA">
              <w:rPr>
                <w:rFonts w:ascii="Times New Roman" w:eastAsia="Times New Roman" w:hAnsi="Times New Roman" w:cs="Times New Roman"/>
                <w:iCs/>
                <w:kern w:val="1"/>
                <w:sz w:val="20"/>
                <w:szCs w:val="20"/>
                <w:lang w:eastAsia="ar-SA"/>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67956" w:rsidRPr="00273BDA" w:rsidRDefault="00D67956" w:rsidP="00114C2F">
            <w:pPr>
              <w:spacing w:after="0" w:line="240" w:lineRule="auto"/>
              <w:jc w:val="both"/>
              <w:rPr>
                <w:rFonts w:ascii="Times New Roman" w:eastAsia="Calibri" w:hAnsi="Times New Roman" w:cs="Times New Roman"/>
                <w:sz w:val="20"/>
                <w:szCs w:val="20"/>
              </w:rPr>
            </w:pPr>
          </w:p>
        </w:tc>
      </w:tr>
      <w:tr w:rsidR="00011B88" w:rsidRPr="00850927" w:rsidTr="00011B88">
        <w:trPr>
          <w:trHeight w:val="20"/>
        </w:trPr>
        <w:tc>
          <w:tcPr>
            <w:tcW w:w="1735" w:type="dxa"/>
            <w:vAlign w:val="center"/>
          </w:tcPr>
          <w:p w:rsidR="00011B88" w:rsidRPr="00850927" w:rsidRDefault="00011B88"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8755" w:type="dxa"/>
            <w:gridSpan w:val="2"/>
            <w:vAlign w:val="center"/>
          </w:tcPr>
          <w:p w:rsidR="00011B88" w:rsidRPr="00273BDA" w:rsidRDefault="00011B88" w:rsidP="00011B88">
            <w:pPr>
              <w:tabs>
                <w:tab w:val="decimal" w:pos="601"/>
              </w:tabs>
              <w:spacing w:after="0" w:line="240" w:lineRule="auto"/>
              <w:contextualSpacing/>
              <w:jc w:val="both"/>
              <w:rPr>
                <w:rFonts w:ascii="Times New Roman" w:eastAsia="Times New Roman" w:hAnsi="Times New Roman" w:cs="Times New Roman"/>
                <w:sz w:val="20"/>
                <w:szCs w:val="20"/>
                <w:lang w:eastAsia="ru-RU"/>
              </w:rPr>
            </w:pPr>
            <w:r w:rsidRPr="00273BDA">
              <w:rPr>
                <w:rFonts w:ascii="Times New Roman" w:eastAsia="Times New Roman" w:hAnsi="Times New Roman" w:cs="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7458A4" w:rsidRPr="00850927" w:rsidTr="00BA3ABE">
        <w:trPr>
          <w:trHeight w:val="406"/>
        </w:trPr>
        <w:tc>
          <w:tcPr>
            <w:tcW w:w="1735" w:type="dxa"/>
            <w:vAlign w:val="center"/>
          </w:tcPr>
          <w:p w:rsidR="007458A4" w:rsidRPr="00850927" w:rsidRDefault="007458A4" w:rsidP="007458A4">
            <w:pPr>
              <w:spacing w:after="0" w:line="240" w:lineRule="auto"/>
              <w:ind w:right="179"/>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1.13.1</w:t>
            </w:r>
          </w:p>
        </w:tc>
        <w:tc>
          <w:tcPr>
            <w:tcW w:w="2943" w:type="dxa"/>
          </w:tcPr>
          <w:p w:rsidR="007458A4" w:rsidRPr="00273BDA" w:rsidRDefault="007458A4" w:rsidP="007458A4">
            <w:pPr>
              <w:jc w:val="both"/>
              <w:rPr>
                <w:rFonts w:ascii="Times New Roman" w:hAnsi="Times New Roman"/>
                <w:b/>
                <w:sz w:val="20"/>
                <w:szCs w:val="20"/>
              </w:rPr>
            </w:pPr>
            <w:r w:rsidRPr="00273BDA">
              <w:rPr>
                <w:rFonts w:ascii="Times New Roman" w:hAnsi="Times New Roman"/>
                <w:b/>
                <w:sz w:val="20"/>
                <w:szCs w:val="20"/>
              </w:rPr>
              <w:t xml:space="preserve">Информация о </w:t>
            </w:r>
            <w:r w:rsidRPr="00273BDA">
              <w:rPr>
                <w:rFonts w:ascii="Times New Roman" w:hAnsi="Times New Roman"/>
                <w:b/>
                <w:sz w:val="20"/>
                <w:szCs w:val="20"/>
                <w:u w:val="single"/>
              </w:rPr>
              <w:t>запрете</w:t>
            </w:r>
            <w:r w:rsidRPr="00273BDA">
              <w:rPr>
                <w:rFonts w:ascii="Times New Roman" w:hAnsi="Times New Roman"/>
                <w:b/>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12" w:type="dxa"/>
          </w:tcPr>
          <w:p w:rsidR="005F1291" w:rsidRPr="007D744B" w:rsidRDefault="005F1291" w:rsidP="00DC4093">
            <w:pPr>
              <w:autoSpaceDE w:val="0"/>
              <w:autoSpaceDN w:val="0"/>
              <w:spacing w:after="0" w:line="240" w:lineRule="auto"/>
              <w:jc w:val="both"/>
              <w:rPr>
                <w:rFonts w:ascii="Times New Roman" w:eastAsia="SimSun" w:hAnsi="Times New Roman" w:cs="Times New Roman"/>
                <w:b/>
                <w:sz w:val="20"/>
                <w:szCs w:val="20"/>
              </w:rPr>
            </w:pPr>
            <w:r w:rsidRPr="007D744B">
              <w:rPr>
                <w:rFonts w:ascii="Times New Roman" w:eastAsia="SimSun" w:hAnsi="Times New Roman" w:cs="Times New Roman"/>
                <w:b/>
                <w:sz w:val="20"/>
                <w:szCs w:val="20"/>
              </w:rPr>
              <w:t xml:space="preserve">Запрет установлен </w:t>
            </w:r>
            <w:r w:rsidR="00175357" w:rsidRPr="007D744B">
              <w:rPr>
                <w:rFonts w:ascii="Times New Roman" w:eastAsia="SimSun" w:hAnsi="Times New Roman" w:cs="Times New Roman"/>
                <w:b/>
                <w:sz w:val="20"/>
                <w:szCs w:val="20"/>
              </w:rPr>
              <w:t>по п. 11,14</w:t>
            </w:r>
            <w:r w:rsidRPr="007D744B">
              <w:rPr>
                <w:rFonts w:ascii="Times New Roman" w:eastAsia="SimSun" w:hAnsi="Times New Roman" w:cs="Times New Roman"/>
                <w:b/>
                <w:sz w:val="20"/>
                <w:szCs w:val="20"/>
              </w:rPr>
              <w:t>,16</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 xml:space="preserve">В соответствии с </w:t>
            </w:r>
            <w:proofErr w:type="spellStart"/>
            <w:r w:rsidRPr="007D744B">
              <w:rPr>
                <w:rFonts w:ascii="Times New Roman" w:eastAsia="SimSun" w:hAnsi="Times New Roman" w:cs="Times New Roman"/>
                <w:sz w:val="20"/>
                <w:szCs w:val="20"/>
              </w:rPr>
              <w:t>п.п</w:t>
            </w:r>
            <w:proofErr w:type="spellEnd"/>
            <w:r w:rsidRPr="007D744B">
              <w:rPr>
                <w:rFonts w:ascii="Times New Roman" w:eastAsia="SimSun" w:hAnsi="Times New Roman" w:cs="Times New Roman"/>
                <w:sz w:val="20"/>
                <w:szCs w:val="20"/>
              </w:rPr>
              <w:t>. «а» п. 4 Постановления Правительства РФ от 23.12.2024 N 1875:</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положения Постановления Правительства РФ от 23.12.2024 N 1875, касающиеся товара российского происхождения, применяются также в отношении товара, происходящего из государства - члена Евразийского экономического союза.</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 xml:space="preserve">В соответствии с пунктом 1 части 4 статьи 3.1-4 Федерального закона №223-ФЗ, если Правительством Российской Федерации установлен предусмотренный подпунктом "а" пункта 1 части 2 статьи 3.1-4 Федерального закона №223-ФЗ запрет закупок товара, не допускается: </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а) заключение договора на поставку такого товара;</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 xml:space="preserve">В соответствии с </w:t>
            </w:r>
            <w:proofErr w:type="spellStart"/>
            <w:r w:rsidRPr="007D744B">
              <w:rPr>
                <w:rFonts w:ascii="Times New Roman" w:eastAsia="SimSun" w:hAnsi="Times New Roman" w:cs="Times New Roman"/>
                <w:sz w:val="20"/>
                <w:szCs w:val="20"/>
              </w:rPr>
              <w:t>п.п</w:t>
            </w:r>
            <w:proofErr w:type="spellEnd"/>
            <w:r w:rsidRPr="007D744B">
              <w:rPr>
                <w:rFonts w:ascii="Times New Roman" w:eastAsia="SimSun" w:hAnsi="Times New Roman" w:cs="Times New Roman"/>
                <w:sz w:val="20"/>
                <w:szCs w:val="20"/>
              </w:rPr>
              <w:t xml:space="preserve">. «а», </w:t>
            </w:r>
            <w:proofErr w:type="spellStart"/>
            <w:r w:rsidRPr="007D744B">
              <w:rPr>
                <w:rFonts w:ascii="Times New Roman" w:eastAsia="SimSun" w:hAnsi="Times New Roman" w:cs="Times New Roman"/>
                <w:sz w:val="20"/>
                <w:szCs w:val="20"/>
              </w:rPr>
              <w:t>п.п</w:t>
            </w:r>
            <w:proofErr w:type="spellEnd"/>
            <w:r w:rsidRPr="007D744B">
              <w:rPr>
                <w:rFonts w:ascii="Times New Roman" w:eastAsia="SimSun" w:hAnsi="Times New Roman" w:cs="Times New Roman"/>
                <w:sz w:val="20"/>
                <w:szCs w:val="20"/>
              </w:rPr>
              <w:t xml:space="preserve"> «б» п. 3 Постановления Правительства РФ от 23.12.2024 N 1875:</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lastRenderedPageBreak/>
              <w:t xml:space="preserve">Информацией и документами, подтверждающими страну происхождения товара, являются: </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б) для подтверждения происхождения товаров, указанных в позициях 1 - 145 приложения N 1 к ПП 1875, позициях 1 - 433 приложения N 2 к ПП 1875, приложении N 3 к ПП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5F1291" w:rsidRPr="007D744B" w:rsidRDefault="005F1291" w:rsidP="00DC4093">
            <w:pPr>
              <w:autoSpaceDE w:val="0"/>
              <w:autoSpaceDN w:val="0"/>
              <w:spacing w:after="0" w:line="240" w:lineRule="auto"/>
              <w:jc w:val="both"/>
              <w:rPr>
                <w:rFonts w:ascii="Times New Roman" w:eastAsia="SimSun" w:hAnsi="Times New Roman" w:cs="Times New Roman"/>
                <w:sz w:val="20"/>
                <w:szCs w:val="20"/>
              </w:rPr>
            </w:pPr>
            <w:r w:rsidRPr="007D744B">
              <w:rPr>
                <w:rFonts w:ascii="Times New Roman" w:eastAsia="SimSun" w:hAnsi="Times New Roman" w:cs="Times New Roman"/>
                <w:sz w:val="20"/>
                <w:szCs w:val="20"/>
              </w:rPr>
              <w:t xml:space="preserve">В соответствии с </w:t>
            </w:r>
            <w:proofErr w:type="spellStart"/>
            <w:r w:rsidRPr="007D744B">
              <w:rPr>
                <w:rFonts w:ascii="Times New Roman" w:eastAsia="SimSun" w:hAnsi="Times New Roman" w:cs="Times New Roman"/>
                <w:sz w:val="20"/>
                <w:szCs w:val="20"/>
              </w:rPr>
              <w:t>пп</w:t>
            </w:r>
            <w:proofErr w:type="spellEnd"/>
            <w:r w:rsidRPr="007D744B">
              <w:rPr>
                <w:rFonts w:ascii="Times New Roman" w:eastAsia="SimSun" w:hAnsi="Times New Roman" w:cs="Times New Roman"/>
                <w:sz w:val="20"/>
                <w:szCs w:val="20"/>
              </w:rPr>
              <w:t xml:space="preserve">. «д» п.10 Постановления Правительства РФ от 23.12.2024 N 1875 до внесения изменений в право Евразийского экономического союза, предусматривающих подтверждение страны происхождения товаров, указанных в </w:t>
            </w:r>
            <w:r w:rsidRPr="007D744B">
              <w:rPr>
                <w:rFonts w:ascii="Times New Roman" w:eastAsia="SimSun" w:hAnsi="Times New Roman" w:cs="Times New Roman"/>
                <w:sz w:val="20"/>
                <w:szCs w:val="20"/>
              </w:rPr>
              <w:lastRenderedPageBreak/>
              <w:t>приложениях N 1 - 3 к ПП РФ №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СТ-1,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5F1291" w:rsidRPr="007D744B" w:rsidRDefault="005F1291" w:rsidP="00DC4093">
            <w:pPr>
              <w:autoSpaceDE w:val="0"/>
              <w:autoSpaceDN w:val="0"/>
              <w:spacing w:after="0" w:line="240" w:lineRule="auto"/>
              <w:contextualSpacing/>
              <w:jc w:val="both"/>
              <w:rPr>
                <w:rFonts w:ascii="Times New Roman" w:eastAsia="SimSun" w:hAnsi="Times New Roman" w:cs="Times New Roman"/>
                <w:b/>
                <w:sz w:val="20"/>
                <w:szCs w:val="20"/>
              </w:rPr>
            </w:pPr>
            <w:r w:rsidRPr="007D744B">
              <w:rPr>
                <w:rFonts w:ascii="Times New Roman" w:eastAsia="SimSun" w:hAnsi="Times New Roman" w:cs="Times New Roman"/>
                <w:b/>
                <w:sz w:val="20"/>
                <w:szCs w:val="20"/>
              </w:rPr>
              <w:t>В случае отсутствия информации и документов, подтверждающих страну происхождения товара, такое предложение приравнивается к предложению, в котором содержится предложение о поставке товаров, происходящих из иностранного государства.</w:t>
            </w:r>
          </w:p>
          <w:p w:rsidR="005F1291" w:rsidRPr="007D744B" w:rsidRDefault="005F1291" w:rsidP="00DC4093">
            <w:pPr>
              <w:tabs>
                <w:tab w:val="left" w:pos="212"/>
                <w:tab w:val="left" w:pos="353"/>
              </w:tabs>
              <w:suppressAutoHyphens/>
              <w:spacing w:after="0" w:line="240" w:lineRule="auto"/>
              <w:jc w:val="both"/>
              <w:outlineLvl w:val="4"/>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Участник закупки, предлагающий товар российского происхождения, должен обеспечить действительность реестровой записи из реестра российской промышленной продукции на дату заключения договора. </w:t>
            </w:r>
          </w:p>
          <w:p w:rsidR="005F1291" w:rsidRPr="007D744B" w:rsidRDefault="005F1291" w:rsidP="00DC4093">
            <w:pPr>
              <w:tabs>
                <w:tab w:val="left" w:pos="212"/>
                <w:tab w:val="left" w:pos="353"/>
              </w:tabs>
              <w:suppressAutoHyphens/>
              <w:spacing w:after="0" w:line="240" w:lineRule="auto"/>
              <w:jc w:val="both"/>
              <w:outlineLvl w:val="4"/>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Участник обязан уведомить заказчика в письменной форме об изменении или утрате силы реестровой записи в течение 3 (трех) рабочих дней с даты таких изменений. Уведомление направляется заказчику по адресу электронной почты, указанному в закупочной документации, с приложением копии обновленной реестровой записи или документа, подтверждающего утрату силы реестровой записи. </w:t>
            </w:r>
          </w:p>
          <w:p w:rsidR="0058539B" w:rsidRPr="007D744B" w:rsidRDefault="005F1291" w:rsidP="00DC4093">
            <w:pPr>
              <w:autoSpaceDE w:val="0"/>
              <w:autoSpaceDN w:val="0"/>
              <w:spacing w:after="0" w:line="240" w:lineRule="auto"/>
              <w:jc w:val="both"/>
              <w:rPr>
                <w:rFonts w:ascii="Times New Roman" w:hAnsi="Times New Roman"/>
                <w:b/>
                <w:sz w:val="20"/>
                <w:szCs w:val="20"/>
              </w:rPr>
            </w:pPr>
            <w:r w:rsidRPr="007D744B">
              <w:rPr>
                <w:rFonts w:ascii="Times New Roman" w:eastAsia="SimSun" w:hAnsi="Times New Roman" w:cs="Times New Roman"/>
                <w:sz w:val="20"/>
                <w:szCs w:val="20"/>
              </w:rPr>
              <w:t>При утрате силы реестровой записи до даты заключения договора товар признается происходящим из иностранного государства, и заказчик не вправе заключить договор с таким участником в соответствии</w:t>
            </w:r>
            <w:r w:rsidRPr="007D744B">
              <w:rPr>
                <w:rFonts w:ascii="Times New Roman" w:eastAsia="SimSun" w:hAnsi="Times New Roman" w:cs="Times New Roman"/>
                <w:strike/>
                <w:sz w:val="20"/>
                <w:szCs w:val="20"/>
              </w:rPr>
              <w:t xml:space="preserve"> </w:t>
            </w:r>
            <w:r w:rsidRPr="007D744B">
              <w:rPr>
                <w:rFonts w:ascii="Times New Roman" w:eastAsia="SimSun" w:hAnsi="Times New Roman" w:cs="Times New Roman"/>
                <w:b/>
                <w:sz w:val="20"/>
                <w:szCs w:val="20"/>
              </w:rPr>
              <w:t>с ч. 4 статьи 3.1-4</w:t>
            </w:r>
          </w:p>
        </w:tc>
      </w:tr>
      <w:tr w:rsidR="007458A4" w:rsidRPr="00850927" w:rsidTr="007458A4">
        <w:trPr>
          <w:trHeight w:val="20"/>
        </w:trPr>
        <w:tc>
          <w:tcPr>
            <w:tcW w:w="1735" w:type="dxa"/>
            <w:vAlign w:val="center"/>
          </w:tcPr>
          <w:p w:rsidR="007458A4" w:rsidRPr="00850927" w:rsidRDefault="007458A4" w:rsidP="007458A4">
            <w:pPr>
              <w:spacing w:after="0" w:line="240" w:lineRule="auto"/>
              <w:ind w:left="120" w:right="179"/>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      1.13.2</w:t>
            </w:r>
          </w:p>
        </w:tc>
        <w:tc>
          <w:tcPr>
            <w:tcW w:w="2943" w:type="dxa"/>
            <w:shd w:val="clear" w:color="auto" w:fill="auto"/>
            <w:vAlign w:val="center"/>
          </w:tcPr>
          <w:p w:rsidR="007458A4" w:rsidRPr="00273BDA" w:rsidRDefault="007458A4" w:rsidP="007458A4">
            <w:pPr>
              <w:spacing w:after="0" w:line="240" w:lineRule="auto"/>
              <w:jc w:val="both"/>
              <w:rPr>
                <w:rFonts w:ascii="Times New Roman" w:eastAsia="Times New Roman" w:hAnsi="Times New Roman"/>
                <w:sz w:val="20"/>
                <w:szCs w:val="20"/>
              </w:rPr>
            </w:pPr>
            <w:r w:rsidRPr="00273BDA">
              <w:rPr>
                <w:rFonts w:ascii="Times New Roman" w:eastAsia="Times New Roman" w:hAnsi="Times New Roman"/>
                <w:b/>
                <w:sz w:val="20"/>
                <w:szCs w:val="20"/>
                <w:lang w:eastAsia="ru-RU"/>
              </w:rPr>
              <w:t xml:space="preserve">Информация об </w:t>
            </w:r>
            <w:r w:rsidRPr="00273BDA">
              <w:rPr>
                <w:rFonts w:ascii="Times New Roman" w:eastAsia="Times New Roman" w:hAnsi="Times New Roman"/>
                <w:b/>
                <w:sz w:val="20"/>
                <w:szCs w:val="20"/>
                <w:u w:val="single"/>
                <w:lang w:eastAsia="ru-RU"/>
              </w:rPr>
              <w:t>ограничении</w:t>
            </w:r>
            <w:r w:rsidRPr="00273BDA">
              <w:rPr>
                <w:rFonts w:ascii="Times New Roman" w:eastAsia="Times New Roman" w:hAnsi="Times New Roman"/>
                <w:b/>
                <w:sz w:val="20"/>
                <w:szCs w:val="20"/>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12" w:type="dxa"/>
            <w:shd w:val="clear" w:color="auto" w:fill="auto"/>
            <w:vAlign w:val="center"/>
          </w:tcPr>
          <w:p w:rsidR="00E9778B" w:rsidRPr="007D744B" w:rsidRDefault="00E9778B" w:rsidP="007E0C7A">
            <w:pPr>
              <w:spacing w:after="0" w:line="240" w:lineRule="auto"/>
              <w:jc w:val="both"/>
              <w:rPr>
                <w:rFonts w:ascii="Times New Roman" w:eastAsia="Times New Roman" w:hAnsi="Times New Roman" w:cs="Times New Roman"/>
                <w:b/>
                <w:sz w:val="20"/>
                <w:szCs w:val="20"/>
              </w:rPr>
            </w:pPr>
            <w:r w:rsidRPr="007D744B">
              <w:rPr>
                <w:rFonts w:ascii="Times New Roman" w:eastAsia="Times New Roman" w:hAnsi="Times New Roman" w:cs="Times New Roman"/>
                <w:b/>
                <w:sz w:val="20"/>
                <w:szCs w:val="20"/>
              </w:rPr>
              <w:t xml:space="preserve">Ограничение закупок товаров </w:t>
            </w:r>
            <w:r w:rsidRPr="007D744B">
              <w:rPr>
                <w:rFonts w:ascii="Times New Roman" w:eastAsia="Times New Roman" w:hAnsi="Times New Roman" w:cs="Times New Roman"/>
                <w:sz w:val="20"/>
                <w:szCs w:val="20"/>
              </w:rPr>
              <w:t xml:space="preserve">– </w:t>
            </w:r>
            <w:r w:rsidRPr="007D744B">
              <w:rPr>
                <w:rFonts w:ascii="Times New Roman" w:eastAsia="Times New Roman" w:hAnsi="Times New Roman" w:cs="Times New Roman"/>
                <w:b/>
                <w:sz w:val="20"/>
                <w:szCs w:val="20"/>
              </w:rPr>
              <w:t xml:space="preserve">установлено для </w:t>
            </w:r>
            <w:proofErr w:type="gramStart"/>
            <w:r w:rsidRPr="007D744B">
              <w:rPr>
                <w:rFonts w:ascii="Times New Roman" w:eastAsia="Times New Roman" w:hAnsi="Times New Roman" w:cs="Times New Roman"/>
                <w:b/>
                <w:sz w:val="20"/>
                <w:szCs w:val="20"/>
              </w:rPr>
              <w:t>позиций  9</w:t>
            </w:r>
            <w:proofErr w:type="gramEnd"/>
            <w:r w:rsidRPr="007D744B">
              <w:rPr>
                <w:rFonts w:ascii="Times New Roman" w:eastAsia="Times New Roman" w:hAnsi="Times New Roman" w:cs="Times New Roman"/>
                <w:b/>
                <w:sz w:val="20"/>
                <w:szCs w:val="20"/>
              </w:rPr>
              <w:t>,</w:t>
            </w:r>
            <w:r w:rsidR="00175357" w:rsidRPr="007D744B">
              <w:rPr>
                <w:rFonts w:ascii="Times New Roman" w:eastAsia="Times New Roman" w:hAnsi="Times New Roman" w:cs="Times New Roman"/>
                <w:b/>
                <w:sz w:val="20"/>
                <w:szCs w:val="20"/>
              </w:rPr>
              <w:t>10</w:t>
            </w:r>
            <w:r w:rsidR="007E0C7A" w:rsidRPr="007D744B">
              <w:rPr>
                <w:rFonts w:ascii="Times New Roman" w:eastAsia="Times New Roman" w:hAnsi="Times New Roman" w:cs="Times New Roman"/>
                <w:b/>
                <w:sz w:val="20"/>
                <w:szCs w:val="20"/>
              </w:rPr>
              <w:t>,15</w:t>
            </w:r>
            <w:r w:rsidRPr="007D744B">
              <w:rPr>
                <w:rFonts w:ascii="Times New Roman" w:eastAsia="Times New Roman" w:hAnsi="Times New Roman" w:cs="Times New Roman"/>
                <w:b/>
                <w:sz w:val="20"/>
                <w:szCs w:val="20"/>
              </w:rPr>
              <w:t xml:space="preserve"> указанных в Спецификации и основных характеристиках поставляемого товара (Приложение №1 к Техническому заданию)</w:t>
            </w:r>
          </w:p>
          <w:p w:rsidR="00E9778B" w:rsidRPr="007D744B" w:rsidRDefault="00E9778B" w:rsidP="007E0C7A">
            <w:pPr>
              <w:tabs>
                <w:tab w:val="left" w:pos="353"/>
              </w:tabs>
              <w:spacing w:after="0" w:line="240" w:lineRule="auto"/>
              <w:ind w:left="70"/>
              <w:contextualSpacing/>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 xml:space="preserve">В соответствии с </w:t>
            </w:r>
            <w:proofErr w:type="spellStart"/>
            <w:r w:rsidRPr="007D744B">
              <w:rPr>
                <w:rFonts w:ascii="Times New Roman" w:eastAsia="Calibri" w:hAnsi="Times New Roman" w:cs="Times New Roman"/>
                <w:sz w:val="20"/>
                <w:szCs w:val="20"/>
                <w:lang w:val="ru" w:eastAsia="ru-RU"/>
              </w:rPr>
              <w:t>п.п</w:t>
            </w:r>
            <w:proofErr w:type="spellEnd"/>
            <w:r w:rsidRPr="007D744B">
              <w:rPr>
                <w:rFonts w:ascii="Times New Roman" w:eastAsia="Calibri" w:hAnsi="Times New Roman" w:cs="Times New Roman"/>
                <w:sz w:val="20"/>
                <w:szCs w:val="20"/>
                <w:lang w:val="ru" w:eastAsia="ru-RU"/>
              </w:rPr>
              <w:t>. «а» п. 4 Постановления Правительства РФ от 23.12.2024 N 1875:</w:t>
            </w:r>
          </w:p>
          <w:p w:rsidR="00E9778B" w:rsidRPr="007D744B" w:rsidRDefault="00E9778B" w:rsidP="007E0C7A">
            <w:pPr>
              <w:tabs>
                <w:tab w:val="left" w:pos="353"/>
              </w:tabs>
              <w:spacing w:after="0" w:line="240" w:lineRule="auto"/>
              <w:ind w:left="70"/>
              <w:contextualSpacing/>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положения Постановления Правительства РФ от 23.12.2024 N 1875, касающиеся товара российского происхождения, применяются также в отношении товара, происходящего из государства - члена Евразийского экономического союза.</w:t>
            </w:r>
          </w:p>
          <w:p w:rsidR="00E9778B" w:rsidRPr="007D744B" w:rsidRDefault="00E9778B" w:rsidP="007E0C7A">
            <w:pPr>
              <w:tabs>
                <w:tab w:val="left" w:pos="353"/>
              </w:tabs>
              <w:spacing w:after="0" w:line="240" w:lineRule="auto"/>
              <w:ind w:left="70"/>
              <w:contextualSpacing/>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В соответствии с пунктом 2 части 4 статьи 3.1-4 Федерального закона №223-ФЗ, если Правительством Российской Федерации установлено предусмотренное подпунктом "б" пункта 1 части 2 статьи 3.1-4 Федерального закона №223-ФЗ ограничение закупок товара, не допускаются:</w:t>
            </w:r>
          </w:p>
          <w:p w:rsidR="00E9778B" w:rsidRPr="007D744B" w:rsidRDefault="00E9778B" w:rsidP="007E0C7A">
            <w:pPr>
              <w:tabs>
                <w:tab w:val="left" w:pos="353"/>
              </w:tabs>
              <w:spacing w:after="0" w:line="240" w:lineRule="auto"/>
              <w:ind w:left="70"/>
              <w:contextualSpacing/>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E9778B" w:rsidRPr="007D744B" w:rsidRDefault="00E9778B" w:rsidP="007E0C7A">
            <w:pPr>
              <w:spacing w:after="0" w:line="240" w:lineRule="auto"/>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E9778B" w:rsidRPr="007D744B" w:rsidRDefault="00E9778B" w:rsidP="007E0C7A">
            <w:pPr>
              <w:tabs>
                <w:tab w:val="left" w:pos="353"/>
              </w:tabs>
              <w:spacing w:after="0" w:line="240" w:lineRule="auto"/>
              <w:jc w:val="both"/>
              <w:rPr>
                <w:rFonts w:ascii="Times New Roman" w:eastAsia="Calibri" w:hAnsi="Times New Roman" w:cs="Times New Roman"/>
                <w:b/>
                <w:sz w:val="20"/>
                <w:szCs w:val="20"/>
                <w:lang w:val="ru" w:eastAsia="ru-RU"/>
              </w:rPr>
            </w:pPr>
            <w:r w:rsidRPr="007D744B">
              <w:rPr>
                <w:rFonts w:ascii="Times New Roman" w:eastAsia="Calibri" w:hAnsi="Times New Roman" w:cs="Times New Roman"/>
                <w:b/>
                <w:sz w:val="20"/>
                <w:szCs w:val="20"/>
                <w:lang w:val="ru" w:eastAsia="ru-RU"/>
              </w:rPr>
              <w:t xml:space="preserve">В соответствии с </w:t>
            </w:r>
            <w:proofErr w:type="spellStart"/>
            <w:r w:rsidRPr="007D744B">
              <w:rPr>
                <w:rFonts w:ascii="Times New Roman" w:eastAsia="Calibri" w:hAnsi="Times New Roman" w:cs="Times New Roman"/>
                <w:b/>
                <w:sz w:val="20"/>
                <w:szCs w:val="20"/>
                <w:lang w:val="ru" w:eastAsia="ru-RU"/>
              </w:rPr>
              <w:t>п.п</w:t>
            </w:r>
            <w:proofErr w:type="spellEnd"/>
            <w:r w:rsidRPr="007D744B">
              <w:rPr>
                <w:rFonts w:ascii="Times New Roman" w:eastAsia="Calibri" w:hAnsi="Times New Roman" w:cs="Times New Roman"/>
                <w:b/>
                <w:sz w:val="20"/>
                <w:szCs w:val="20"/>
                <w:lang w:val="ru" w:eastAsia="ru-RU"/>
              </w:rPr>
              <w:t xml:space="preserve">. «а», </w:t>
            </w:r>
            <w:proofErr w:type="spellStart"/>
            <w:r w:rsidRPr="007D744B">
              <w:rPr>
                <w:rFonts w:ascii="Times New Roman" w:eastAsia="Calibri" w:hAnsi="Times New Roman" w:cs="Times New Roman"/>
                <w:b/>
                <w:sz w:val="20"/>
                <w:szCs w:val="20"/>
                <w:lang w:val="ru" w:eastAsia="ru-RU"/>
              </w:rPr>
              <w:t>п.п</w:t>
            </w:r>
            <w:proofErr w:type="spellEnd"/>
            <w:r w:rsidRPr="007D744B">
              <w:rPr>
                <w:rFonts w:ascii="Times New Roman" w:eastAsia="Calibri" w:hAnsi="Times New Roman" w:cs="Times New Roman"/>
                <w:b/>
                <w:sz w:val="20"/>
                <w:szCs w:val="20"/>
                <w:lang w:val="ru" w:eastAsia="ru-RU"/>
              </w:rPr>
              <w:t xml:space="preserve"> «б» п. 3 Постановления Правительства РФ от 23.12.2024 N 1875:</w:t>
            </w:r>
          </w:p>
          <w:p w:rsidR="00E9778B" w:rsidRPr="007D744B" w:rsidRDefault="00E9778B" w:rsidP="007E0C7A">
            <w:pPr>
              <w:tabs>
                <w:tab w:val="left" w:pos="353"/>
              </w:tabs>
              <w:spacing w:after="0" w:line="240" w:lineRule="auto"/>
              <w:ind w:left="70"/>
              <w:contextualSpacing/>
              <w:jc w:val="both"/>
              <w:rPr>
                <w:rFonts w:ascii="Times New Roman" w:eastAsia="Calibri" w:hAnsi="Times New Roman" w:cs="Times New Roman"/>
                <w:b/>
                <w:sz w:val="20"/>
                <w:szCs w:val="20"/>
                <w:lang w:val="ru" w:eastAsia="ru-RU"/>
              </w:rPr>
            </w:pPr>
            <w:r w:rsidRPr="007D744B">
              <w:rPr>
                <w:rFonts w:ascii="Times New Roman" w:eastAsia="Calibri" w:hAnsi="Times New Roman" w:cs="Times New Roman"/>
                <w:b/>
                <w:sz w:val="20"/>
                <w:szCs w:val="20"/>
                <w:lang w:val="ru" w:eastAsia="ru-RU"/>
              </w:rPr>
              <w:t xml:space="preserve">Информацией и документами, подтверждающими страну происхождения товара, являются: </w:t>
            </w:r>
          </w:p>
          <w:p w:rsidR="00E9778B" w:rsidRPr="007D744B" w:rsidRDefault="00E9778B" w:rsidP="007E0C7A">
            <w:pPr>
              <w:autoSpaceDE w:val="0"/>
              <w:autoSpaceDN w:val="0"/>
              <w:spacing w:after="0" w:line="240" w:lineRule="auto"/>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lastRenderedPageBreak/>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E9778B" w:rsidRPr="007D744B" w:rsidRDefault="00E9778B" w:rsidP="007E0C7A">
            <w:pPr>
              <w:autoSpaceDE w:val="0"/>
              <w:autoSpaceDN w:val="0"/>
              <w:spacing w:after="0" w:line="240" w:lineRule="auto"/>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E9778B" w:rsidRPr="007D744B" w:rsidRDefault="00E9778B" w:rsidP="007E0C7A">
            <w:pPr>
              <w:tabs>
                <w:tab w:val="left" w:pos="353"/>
              </w:tabs>
              <w:spacing w:after="0" w:line="240" w:lineRule="auto"/>
              <w:ind w:left="70"/>
              <w:contextualSpacing/>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E9778B" w:rsidRPr="007D744B" w:rsidRDefault="00E9778B" w:rsidP="007E0C7A">
            <w:pPr>
              <w:autoSpaceDE w:val="0"/>
              <w:autoSpaceDN w:val="0"/>
              <w:spacing w:after="0" w:line="240" w:lineRule="auto"/>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E9778B" w:rsidRPr="007D744B" w:rsidRDefault="00E9778B" w:rsidP="007E0C7A">
            <w:pPr>
              <w:autoSpaceDE w:val="0"/>
              <w:autoSpaceDN w:val="0"/>
              <w:spacing w:after="0" w:line="240" w:lineRule="auto"/>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E9778B" w:rsidRPr="007D744B" w:rsidRDefault="00E9778B" w:rsidP="007E0C7A">
            <w:pPr>
              <w:autoSpaceDE w:val="0"/>
              <w:autoSpaceDN w:val="0"/>
              <w:spacing w:after="0" w:line="240" w:lineRule="auto"/>
              <w:jc w:val="both"/>
              <w:rPr>
                <w:rFonts w:ascii="Times New Roman" w:eastAsia="Calibri" w:hAnsi="Times New Roman" w:cs="Times New Roman"/>
                <w:sz w:val="20"/>
                <w:szCs w:val="20"/>
                <w:lang w:val="ru" w:eastAsia="ru-RU"/>
              </w:rPr>
            </w:pPr>
            <w:r w:rsidRPr="007D744B">
              <w:rPr>
                <w:rFonts w:ascii="Times New Roman" w:eastAsia="Calibri" w:hAnsi="Times New Roman" w:cs="Times New Roman"/>
                <w:sz w:val="20"/>
                <w:szCs w:val="20"/>
                <w:lang w:val="ru"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273BDA" w:rsidRPr="007D744B" w:rsidRDefault="00E9778B" w:rsidP="007E0C7A">
            <w:pPr>
              <w:spacing w:after="0" w:line="240" w:lineRule="auto"/>
              <w:jc w:val="both"/>
              <w:rPr>
                <w:rFonts w:ascii="Times New Roman" w:eastAsia="Calibri" w:hAnsi="Times New Roman" w:cs="Times New Roman"/>
                <w:sz w:val="20"/>
                <w:szCs w:val="20"/>
                <w:lang w:eastAsia="ru-RU"/>
              </w:rPr>
            </w:pPr>
            <w:r w:rsidRPr="007D744B">
              <w:rPr>
                <w:rFonts w:ascii="Times New Roman" w:eastAsia="Calibri" w:hAnsi="Times New Roman" w:cs="Times New Roman"/>
                <w:b/>
                <w:sz w:val="20"/>
                <w:szCs w:val="20"/>
                <w:lang w:val="ru" w:eastAsia="ru-RU"/>
              </w:rPr>
              <w:t xml:space="preserve">В соответствии с </w:t>
            </w:r>
            <w:proofErr w:type="spellStart"/>
            <w:r w:rsidRPr="007D744B">
              <w:rPr>
                <w:rFonts w:ascii="Times New Roman" w:eastAsia="Calibri" w:hAnsi="Times New Roman" w:cs="Times New Roman"/>
                <w:b/>
                <w:sz w:val="20"/>
                <w:szCs w:val="20"/>
                <w:lang w:val="ru" w:eastAsia="ru-RU"/>
              </w:rPr>
              <w:t>пп</w:t>
            </w:r>
            <w:proofErr w:type="spellEnd"/>
            <w:r w:rsidRPr="007D744B">
              <w:rPr>
                <w:rFonts w:ascii="Times New Roman" w:eastAsia="Calibri" w:hAnsi="Times New Roman" w:cs="Times New Roman"/>
                <w:b/>
                <w:sz w:val="20"/>
                <w:szCs w:val="20"/>
                <w:lang w:val="ru" w:eastAsia="ru-RU"/>
              </w:rPr>
              <w:t>. «д» п.10</w:t>
            </w:r>
            <w:r w:rsidRPr="007D744B">
              <w:rPr>
                <w:rFonts w:ascii="Times New Roman" w:eastAsia="Times New Roman" w:hAnsi="Times New Roman" w:cs="Times New Roman"/>
                <w:sz w:val="24"/>
                <w:szCs w:val="24"/>
                <w:lang w:eastAsia="ru-RU"/>
              </w:rPr>
              <w:t xml:space="preserve"> </w:t>
            </w:r>
            <w:r w:rsidRPr="007D744B">
              <w:rPr>
                <w:rFonts w:ascii="Times New Roman" w:eastAsia="Calibri" w:hAnsi="Times New Roman" w:cs="Times New Roman"/>
                <w:b/>
                <w:sz w:val="20"/>
                <w:szCs w:val="20"/>
                <w:lang w:val="ru" w:eastAsia="ru-RU"/>
              </w:rPr>
              <w:t xml:space="preserve">Постановления Правительства РФ от 23.12.2024 N 1875 </w:t>
            </w:r>
            <w:r w:rsidRPr="007D744B">
              <w:rPr>
                <w:rFonts w:ascii="Times New Roman" w:eastAsia="Calibri" w:hAnsi="Times New Roman" w:cs="Times New Roman"/>
                <w:sz w:val="20"/>
                <w:szCs w:val="20"/>
                <w:lang w:eastAsia="ru-RU"/>
              </w:rPr>
              <w:t xml:space="preserve">до внесения изменений в право Евразийского экономического союза, предусматривающих подтверждение страны происхождения товаров, указанных в </w:t>
            </w:r>
            <w:hyperlink r:id="rId11" w:history="1">
              <w:r w:rsidRPr="007D744B">
                <w:rPr>
                  <w:rFonts w:ascii="Times New Roman" w:eastAsia="Calibri" w:hAnsi="Times New Roman" w:cs="Times New Roman"/>
                  <w:sz w:val="20"/>
                  <w:szCs w:val="20"/>
                  <w:u w:val="single"/>
                  <w:lang w:eastAsia="ru-RU"/>
                </w:rPr>
                <w:t>приложениях N 1</w:t>
              </w:r>
            </w:hyperlink>
            <w:r w:rsidRPr="007D744B">
              <w:rPr>
                <w:rFonts w:ascii="Times New Roman" w:eastAsia="Calibri" w:hAnsi="Times New Roman" w:cs="Times New Roman"/>
                <w:sz w:val="20"/>
                <w:szCs w:val="20"/>
                <w:lang w:eastAsia="ru-RU"/>
              </w:rPr>
              <w:t xml:space="preserve"> - </w:t>
            </w:r>
            <w:hyperlink r:id="rId12" w:history="1">
              <w:r w:rsidRPr="007D744B">
                <w:rPr>
                  <w:rFonts w:ascii="Times New Roman" w:eastAsia="Calibri" w:hAnsi="Times New Roman" w:cs="Times New Roman"/>
                  <w:sz w:val="20"/>
                  <w:szCs w:val="20"/>
                  <w:u w:val="single"/>
                  <w:lang w:eastAsia="ru-RU"/>
                </w:rPr>
                <w:t>3</w:t>
              </w:r>
            </w:hyperlink>
            <w:r w:rsidRPr="007D744B">
              <w:rPr>
                <w:rFonts w:ascii="Times New Roman" w:eastAsia="Calibri" w:hAnsi="Times New Roman" w:cs="Times New Roman"/>
                <w:sz w:val="20"/>
                <w:szCs w:val="20"/>
                <w:lang w:eastAsia="ru-RU"/>
              </w:rPr>
              <w:t xml:space="preserve"> к </w:t>
            </w:r>
            <w:r w:rsidRPr="007D744B">
              <w:rPr>
                <w:rFonts w:ascii="Times New Roman" w:eastAsia="Calibri" w:hAnsi="Times New Roman" w:cs="Times New Roman"/>
                <w:b/>
                <w:sz w:val="20"/>
                <w:szCs w:val="20"/>
                <w:lang w:eastAsia="ru-RU"/>
              </w:rPr>
              <w:t>ПП РФ № 1875</w:t>
            </w:r>
            <w:r w:rsidRPr="007D744B">
              <w:rPr>
                <w:rFonts w:ascii="Times New Roman" w:eastAsia="Calibri" w:hAnsi="Times New Roman" w:cs="Times New Roman"/>
                <w:sz w:val="20"/>
                <w:szCs w:val="20"/>
                <w:lang w:eastAsia="ru-RU"/>
              </w:rPr>
              <w:t xml:space="preserve">, путем предоставления </w:t>
            </w:r>
            <w:r w:rsidRPr="007D744B">
              <w:rPr>
                <w:rFonts w:ascii="Times New Roman" w:eastAsia="Calibri" w:hAnsi="Times New Roman" w:cs="Times New Roman"/>
                <w:sz w:val="20"/>
                <w:szCs w:val="20"/>
                <w:lang w:eastAsia="ru-RU"/>
              </w:rPr>
              <w:lastRenderedPageBreak/>
              <w:t xml:space="preserve">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hyperlink r:id="rId13" w:history="1">
              <w:r w:rsidRPr="007D744B">
                <w:rPr>
                  <w:rFonts w:ascii="Times New Roman" w:eastAsia="Calibri" w:hAnsi="Times New Roman" w:cs="Times New Roman"/>
                  <w:sz w:val="20"/>
                  <w:szCs w:val="20"/>
                  <w:u w:val="single"/>
                  <w:lang w:eastAsia="ru-RU"/>
                </w:rPr>
                <w:t>Правилами</w:t>
              </w:r>
            </w:hyperlink>
            <w:r w:rsidRPr="007D744B">
              <w:rPr>
                <w:rFonts w:ascii="Times New Roman" w:eastAsia="Calibri" w:hAnsi="Times New Roman" w:cs="Times New Roman"/>
                <w:sz w:val="20"/>
                <w:szCs w:val="20"/>
                <w:lang w:eastAsia="ru-RU"/>
              </w:rPr>
              <w:t xml:space="preserve"> определения страны происхождения товаров, и в соответствии с критериями определения страны происхождения товаров, предусмотренными </w:t>
            </w:r>
            <w:hyperlink r:id="rId14" w:history="1">
              <w:r w:rsidRPr="007D744B">
                <w:rPr>
                  <w:rFonts w:ascii="Times New Roman" w:eastAsia="Calibri" w:hAnsi="Times New Roman" w:cs="Times New Roman"/>
                  <w:sz w:val="20"/>
                  <w:szCs w:val="20"/>
                  <w:u w:val="single"/>
                  <w:lang w:eastAsia="ru-RU"/>
                </w:rPr>
                <w:t>Правилами</w:t>
              </w:r>
            </w:hyperlink>
            <w:r w:rsidRPr="007D744B">
              <w:rPr>
                <w:rFonts w:ascii="Times New Roman" w:eastAsia="Calibri" w:hAnsi="Times New Roman" w:cs="Times New Roman"/>
                <w:sz w:val="20"/>
                <w:szCs w:val="20"/>
                <w:lang w:eastAsia="ru-RU"/>
              </w:rPr>
              <w:t xml:space="preserve"> определения страны происхождения товаров.</w:t>
            </w:r>
          </w:p>
          <w:p w:rsidR="005F1291" w:rsidRPr="007D744B" w:rsidRDefault="005F1291" w:rsidP="007E0C7A">
            <w:pPr>
              <w:spacing w:after="0" w:line="240" w:lineRule="auto"/>
              <w:jc w:val="both"/>
              <w:rPr>
                <w:rFonts w:ascii="Times New Roman" w:eastAsia="Calibri" w:hAnsi="Times New Roman" w:cs="Times New Roman"/>
                <w:b/>
                <w:sz w:val="20"/>
                <w:szCs w:val="20"/>
                <w:lang w:eastAsia="ru-RU"/>
              </w:rPr>
            </w:pPr>
            <w:r w:rsidRPr="007D744B">
              <w:rPr>
                <w:rFonts w:ascii="Times New Roman" w:eastAsia="Calibri" w:hAnsi="Times New Roman" w:cs="Times New Roman"/>
                <w:b/>
                <w:sz w:val="20"/>
                <w:szCs w:val="20"/>
                <w:lang w:val="ru" w:eastAsia="ru-RU"/>
              </w:rPr>
              <w:t xml:space="preserve">В случае, если участником закупки не предоставлены информация и документы, </w:t>
            </w:r>
            <w:r w:rsidRPr="007D744B">
              <w:rPr>
                <w:rFonts w:ascii="Times New Roman" w:eastAsia="Calibri" w:hAnsi="Times New Roman" w:cs="Times New Roman"/>
                <w:b/>
                <w:sz w:val="20"/>
                <w:szCs w:val="20"/>
                <w:lang w:eastAsia="ru-RU"/>
              </w:rPr>
              <w:t>подтверждающие происхождение товаров из Российской Федерации или из государств - членов Евразийского экономического союза, за исключением Российской Федерации, то такая заявка будет приравниваться к заявке на поставку товаров,</w:t>
            </w:r>
            <w:r w:rsidRPr="007D744B">
              <w:rPr>
                <w:rFonts w:ascii="Times New Roman" w:eastAsia="Times New Roman" w:hAnsi="Times New Roman" w:hint="eastAsia"/>
                <w:sz w:val="20"/>
                <w:szCs w:val="20"/>
              </w:rPr>
              <w:t xml:space="preserve"> </w:t>
            </w:r>
            <w:r w:rsidRPr="007D744B">
              <w:rPr>
                <w:rFonts w:ascii="Times New Roman" w:eastAsia="Calibri" w:hAnsi="Times New Roman" w:cs="Times New Roman"/>
                <w:b/>
                <w:sz w:val="20"/>
                <w:szCs w:val="20"/>
                <w:lang w:eastAsia="ru-RU"/>
              </w:rPr>
              <w:t>происходящих из иностранного государства.  Заявка на участие в закупке, содержащая предложение о поставке иностранного товара, подлежит отклонению при наличии заявок, содержащих предложения о поставке товара российского происхождения.</w:t>
            </w:r>
          </w:p>
          <w:p w:rsidR="005F1291" w:rsidRPr="007D744B" w:rsidRDefault="005F1291" w:rsidP="007E0C7A">
            <w:pPr>
              <w:tabs>
                <w:tab w:val="left" w:pos="212"/>
                <w:tab w:val="left" w:pos="353"/>
              </w:tabs>
              <w:suppressAutoHyphens/>
              <w:spacing w:after="0" w:line="240" w:lineRule="auto"/>
              <w:jc w:val="both"/>
              <w:outlineLvl w:val="4"/>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Участник закупки, предлагающий товар российского происхождения, должен обеспечить действительность реестровой записи из реестра российской промышленной продукции на дату заключения договора. </w:t>
            </w:r>
          </w:p>
          <w:p w:rsidR="005F1291" w:rsidRPr="007D744B" w:rsidRDefault="005F1291" w:rsidP="007E0C7A">
            <w:pPr>
              <w:tabs>
                <w:tab w:val="left" w:pos="212"/>
                <w:tab w:val="left" w:pos="353"/>
              </w:tabs>
              <w:suppressAutoHyphens/>
              <w:spacing w:after="0" w:line="240" w:lineRule="auto"/>
              <w:jc w:val="both"/>
              <w:outlineLvl w:val="4"/>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Участник обязан уведомить заказчика в письменной форме об изменении или утрате силы реестровой записи в течение 3 (трех) рабочих дней с даты таких изменений. Уведомление направляется заказчику по адресу электронной почты, указанному в закупочной документации, с приложением копии обновленной реестровой записи или документа, подтверждающего утрату силы реестровой записи. </w:t>
            </w:r>
          </w:p>
          <w:p w:rsidR="005F1291" w:rsidRPr="007D744B" w:rsidRDefault="005F1291" w:rsidP="007E0C7A">
            <w:pPr>
              <w:spacing w:after="0" w:line="240" w:lineRule="auto"/>
              <w:jc w:val="both"/>
              <w:rPr>
                <w:rFonts w:ascii="Times New Roman" w:eastAsia="Times New Roman" w:hAnsi="Times New Roman"/>
                <w:b/>
                <w:sz w:val="20"/>
                <w:szCs w:val="20"/>
                <w:lang w:val="ru"/>
              </w:rPr>
            </w:pPr>
            <w:r w:rsidRPr="007D744B">
              <w:rPr>
                <w:rFonts w:ascii="Times New Roman" w:eastAsia="SimSun" w:hAnsi="Times New Roman" w:cs="Times New Roman"/>
                <w:sz w:val="20"/>
                <w:szCs w:val="20"/>
              </w:rPr>
              <w:t>При утрате силы реестровой записи до даты заключения договора товар признается происходящим из иностранного государства, и заказчик не вправе заключить договор с таким участником при наличии заявки с товаром российского происхождения</w:t>
            </w:r>
            <w:r w:rsidRPr="007D744B">
              <w:rPr>
                <w:rFonts w:ascii="Times New Roman" w:eastAsia="SimSun" w:hAnsi="Times New Roman" w:cs="Times New Roman"/>
                <w:strike/>
                <w:sz w:val="20"/>
                <w:szCs w:val="20"/>
              </w:rPr>
              <w:t xml:space="preserve"> </w:t>
            </w:r>
            <w:r w:rsidRPr="007D744B">
              <w:rPr>
                <w:rFonts w:ascii="Times New Roman" w:eastAsia="SimSun" w:hAnsi="Times New Roman" w:cs="Times New Roman"/>
                <w:sz w:val="20"/>
                <w:szCs w:val="20"/>
              </w:rPr>
              <w:t>в соответствии</w:t>
            </w:r>
            <w:r w:rsidRPr="007D744B">
              <w:rPr>
                <w:rFonts w:ascii="Times New Roman" w:eastAsia="SimSun" w:hAnsi="Times New Roman" w:cs="Times New Roman"/>
                <w:strike/>
                <w:sz w:val="20"/>
                <w:szCs w:val="20"/>
              </w:rPr>
              <w:t xml:space="preserve"> </w:t>
            </w:r>
            <w:r w:rsidRPr="007D744B">
              <w:rPr>
                <w:rFonts w:ascii="Times New Roman" w:eastAsia="SimSun" w:hAnsi="Times New Roman" w:cs="Times New Roman"/>
                <w:b/>
                <w:sz w:val="20"/>
                <w:szCs w:val="20"/>
              </w:rPr>
              <w:t>с ч. 4 статьи 3.1-4</w:t>
            </w:r>
          </w:p>
        </w:tc>
      </w:tr>
      <w:tr w:rsidR="007458A4" w:rsidRPr="00850927" w:rsidTr="007458A4">
        <w:trPr>
          <w:trHeight w:val="20"/>
        </w:trPr>
        <w:tc>
          <w:tcPr>
            <w:tcW w:w="1735" w:type="dxa"/>
            <w:vAlign w:val="center"/>
          </w:tcPr>
          <w:p w:rsidR="007458A4" w:rsidRPr="00850927" w:rsidRDefault="007458A4" w:rsidP="007458A4">
            <w:pPr>
              <w:spacing w:after="0" w:line="240" w:lineRule="auto"/>
              <w:ind w:left="120" w:right="179"/>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      1.13.3</w:t>
            </w:r>
          </w:p>
        </w:tc>
        <w:tc>
          <w:tcPr>
            <w:tcW w:w="2943" w:type="dxa"/>
            <w:shd w:val="clear" w:color="auto" w:fill="auto"/>
            <w:vAlign w:val="center"/>
          </w:tcPr>
          <w:p w:rsidR="007458A4" w:rsidRPr="00537842" w:rsidRDefault="007458A4" w:rsidP="007458A4">
            <w:pPr>
              <w:spacing w:after="0" w:line="240" w:lineRule="auto"/>
              <w:jc w:val="both"/>
              <w:rPr>
                <w:rFonts w:ascii="Times New Roman" w:eastAsia="Times New Roman" w:hAnsi="Times New Roman"/>
                <w:b/>
                <w:sz w:val="20"/>
                <w:szCs w:val="20"/>
                <w:highlight w:val="yellow"/>
                <w:lang w:eastAsia="ru-RU"/>
              </w:rPr>
            </w:pPr>
            <w:r w:rsidRPr="00273BDA">
              <w:rPr>
                <w:rFonts w:ascii="Times New Roman" w:eastAsia="Times New Roman" w:hAnsi="Times New Roman"/>
                <w:b/>
                <w:sz w:val="20"/>
                <w:szCs w:val="20"/>
                <w:lang w:eastAsia="ru-RU"/>
              </w:rPr>
              <w:t>Информация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12" w:type="dxa"/>
            <w:shd w:val="clear" w:color="auto" w:fill="auto"/>
            <w:vAlign w:val="center"/>
          </w:tcPr>
          <w:p w:rsidR="007458A4" w:rsidRPr="007D744B" w:rsidRDefault="007458A4" w:rsidP="007458A4">
            <w:pPr>
              <w:spacing w:after="0" w:line="240" w:lineRule="auto"/>
              <w:jc w:val="both"/>
              <w:rPr>
                <w:rFonts w:ascii="Times New Roman" w:eastAsia="Times New Roman" w:hAnsi="Times New Roman"/>
                <w:b/>
                <w:sz w:val="20"/>
                <w:szCs w:val="20"/>
              </w:rPr>
            </w:pPr>
            <w:r w:rsidRPr="007D744B">
              <w:rPr>
                <w:rFonts w:ascii="Times New Roman" w:eastAsia="Times New Roman" w:hAnsi="Times New Roman"/>
                <w:b/>
                <w:sz w:val="20"/>
                <w:szCs w:val="20"/>
              </w:rPr>
              <w:t xml:space="preserve">Преимущество закупок товаров </w:t>
            </w:r>
            <w:r w:rsidRPr="007D744B">
              <w:rPr>
                <w:rFonts w:ascii="Times New Roman" w:eastAsia="Times New Roman" w:hAnsi="Times New Roman"/>
                <w:sz w:val="20"/>
                <w:szCs w:val="20"/>
              </w:rPr>
              <w:t xml:space="preserve">– </w:t>
            </w:r>
            <w:r w:rsidRPr="007D744B">
              <w:rPr>
                <w:rFonts w:ascii="Times New Roman" w:eastAsia="Times New Roman" w:hAnsi="Times New Roman"/>
                <w:b/>
                <w:sz w:val="20"/>
                <w:szCs w:val="20"/>
              </w:rPr>
              <w:t>установлено для п</w:t>
            </w:r>
            <w:r w:rsidR="003E7E1B" w:rsidRPr="007D744B">
              <w:rPr>
                <w:rFonts w:ascii="Times New Roman" w:eastAsia="Times New Roman" w:hAnsi="Times New Roman"/>
                <w:b/>
                <w:sz w:val="20"/>
                <w:szCs w:val="20"/>
              </w:rPr>
              <w:t>озиций</w:t>
            </w:r>
            <w:r w:rsidRPr="007D744B">
              <w:rPr>
                <w:rFonts w:ascii="Times New Roman" w:eastAsia="Times New Roman" w:hAnsi="Times New Roman"/>
                <w:b/>
                <w:sz w:val="20"/>
                <w:szCs w:val="20"/>
              </w:rPr>
              <w:t xml:space="preserve"> </w:t>
            </w:r>
            <w:r w:rsidR="00E9778B" w:rsidRPr="007D744B">
              <w:rPr>
                <w:rFonts w:ascii="Times New Roman" w:eastAsia="Times New Roman" w:hAnsi="Times New Roman"/>
                <w:b/>
                <w:sz w:val="20"/>
                <w:szCs w:val="20"/>
              </w:rPr>
              <w:t>1-8</w:t>
            </w:r>
            <w:r w:rsidR="00244207" w:rsidRPr="007D744B">
              <w:rPr>
                <w:rFonts w:ascii="Times New Roman" w:eastAsia="Times New Roman" w:hAnsi="Times New Roman"/>
                <w:b/>
                <w:sz w:val="20"/>
                <w:szCs w:val="20"/>
              </w:rPr>
              <w:t>,</w:t>
            </w:r>
            <w:r w:rsidR="00175357" w:rsidRPr="007D744B">
              <w:rPr>
                <w:rFonts w:ascii="Times New Roman" w:eastAsia="Times New Roman" w:hAnsi="Times New Roman"/>
                <w:b/>
                <w:sz w:val="20"/>
                <w:szCs w:val="20"/>
              </w:rPr>
              <w:t>12,13</w:t>
            </w:r>
            <w:r w:rsidR="00244207" w:rsidRPr="007D744B">
              <w:rPr>
                <w:rFonts w:ascii="Times New Roman" w:eastAsia="Times New Roman" w:hAnsi="Times New Roman"/>
                <w:b/>
                <w:sz w:val="20"/>
                <w:szCs w:val="20"/>
              </w:rPr>
              <w:t>,</w:t>
            </w:r>
            <w:r w:rsidR="005F1291" w:rsidRPr="007D744B">
              <w:rPr>
                <w:rFonts w:ascii="Times New Roman" w:eastAsia="Times New Roman" w:hAnsi="Times New Roman"/>
                <w:b/>
                <w:sz w:val="20"/>
                <w:szCs w:val="20"/>
              </w:rPr>
              <w:t>17</w:t>
            </w:r>
            <w:r w:rsidR="000D3E64" w:rsidRPr="007D744B">
              <w:rPr>
                <w:rFonts w:ascii="Times New Roman" w:eastAsia="Times New Roman" w:hAnsi="Times New Roman"/>
                <w:b/>
                <w:sz w:val="20"/>
                <w:szCs w:val="20"/>
              </w:rPr>
              <w:t xml:space="preserve"> </w:t>
            </w:r>
            <w:r w:rsidR="00A66706" w:rsidRPr="007D744B">
              <w:rPr>
                <w:rFonts w:ascii="Times New Roman" w:eastAsia="Times New Roman" w:hAnsi="Times New Roman"/>
                <w:b/>
                <w:sz w:val="20"/>
                <w:szCs w:val="20"/>
              </w:rPr>
              <w:t>указанных</w:t>
            </w:r>
            <w:r w:rsidRPr="007D744B">
              <w:rPr>
                <w:rFonts w:ascii="Times New Roman" w:eastAsia="Times New Roman" w:hAnsi="Times New Roman"/>
                <w:b/>
                <w:sz w:val="20"/>
                <w:szCs w:val="20"/>
              </w:rPr>
              <w:t xml:space="preserve"> в Спецификации и основных характеристиках поставляемого товара (Приложение №1 к Техническому заданию)</w:t>
            </w:r>
          </w:p>
          <w:p w:rsidR="007458A4" w:rsidRPr="007D744B" w:rsidRDefault="007458A4" w:rsidP="007458A4">
            <w:pPr>
              <w:spacing w:after="0" w:line="240" w:lineRule="auto"/>
              <w:jc w:val="both"/>
              <w:rPr>
                <w:rFonts w:ascii="Times New Roman" w:eastAsia="Times New Roman" w:hAnsi="Times New Roman"/>
                <w:sz w:val="20"/>
                <w:szCs w:val="20"/>
              </w:rPr>
            </w:pPr>
            <w:r w:rsidRPr="007D744B">
              <w:rPr>
                <w:rFonts w:ascii="Times New Roman" w:eastAsia="Times New Roman" w:hAnsi="Times New Roman"/>
                <w:sz w:val="20"/>
                <w:szCs w:val="20"/>
              </w:rPr>
              <w:t xml:space="preserve">В соответствии с </w:t>
            </w:r>
            <w:proofErr w:type="spellStart"/>
            <w:r w:rsidRPr="007D744B">
              <w:rPr>
                <w:rFonts w:ascii="Times New Roman" w:eastAsia="Times New Roman" w:hAnsi="Times New Roman"/>
                <w:sz w:val="20"/>
                <w:szCs w:val="20"/>
              </w:rPr>
              <w:t>п.п</w:t>
            </w:r>
            <w:proofErr w:type="spellEnd"/>
            <w:r w:rsidRPr="007D744B">
              <w:rPr>
                <w:rFonts w:ascii="Times New Roman" w:eastAsia="Times New Roman" w:hAnsi="Times New Roman"/>
                <w:sz w:val="20"/>
                <w:szCs w:val="20"/>
              </w:rPr>
              <w:t>. «а» п. 4 Постановления Правительства РФ от 23.12.2024 N 1875:</w:t>
            </w:r>
          </w:p>
          <w:p w:rsidR="007458A4" w:rsidRPr="007D744B" w:rsidRDefault="007458A4" w:rsidP="007458A4">
            <w:pPr>
              <w:spacing w:after="0" w:line="240" w:lineRule="auto"/>
              <w:jc w:val="both"/>
              <w:rPr>
                <w:rFonts w:ascii="Times New Roman" w:eastAsia="Times New Roman" w:hAnsi="Times New Roman"/>
                <w:sz w:val="20"/>
                <w:szCs w:val="20"/>
              </w:rPr>
            </w:pPr>
            <w:r w:rsidRPr="007D744B">
              <w:rPr>
                <w:rFonts w:ascii="Times New Roman" w:eastAsia="Times New Roman" w:hAnsi="Times New Roman"/>
                <w:sz w:val="20"/>
                <w:szCs w:val="20"/>
              </w:rPr>
              <w:t>положения Постановления Правительства РФ от 23.12.2024 N 1875, касающиеся товара российского происхождения, применяются также в отношении товара, происходящего из государства - члена Евразийского экономического союза.</w:t>
            </w:r>
          </w:p>
          <w:p w:rsidR="007458A4" w:rsidRPr="007D744B" w:rsidRDefault="007458A4" w:rsidP="007458A4">
            <w:pPr>
              <w:spacing w:after="0" w:line="240" w:lineRule="auto"/>
              <w:jc w:val="both"/>
              <w:rPr>
                <w:rFonts w:ascii="Times New Roman" w:eastAsia="Times New Roman" w:hAnsi="Times New Roman"/>
                <w:sz w:val="20"/>
                <w:szCs w:val="20"/>
              </w:rPr>
            </w:pPr>
            <w:r w:rsidRPr="007D744B">
              <w:rPr>
                <w:rFonts w:ascii="Times New Roman" w:eastAsia="Times New Roman" w:hAnsi="Times New Roman"/>
                <w:sz w:val="20"/>
                <w:szCs w:val="20"/>
                <w:lang w:val="ru"/>
              </w:rPr>
              <w:t xml:space="preserve">В соответствии с пунктом 3 части 4 статьи 3.1-4 Федерального закона №223-ФЗ, </w:t>
            </w:r>
            <w:r w:rsidRPr="007D744B">
              <w:rPr>
                <w:rFonts w:ascii="Times New Roman" w:eastAsia="Times New Roman" w:hAnsi="Times New Roman"/>
                <w:sz w:val="20"/>
                <w:szCs w:val="20"/>
              </w:rPr>
              <w:t>если Правительством Российской Федерации установлено предусмотренное подпунктом "в" пункта 1 части 2 настоящей статьи преимущество в отношении товара российского происхождения:</w:t>
            </w:r>
          </w:p>
          <w:p w:rsidR="007458A4" w:rsidRPr="007D744B" w:rsidRDefault="007458A4" w:rsidP="007458A4">
            <w:pPr>
              <w:spacing w:after="0" w:line="240" w:lineRule="auto"/>
              <w:jc w:val="both"/>
              <w:rPr>
                <w:rFonts w:ascii="Times New Roman" w:eastAsia="Times New Roman" w:hAnsi="Times New Roman"/>
                <w:sz w:val="20"/>
                <w:szCs w:val="20"/>
              </w:rPr>
            </w:pPr>
            <w:r w:rsidRPr="007D744B">
              <w:rPr>
                <w:rFonts w:ascii="Times New Roman" w:eastAsia="Times New Roman" w:hAnsi="Times New Roman"/>
                <w:sz w:val="20"/>
                <w:szCs w:val="20"/>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458A4" w:rsidRPr="007D744B" w:rsidRDefault="007458A4" w:rsidP="007458A4">
            <w:pPr>
              <w:spacing w:after="0" w:line="240" w:lineRule="auto"/>
              <w:jc w:val="both"/>
              <w:rPr>
                <w:rFonts w:ascii="Times New Roman" w:eastAsia="Times New Roman" w:hAnsi="Times New Roman"/>
                <w:sz w:val="20"/>
                <w:szCs w:val="20"/>
              </w:rPr>
            </w:pPr>
            <w:r w:rsidRPr="007D744B">
              <w:rPr>
                <w:rFonts w:ascii="Times New Roman" w:eastAsia="Times New Roman" w:hAnsi="Times New Roman"/>
                <w:sz w:val="20"/>
                <w:szCs w:val="20"/>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w:t>
            </w:r>
            <w:r w:rsidRPr="007D744B">
              <w:rPr>
                <w:rFonts w:ascii="Times New Roman" w:eastAsia="Times New Roman" w:hAnsi="Times New Roman"/>
                <w:sz w:val="20"/>
                <w:szCs w:val="20"/>
              </w:rPr>
              <w:lastRenderedPageBreak/>
              <w:t>предложения, осуществленных в соответствии с подпунктом "а" настоящего пункта;</w:t>
            </w:r>
          </w:p>
          <w:p w:rsidR="007458A4" w:rsidRPr="007D744B" w:rsidRDefault="007458A4" w:rsidP="007458A4">
            <w:pPr>
              <w:spacing w:after="0" w:line="240" w:lineRule="auto"/>
              <w:jc w:val="both"/>
              <w:rPr>
                <w:rFonts w:ascii="Times New Roman" w:eastAsia="Times New Roman" w:hAnsi="Times New Roman"/>
                <w:sz w:val="20"/>
                <w:szCs w:val="20"/>
              </w:rPr>
            </w:pPr>
            <w:r w:rsidRPr="007D744B">
              <w:rPr>
                <w:rFonts w:ascii="Times New Roman" w:eastAsia="Times New Roman" w:hAnsi="Times New Roman"/>
                <w:sz w:val="20"/>
                <w:szCs w:val="20"/>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73BDA" w:rsidRPr="007D744B" w:rsidRDefault="00273BDA" w:rsidP="00E9778B">
            <w:pPr>
              <w:tabs>
                <w:tab w:val="left" w:pos="353"/>
              </w:tabs>
              <w:spacing w:after="0" w:line="240" w:lineRule="auto"/>
              <w:ind w:left="34" w:hanging="34"/>
              <w:jc w:val="both"/>
              <w:rPr>
                <w:rFonts w:ascii="Times New Roman" w:eastAsia="Calibri" w:hAnsi="Times New Roman" w:cs="Times New Roman"/>
                <w:b/>
                <w:sz w:val="20"/>
                <w:szCs w:val="20"/>
                <w:lang w:val="ru" w:eastAsia="ru-RU"/>
              </w:rPr>
            </w:pPr>
            <w:r w:rsidRPr="007D744B">
              <w:rPr>
                <w:rFonts w:ascii="Times New Roman" w:eastAsia="Calibri" w:hAnsi="Times New Roman" w:cs="Times New Roman"/>
                <w:b/>
                <w:sz w:val="20"/>
                <w:szCs w:val="20"/>
                <w:lang w:val="ru" w:eastAsia="ru-RU"/>
              </w:rPr>
              <w:t xml:space="preserve">В соответствии с </w:t>
            </w:r>
            <w:proofErr w:type="spellStart"/>
            <w:r w:rsidRPr="007D744B">
              <w:rPr>
                <w:rFonts w:ascii="Times New Roman" w:eastAsia="Calibri" w:hAnsi="Times New Roman" w:cs="Times New Roman"/>
                <w:b/>
                <w:sz w:val="20"/>
                <w:szCs w:val="20"/>
                <w:lang w:val="ru" w:eastAsia="ru-RU"/>
              </w:rPr>
              <w:t>п.п</w:t>
            </w:r>
            <w:proofErr w:type="spellEnd"/>
            <w:r w:rsidRPr="007D744B">
              <w:rPr>
                <w:rFonts w:ascii="Times New Roman" w:eastAsia="Calibri" w:hAnsi="Times New Roman" w:cs="Times New Roman"/>
                <w:b/>
                <w:sz w:val="20"/>
                <w:szCs w:val="20"/>
                <w:lang w:val="ru" w:eastAsia="ru-RU"/>
              </w:rPr>
              <w:t xml:space="preserve">. «а», </w:t>
            </w:r>
            <w:proofErr w:type="spellStart"/>
            <w:r w:rsidRPr="007D744B">
              <w:rPr>
                <w:rFonts w:ascii="Times New Roman" w:eastAsia="Calibri" w:hAnsi="Times New Roman" w:cs="Times New Roman"/>
                <w:b/>
                <w:sz w:val="20"/>
                <w:szCs w:val="20"/>
                <w:lang w:val="ru" w:eastAsia="ru-RU"/>
              </w:rPr>
              <w:t>п.п</w:t>
            </w:r>
            <w:proofErr w:type="spellEnd"/>
            <w:r w:rsidRPr="007D744B">
              <w:rPr>
                <w:rFonts w:ascii="Times New Roman" w:eastAsia="Calibri" w:hAnsi="Times New Roman" w:cs="Times New Roman"/>
                <w:b/>
                <w:sz w:val="20"/>
                <w:szCs w:val="20"/>
                <w:lang w:val="ru" w:eastAsia="ru-RU"/>
              </w:rPr>
              <w:t xml:space="preserve"> «б» п. 3 Постановления Правительства РФ от 23.12.2024 N 1875:</w:t>
            </w:r>
          </w:p>
          <w:p w:rsidR="00273BDA" w:rsidRPr="007D744B" w:rsidRDefault="00273BDA" w:rsidP="00E9778B">
            <w:pPr>
              <w:tabs>
                <w:tab w:val="left" w:pos="353"/>
              </w:tabs>
              <w:spacing w:after="0" w:line="240" w:lineRule="auto"/>
              <w:ind w:left="34" w:hanging="34"/>
              <w:contextualSpacing/>
              <w:jc w:val="both"/>
              <w:rPr>
                <w:rFonts w:ascii="Times New Roman" w:eastAsia="Calibri" w:hAnsi="Times New Roman" w:cs="Times New Roman"/>
                <w:b/>
                <w:sz w:val="20"/>
                <w:szCs w:val="20"/>
                <w:lang w:val="ru" w:eastAsia="ru-RU"/>
              </w:rPr>
            </w:pPr>
            <w:r w:rsidRPr="007D744B">
              <w:rPr>
                <w:rFonts w:ascii="Times New Roman" w:eastAsia="Calibri" w:hAnsi="Times New Roman" w:cs="Times New Roman"/>
                <w:b/>
                <w:sz w:val="20"/>
                <w:szCs w:val="20"/>
                <w:lang w:val="ru" w:eastAsia="ru-RU"/>
              </w:rPr>
              <w:t xml:space="preserve">Информацией и документами, подтверждающими страну происхождения товара, являются: </w:t>
            </w:r>
          </w:p>
          <w:p w:rsidR="00273BDA" w:rsidRPr="007D744B" w:rsidRDefault="00273BDA" w:rsidP="00273BDA">
            <w:pPr>
              <w:tabs>
                <w:tab w:val="left" w:pos="353"/>
                <w:tab w:val="left" w:pos="639"/>
              </w:tabs>
              <w:autoSpaceDE w:val="0"/>
              <w:autoSpaceDN w:val="0"/>
              <w:adjustRightInd w:val="0"/>
              <w:spacing w:after="0" w:line="240" w:lineRule="auto"/>
              <w:ind w:left="55"/>
              <w:contextualSpacing/>
              <w:jc w:val="both"/>
              <w:rPr>
                <w:rFonts w:ascii="Times New Roman" w:eastAsia="Times New Roman" w:hAnsi="Times New Roman"/>
                <w:b/>
                <w:sz w:val="20"/>
                <w:szCs w:val="20"/>
                <w:lang w:val="ru"/>
              </w:rPr>
            </w:pPr>
            <w:r w:rsidRPr="007D744B">
              <w:rPr>
                <w:rFonts w:ascii="Times New Roman" w:eastAsia="Calibri" w:hAnsi="Times New Roman" w:cs="Times New Roman"/>
                <w:sz w:val="20"/>
                <w:szCs w:val="20"/>
                <w:lang w:val="ru"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участник процедуры закупки подтверждает декларированием страны происхождения товара (в том числе поставляемого при выполнении закупаемых работ, оказании закупаемых услуг), работ, услуг.</w:t>
            </w:r>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color w:val="000000"/>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Выбор нескольких победителей закупки</w:t>
            </w:r>
          </w:p>
        </w:tc>
        <w:tc>
          <w:tcPr>
            <w:tcW w:w="5812" w:type="dxa"/>
            <w:vAlign w:val="center"/>
          </w:tcPr>
          <w:p w:rsidR="00114C2F" w:rsidRPr="007D744B" w:rsidRDefault="00114C2F" w:rsidP="00114C2F">
            <w:pPr>
              <w:spacing w:after="0" w:line="240" w:lineRule="auto"/>
              <w:jc w:val="both"/>
              <w:rPr>
                <w:rFonts w:ascii="Times New Roman" w:eastAsia="Times New Roman" w:hAnsi="Times New Roman" w:cs="Times New Roman"/>
                <w:sz w:val="20"/>
                <w:szCs w:val="20"/>
              </w:rPr>
            </w:pPr>
            <w:r w:rsidRPr="007D744B">
              <w:rPr>
                <w:rFonts w:ascii="Times New Roman" w:eastAsia="Times New Roman" w:hAnsi="Times New Roman" w:cs="Times New Roman"/>
                <w:sz w:val="20"/>
                <w:szCs w:val="20"/>
              </w:rPr>
              <w:t>Не применимо</w:t>
            </w:r>
          </w:p>
        </w:tc>
      </w:tr>
      <w:tr w:rsidR="00114C2F" w:rsidRPr="00850927" w:rsidTr="00722AB3">
        <w:trPr>
          <w:trHeight w:val="20"/>
        </w:trPr>
        <w:tc>
          <w:tcPr>
            <w:tcW w:w="10490" w:type="dxa"/>
            <w:gridSpan w:val="3"/>
            <w:vAlign w:val="center"/>
            <w:hideMark/>
          </w:tcPr>
          <w:p w:rsidR="00114C2F" w:rsidRPr="007D744B" w:rsidRDefault="00114C2F" w:rsidP="00114C2F">
            <w:pPr>
              <w:numPr>
                <w:ilvl w:val="0"/>
                <w:numId w:val="1"/>
              </w:numPr>
              <w:spacing w:after="0" w:line="240" w:lineRule="auto"/>
              <w:contextualSpacing/>
              <w:jc w:val="center"/>
              <w:rPr>
                <w:rFonts w:ascii="Times New Roman" w:eastAsia="Times New Roman" w:hAnsi="Times New Roman" w:cs="Times New Roman"/>
                <w:b/>
                <w:bCs/>
                <w:sz w:val="20"/>
                <w:szCs w:val="20"/>
                <w:lang w:eastAsia="ru-RU"/>
              </w:rPr>
            </w:pPr>
            <w:r w:rsidRPr="007D744B">
              <w:rPr>
                <w:rFonts w:ascii="Times New Roman" w:eastAsia="Times New Roman" w:hAnsi="Times New Roman" w:cs="Times New Roman"/>
                <w:b/>
                <w:bCs/>
                <w:sz w:val="20"/>
                <w:szCs w:val="20"/>
                <w:lang w:eastAsia="ru-RU"/>
              </w:rPr>
              <w:t>Условия договора</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Предмет договора</w:t>
            </w:r>
          </w:p>
        </w:tc>
        <w:tc>
          <w:tcPr>
            <w:tcW w:w="5812" w:type="dxa"/>
            <w:vAlign w:val="center"/>
            <w:hideMark/>
          </w:tcPr>
          <w:p w:rsidR="00114C2F" w:rsidRPr="007D744B" w:rsidRDefault="00EE5581" w:rsidP="00550F66">
            <w:pPr>
              <w:spacing w:after="0" w:line="240" w:lineRule="auto"/>
              <w:jc w:val="both"/>
              <w:rPr>
                <w:rFonts w:ascii="Times New Roman" w:eastAsia="Times New Roman" w:hAnsi="Times New Roman" w:cs="Times New Roman"/>
                <w:b/>
                <w:sz w:val="20"/>
                <w:szCs w:val="20"/>
                <w:lang w:eastAsia="ru-RU"/>
              </w:rPr>
            </w:pPr>
            <w:r w:rsidRPr="007D744B">
              <w:rPr>
                <w:rFonts w:ascii="Times New Roman" w:eastAsia="Times New Roman" w:hAnsi="Times New Roman" w:cs="Times New Roman"/>
                <w:b/>
                <w:sz w:val="20"/>
                <w:szCs w:val="20"/>
                <w:lang w:eastAsia="zh-CN"/>
              </w:rPr>
              <w:t xml:space="preserve">Поставка </w:t>
            </w:r>
            <w:r w:rsidR="00A66706" w:rsidRPr="007D744B">
              <w:rPr>
                <w:rFonts w:ascii="Times New Roman" w:eastAsia="Times New Roman" w:hAnsi="Times New Roman" w:cs="Times New Roman"/>
                <w:b/>
                <w:bCs/>
                <w:iCs/>
                <w:sz w:val="20"/>
                <w:szCs w:val="20"/>
                <w:lang w:eastAsia="zh-CN"/>
              </w:rPr>
              <w:t>средств индивидуальной защиты</w:t>
            </w:r>
            <w:r w:rsidR="00550F66" w:rsidRPr="007D744B">
              <w:rPr>
                <w:rFonts w:ascii="Times New Roman" w:eastAsia="Times New Roman" w:hAnsi="Times New Roman" w:cs="Times New Roman"/>
                <w:b/>
                <w:bCs/>
                <w:iCs/>
                <w:sz w:val="20"/>
                <w:szCs w:val="20"/>
                <w:lang w:eastAsia="zh-CN"/>
              </w:rPr>
              <w:t xml:space="preserve"> для нужд МП г. Пскова «</w:t>
            </w:r>
            <w:proofErr w:type="spellStart"/>
            <w:proofErr w:type="gramStart"/>
            <w:r w:rsidR="00550F66" w:rsidRPr="007D744B">
              <w:rPr>
                <w:rFonts w:ascii="Times New Roman" w:eastAsia="Times New Roman" w:hAnsi="Times New Roman" w:cs="Times New Roman"/>
                <w:b/>
                <w:bCs/>
                <w:iCs/>
                <w:sz w:val="20"/>
                <w:szCs w:val="20"/>
                <w:lang w:eastAsia="zh-CN"/>
              </w:rPr>
              <w:t>Горводоканал</w:t>
            </w:r>
            <w:proofErr w:type="spellEnd"/>
            <w:r w:rsidR="00550F66" w:rsidRPr="007D744B">
              <w:rPr>
                <w:rFonts w:ascii="Times New Roman" w:eastAsia="Times New Roman" w:hAnsi="Times New Roman" w:cs="Times New Roman"/>
                <w:b/>
                <w:bCs/>
                <w:iCs/>
                <w:sz w:val="20"/>
                <w:szCs w:val="20"/>
                <w:lang w:eastAsia="zh-CN"/>
              </w:rPr>
              <w:t>»</w:t>
            </w:r>
            <w:r w:rsidRPr="007D744B">
              <w:rPr>
                <w:rFonts w:ascii="Times New Roman" w:eastAsia="Times New Roman" w:hAnsi="Times New Roman" w:cs="Times New Roman"/>
                <w:b/>
                <w:sz w:val="20"/>
                <w:szCs w:val="20"/>
                <w:lang w:eastAsia="zh-CN"/>
              </w:rPr>
              <w:tab/>
            </w:r>
            <w:proofErr w:type="gramEnd"/>
            <w:r w:rsidRPr="007D744B">
              <w:rPr>
                <w:rFonts w:ascii="Times New Roman" w:eastAsia="Times New Roman" w:hAnsi="Times New Roman" w:cs="Times New Roman"/>
                <w:b/>
                <w:sz w:val="20"/>
                <w:szCs w:val="20"/>
                <w:lang w:eastAsia="zh-CN"/>
              </w:rPr>
              <w:tab/>
            </w:r>
          </w:p>
        </w:tc>
      </w:tr>
      <w:tr w:rsidR="00114C2F" w:rsidRPr="000118E9"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BA3ABE" w:rsidRDefault="00114C2F" w:rsidP="00114C2F">
            <w:pPr>
              <w:spacing w:after="0" w:line="240" w:lineRule="auto"/>
              <w:rPr>
                <w:rFonts w:ascii="Times New Roman" w:eastAsia="Times New Roman" w:hAnsi="Times New Roman" w:cs="Times New Roman"/>
                <w:i/>
                <w:sz w:val="20"/>
                <w:szCs w:val="20"/>
                <w:lang w:eastAsia="ru-RU"/>
              </w:rPr>
            </w:pPr>
            <w:r w:rsidRPr="00BA3ABE">
              <w:rPr>
                <w:rFonts w:ascii="Times New Roman" w:eastAsia="Times New Roman" w:hAnsi="Times New Roman" w:cs="Times New Roman"/>
                <w:sz w:val="20"/>
                <w:szCs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5812" w:type="dxa"/>
            <w:hideMark/>
          </w:tcPr>
          <w:p w:rsidR="004E070F" w:rsidRPr="007D744B" w:rsidRDefault="00E15025" w:rsidP="00E15025">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ОКПД2- </w:t>
            </w:r>
            <w:r w:rsidR="004E070F" w:rsidRPr="007D744B">
              <w:rPr>
                <w:rFonts w:ascii="Times New Roman" w:eastAsia="Times New Roman" w:hAnsi="Times New Roman" w:cs="Times New Roman"/>
                <w:sz w:val="20"/>
                <w:szCs w:val="20"/>
                <w:lang w:eastAsia="ru-RU"/>
              </w:rPr>
              <w:t>14.12.30.131</w:t>
            </w:r>
            <w:r w:rsidRPr="007D744B">
              <w:rPr>
                <w:rFonts w:ascii="Times New Roman" w:eastAsia="Times New Roman" w:hAnsi="Times New Roman" w:cs="Times New Roman"/>
                <w:sz w:val="20"/>
                <w:szCs w:val="20"/>
                <w:lang w:eastAsia="ru-RU"/>
              </w:rPr>
              <w:t xml:space="preserve"> –</w:t>
            </w:r>
            <w:r w:rsidRPr="007D744B">
              <w:t xml:space="preserve"> </w:t>
            </w:r>
            <w:r w:rsidR="004E070F" w:rsidRPr="007D744B">
              <w:rPr>
                <w:rFonts w:ascii="Times New Roman" w:eastAsia="Times New Roman" w:hAnsi="Times New Roman" w:cs="Times New Roman"/>
                <w:sz w:val="20"/>
                <w:szCs w:val="20"/>
                <w:lang w:eastAsia="ru-RU"/>
              </w:rPr>
              <w:t xml:space="preserve">Халаты, фартуки, жилеты и сорочки мужские производственные и профессиональные </w:t>
            </w:r>
          </w:p>
          <w:p w:rsidR="000118E9" w:rsidRPr="007D744B" w:rsidRDefault="000118E9" w:rsidP="007458A4">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ОКПД2- 14.12.30.160 -  Средства защиты от радиации и воздействия других неблагоприятных факторов внешней среды специализированные, не содержащие встроенных дыхательных аппаратов</w:t>
            </w:r>
          </w:p>
          <w:p w:rsidR="000118E9" w:rsidRPr="007D744B" w:rsidRDefault="000118E9" w:rsidP="007458A4">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ОКПД2- 22.19.60.112 - Перчатки резиновые технические</w:t>
            </w:r>
          </w:p>
          <w:p w:rsidR="003E7E1B" w:rsidRPr="007D744B" w:rsidRDefault="007458A4" w:rsidP="007458A4">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ОКПД2- </w:t>
            </w:r>
            <w:r w:rsidR="003E7E1B" w:rsidRPr="007D744B">
              <w:rPr>
                <w:rFonts w:ascii="Times New Roman" w:eastAsia="Times New Roman" w:hAnsi="Times New Roman" w:cs="Times New Roman"/>
                <w:sz w:val="20"/>
                <w:szCs w:val="20"/>
                <w:lang w:eastAsia="ru-RU"/>
              </w:rPr>
              <w:t xml:space="preserve">32.50.42.120 </w:t>
            </w:r>
            <w:r w:rsidRPr="007D744B">
              <w:rPr>
                <w:rFonts w:ascii="Times New Roman" w:eastAsia="Times New Roman" w:hAnsi="Times New Roman" w:cs="Times New Roman"/>
                <w:sz w:val="20"/>
                <w:szCs w:val="20"/>
                <w:lang w:eastAsia="ru-RU"/>
              </w:rPr>
              <w:t xml:space="preserve">-  </w:t>
            </w:r>
            <w:r w:rsidR="003E7E1B" w:rsidRPr="007D744B">
              <w:rPr>
                <w:rFonts w:ascii="Times New Roman" w:eastAsia="Times New Roman" w:hAnsi="Times New Roman" w:cs="Times New Roman"/>
                <w:sz w:val="20"/>
                <w:szCs w:val="20"/>
                <w:lang w:eastAsia="ru-RU"/>
              </w:rPr>
              <w:t>Очки защитные</w:t>
            </w:r>
          </w:p>
          <w:p w:rsidR="000118E9" w:rsidRPr="007D744B" w:rsidRDefault="000118E9" w:rsidP="007458A4">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ОКПД2- 32.99.11.113 -  Противогазы шланговые</w:t>
            </w:r>
          </w:p>
          <w:p w:rsidR="003E7E1B" w:rsidRPr="007D744B" w:rsidRDefault="007458A4" w:rsidP="007458A4">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ОКПД2- </w:t>
            </w:r>
            <w:r w:rsidR="003E7E1B" w:rsidRPr="007D744B">
              <w:rPr>
                <w:rFonts w:ascii="Times New Roman" w:eastAsia="Times New Roman" w:hAnsi="Times New Roman" w:cs="Times New Roman"/>
                <w:sz w:val="20"/>
                <w:szCs w:val="20"/>
                <w:lang w:eastAsia="ru-RU"/>
              </w:rPr>
              <w:t>32.99.11.120</w:t>
            </w:r>
            <w:r w:rsidRPr="007D744B">
              <w:rPr>
                <w:rFonts w:ascii="Times New Roman" w:eastAsia="Times New Roman" w:hAnsi="Times New Roman" w:cs="Times New Roman"/>
                <w:sz w:val="20"/>
                <w:szCs w:val="20"/>
                <w:lang w:eastAsia="ru-RU"/>
              </w:rPr>
              <w:t xml:space="preserve"> –</w:t>
            </w:r>
            <w:r w:rsidR="00085CD2" w:rsidRPr="007D744B">
              <w:rPr>
                <w:rFonts w:ascii="Times New Roman" w:eastAsia="Times New Roman" w:hAnsi="Times New Roman" w:cs="Times New Roman"/>
                <w:sz w:val="20"/>
                <w:szCs w:val="20"/>
                <w:lang w:eastAsia="ru-RU"/>
              </w:rPr>
              <w:t xml:space="preserve"> Респираторы</w:t>
            </w:r>
          </w:p>
          <w:p w:rsidR="003E7E1B" w:rsidRPr="007D744B" w:rsidRDefault="003E7E1B" w:rsidP="003E7E1B">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ОКПД2- </w:t>
            </w:r>
            <w:r w:rsidR="004E070F" w:rsidRPr="007D744B">
              <w:rPr>
                <w:rFonts w:ascii="Times New Roman" w:eastAsia="Times New Roman" w:hAnsi="Times New Roman" w:cs="Times New Roman"/>
                <w:sz w:val="20"/>
                <w:szCs w:val="20"/>
                <w:lang w:eastAsia="ru-RU"/>
              </w:rPr>
              <w:t>32.99.11.16</w:t>
            </w:r>
            <w:r w:rsidRPr="007D744B">
              <w:rPr>
                <w:rFonts w:ascii="Times New Roman" w:eastAsia="Times New Roman" w:hAnsi="Times New Roman" w:cs="Times New Roman"/>
                <w:sz w:val="20"/>
                <w:szCs w:val="20"/>
                <w:lang w:eastAsia="ru-RU"/>
              </w:rPr>
              <w:t>0 –</w:t>
            </w:r>
            <w:r w:rsidR="00085CD2" w:rsidRPr="007D744B">
              <w:rPr>
                <w:rFonts w:ascii="Times New Roman" w:eastAsia="Times New Roman" w:hAnsi="Times New Roman" w:cs="Times New Roman"/>
                <w:sz w:val="20"/>
                <w:szCs w:val="20"/>
                <w:lang w:eastAsia="ru-RU"/>
              </w:rPr>
              <w:t xml:space="preserve"> </w:t>
            </w:r>
            <w:r w:rsidR="004E070F" w:rsidRPr="007D744B">
              <w:rPr>
                <w:rFonts w:ascii="Times New Roman" w:eastAsia="Times New Roman" w:hAnsi="Times New Roman" w:cs="Times New Roman"/>
                <w:sz w:val="20"/>
                <w:szCs w:val="20"/>
                <w:lang w:eastAsia="ru-RU"/>
              </w:rPr>
              <w:t>Средства защиты головы и лица</w:t>
            </w:r>
          </w:p>
          <w:p w:rsidR="003E7E1B" w:rsidRPr="007D744B" w:rsidRDefault="003E7E1B" w:rsidP="007458A4">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ОКПД2- 32.99.11.170</w:t>
            </w:r>
            <w:r w:rsidR="00085CD2" w:rsidRPr="007D744B">
              <w:rPr>
                <w:rFonts w:ascii="Times New Roman" w:eastAsia="Times New Roman" w:hAnsi="Times New Roman" w:cs="Times New Roman"/>
                <w:sz w:val="20"/>
                <w:szCs w:val="20"/>
                <w:lang w:eastAsia="ru-RU"/>
              </w:rPr>
              <w:t xml:space="preserve"> - Средства защиты органов слуха</w:t>
            </w:r>
          </w:p>
          <w:p w:rsidR="00E9778B" w:rsidRPr="007D744B" w:rsidRDefault="000118E9" w:rsidP="00E9778B">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ОКПД2-</w:t>
            </w:r>
            <w:r w:rsidR="00E9778B" w:rsidRPr="007D744B">
              <w:rPr>
                <w:rFonts w:ascii="Times New Roman" w:eastAsia="Times New Roman" w:hAnsi="Times New Roman" w:cs="Times New Roman"/>
                <w:sz w:val="20"/>
                <w:szCs w:val="20"/>
                <w:lang w:eastAsia="ru-RU"/>
              </w:rPr>
              <w:t>32.99.11.199 -Средства индивидуальной защиты прочие, не включенные в другие группировки</w:t>
            </w:r>
          </w:p>
          <w:p w:rsidR="00E9778B" w:rsidRPr="007D744B" w:rsidRDefault="00E9778B" w:rsidP="007458A4">
            <w:pPr>
              <w:tabs>
                <w:tab w:val="num" w:pos="70"/>
                <w:tab w:val="num" w:pos="360"/>
                <w:tab w:val="left" w:pos="1134"/>
              </w:tabs>
              <w:autoSpaceDE w:val="0"/>
              <w:autoSpaceDN w:val="0"/>
              <w:spacing w:after="0" w:line="240" w:lineRule="auto"/>
              <w:ind w:left="68" w:firstLine="2"/>
              <w:jc w:val="both"/>
              <w:rPr>
                <w:rFonts w:ascii="Times New Roman" w:eastAsia="Times New Roman" w:hAnsi="Times New Roman" w:cs="Times New Roman"/>
                <w:sz w:val="20"/>
                <w:szCs w:val="20"/>
                <w:lang w:eastAsia="ru-RU"/>
              </w:rPr>
            </w:pPr>
          </w:p>
          <w:p w:rsidR="00E15025" w:rsidRPr="007D744B" w:rsidRDefault="00E15025" w:rsidP="00E15025">
            <w:pPr>
              <w:spacing w:after="0" w:line="240" w:lineRule="auto"/>
              <w:ind w:left="34" w:hanging="68"/>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  ОКВЭД2-14.12 - Производство спецодежды</w:t>
            </w:r>
          </w:p>
          <w:p w:rsidR="000118E9" w:rsidRPr="007D744B" w:rsidRDefault="000118E9" w:rsidP="00E15025">
            <w:pPr>
              <w:spacing w:after="0" w:line="240" w:lineRule="auto"/>
              <w:ind w:left="34" w:hanging="68"/>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  ОКВЭД2-22.19 - Производство прочих резиновых изделий</w:t>
            </w:r>
          </w:p>
          <w:p w:rsidR="007458A4" w:rsidRPr="007D744B" w:rsidRDefault="007458A4" w:rsidP="00147988">
            <w:pPr>
              <w:tabs>
                <w:tab w:val="left" w:pos="1134"/>
              </w:tabs>
              <w:autoSpaceDE w:val="0"/>
              <w:autoSpaceDN w:val="0"/>
              <w:spacing w:after="0" w:line="240" w:lineRule="auto"/>
              <w:ind w:left="68" w:hanging="34"/>
              <w:jc w:val="both"/>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ОКВЭД2-</w:t>
            </w:r>
            <w:r w:rsidR="003E7E1B" w:rsidRPr="007D744B">
              <w:rPr>
                <w:rFonts w:ascii="Times New Roman" w:eastAsia="Times New Roman" w:hAnsi="Times New Roman" w:cs="Times New Roman"/>
                <w:sz w:val="20"/>
                <w:szCs w:val="20"/>
                <w:lang w:eastAsia="ru-RU"/>
              </w:rPr>
              <w:t>32.50</w:t>
            </w:r>
            <w:r w:rsidRPr="007D744B">
              <w:rPr>
                <w:rFonts w:ascii="Times New Roman" w:eastAsia="Times New Roman" w:hAnsi="Times New Roman" w:cs="Times New Roman"/>
                <w:sz w:val="20"/>
                <w:szCs w:val="20"/>
                <w:lang w:eastAsia="ru-RU"/>
              </w:rPr>
              <w:t xml:space="preserve"> - </w:t>
            </w:r>
            <w:r w:rsidR="00085CD2" w:rsidRPr="007D744B">
              <w:rPr>
                <w:rFonts w:ascii="Times New Roman" w:eastAsia="Times New Roman" w:hAnsi="Times New Roman" w:cs="Times New Roman"/>
                <w:sz w:val="20"/>
                <w:szCs w:val="20"/>
                <w:lang w:eastAsia="ru-RU"/>
              </w:rPr>
              <w:t>Производство медицинских инструментов и оборудования</w:t>
            </w:r>
          </w:p>
          <w:p w:rsidR="00E15025" w:rsidRPr="007D744B" w:rsidRDefault="00147988" w:rsidP="00E15025">
            <w:pPr>
              <w:spacing w:after="0" w:line="240" w:lineRule="auto"/>
              <w:ind w:left="34" w:hanging="68"/>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  </w:t>
            </w:r>
            <w:r w:rsidR="007458A4" w:rsidRPr="007D744B">
              <w:rPr>
                <w:rFonts w:ascii="Times New Roman" w:eastAsia="Times New Roman" w:hAnsi="Times New Roman" w:cs="Times New Roman"/>
                <w:sz w:val="20"/>
                <w:szCs w:val="20"/>
                <w:lang w:eastAsia="ru-RU"/>
              </w:rPr>
              <w:t>ОКВЭД2-</w:t>
            </w:r>
            <w:r w:rsidR="003E7E1B" w:rsidRPr="007D744B">
              <w:rPr>
                <w:rFonts w:ascii="Times New Roman" w:eastAsia="Times New Roman" w:hAnsi="Times New Roman" w:cs="Times New Roman"/>
                <w:sz w:val="20"/>
                <w:szCs w:val="20"/>
                <w:lang w:eastAsia="ru-RU"/>
              </w:rPr>
              <w:t>32.99</w:t>
            </w:r>
            <w:r w:rsidR="007458A4" w:rsidRPr="007D744B">
              <w:rPr>
                <w:rFonts w:ascii="Times New Roman" w:eastAsia="Times New Roman" w:hAnsi="Times New Roman" w:cs="Times New Roman"/>
                <w:sz w:val="20"/>
                <w:szCs w:val="20"/>
                <w:lang w:eastAsia="ru-RU"/>
              </w:rPr>
              <w:t xml:space="preserve"> </w:t>
            </w:r>
            <w:r w:rsidR="003E7E1B" w:rsidRPr="007D744B">
              <w:rPr>
                <w:rFonts w:ascii="Times New Roman" w:eastAsia="Times New Roman" w:hAnsi="Times New Roman" w:cs="Times New Roman"/>
                <w:sz w:val="20"/>
                <w:szCs w:val="20"/>
                <w:lang w:eastAsia="ru-RU"/>
              </w:rPr>
              <w:t>–</w:t>
            </w:r>
            <w:r w:rsidR="00085CD2" w:rsidRPr="007D744B">
              <w:t xml:space="preserve"> </w:t>
            </w:r>
            <w:r w:rsidR="00085CD2" w:rsidRPr="007D744B">
              <w:rPr>
                <w:rFonts w:ascii="Times New Roman" w:eastAsia="Times New Roman" w:hAnsi="Times New Roman" w:cs="Times New Roman"/>
                <w:sz w:val="20"/>
                <w:szCs w:val="20"/>
                <w:lang w:eastAsia="ru-RU"/>
              </w:rPr>
              <w:t>Производство прочих готовых изделий, не включенных в другие группировки</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Начальная (максимальная) цена договора</w:t>
            </w:r>
          </w:p>
        </w:tc>
        <w:tc>
          <w:tcPr>
            <w:tcW w:w="5812" w:type="dxa"/>
            <w:vAlign w:val="center"/>
            <w:hideMark/>
          </w:tcPr>
          <w:p w:rsidR="00114C2F" w:rsidRPr="007D744B" w:rsidRDefault="001773BA" w:rsidP="001773BA">
            <w:pPr>
              <w:spacing w:after="0" w:line="240" w:lineRule="auto"/>
              <w:jc w:val="both"/>
              <w:rPr>
                <w:rFonts w:ascii="Times New Roman" w:eastAsia="Times New Roman" w:hAnsi="Times New Roman" w:cs="Times New Roman"/>
                <w:i/>
                <w:sz w:val="20"/>
                <w:szCs w:val="20"/>
                <w:lang w:eastAsia="ru-RU"/>
              </w:rPr>
            </w:pPr>
            <w:r w:rsidRPr="007D744B">
              <w:rPr>
                <w:rFonts w:ascii="Times New Roman" w:eastAsia="Times New Roman" w:hAnsi="Times New Roman" w:cs="Times New Roman"/>
                <w:b/>
                <w:sz w:val="20"/>
                <w:szCs w:val="20"/>
              </w:rPr>
              <w:t>373</w:t>
            </w:r>
            <w:r w:rsidR="007E0C7A" w:rsidRPr="007D744B">
              <w:rPr>
                <w:rFonts w:ascii="Times New Roman" w:eastAsia="Times New Roman" w:hAnsi="Times New Roman" w:cs="Times New Roman"/>
                <w:b/>
                <w:sz w:val="20"/>
                <w:szCs w:val="20"/>
              </w:rPr>
              <w:t xml:space="preserve"> </w:t>
            </w:r>
            <w:r w:rsidRPr="007D744B">
              <w:rPr>
                <w:rFonts w:ascii="Times New Roman" w:eastAsia="Times New Roman" w:hAnsi="Times New Roman" w:cs="Times New Roman"/>
                <w:b/>
                <w:sz w:val="20"/>
                <w:szCs w:val="20"/>
              </w:rPr>
              <w:t>564</w:t>
            </w:r>
            <w:r w:rsidR="001D317C" w:rsidRPr="007D744B">
              <w:rPr>
                <w:rFonts w:ascii="Times New Roman" w:eastAsia="Times New Roman" w:hAnsi="Times New Roman" w:cs="Times New Roman"/>
                <w:b/>
                <w:sz w:val="20"/>
                <w:szCs w:val="20"/>
              </w:rPr>
              <w:t xml:space="preserve"> (</w:t>
            </w:r>
            <w:r w:rsidR="006973F1" w:rsidRPr="007D744B">
              <w:rPr>
                <w:rFonts w:ascii="Times New Roman" w:eastAsia="Times New Roman" w:hAnsi="Times New Roman" w:cs="Times New Roman"/>
                <w:b/>
                <w:sz w:val="20"/>
                <w:szCs w:val="20"/>
              </w:rPr>
              <w:t xml:space="preserve">Триста </w:t>
            </w:r>
            <w:r w:rsidRPr="007D744B">
              <w:rPr>
                <w:rFonts w:ascii="Times New Roman" w:eastAsia="Times New Roman" w:hAnsi="Times New Roman" w:cs="Times New Roman"/>
                <w:b/>
                <w:sz w:val="20"/>
                <w:szCs w:val="20"/>
              </w:rPr>
              <w:t>семьдесят три</w:t>
            </w:r>
            <w:r w:rsidR="00AE0F2A" w:rsidRPr="007D744B">
              <w:rPr>
                <w:rFonts w:ascii="Times New Roman" w:eastAsia="Times New Roman" w:hAnsi="Times New Roman" w:cs="Times New Roman"/>
                <w:b/>
                <w:sz w:val="20"/>
                <w:szCs w:val="20"/>
              </w:rPr>
              <w:t xml:space="preserve"> тысяч</w:t>
            </w:r>
            <w:r w:rsidRPr="007D744B">
              <w:rPr>
                <w:rFonts w:ascii="Times New Roman" w:eastAsia="Times New Roman" w:hAnsi="Times New Roman" w:cs="Times New Roman"/>
                <w:b/>
                <w:sz w:val="20"/>
                <w:szCs w:val="20"/>
              </w:rPr>
              <w:t>и</w:t>
            </w:r>
            <w:r w:rsidR="00AE0F2A" w:rsidRPr="007D744B">
              <w:rPr>
                <w:rFonts w:ascii="Times New Roman" w:eastAsia="Times New Roman" w:hAnsi="Times New Roman" w:cs="Times New Roman"/>
                <w:b/>
                <w:sz w:val="20"/>
                <w:szCs w:val="20"/>
              </w:rPr>
              <w:t xml:space="preserve"> </w:t>
            </w:r>
            <w:r w:rsidRPr="007D744B">
              <w:rPr>
                <w:rFonts w:ascii="Times New Roman" w:eastAsia="Times New Roman" w:hAnsi="Times New Roman" w:cs="Times New Roman"/>
                <w:b/>
                <w:sz w:val="20"/>
                <w:szCs w:val="20"/>
              </w:rPr>
              <w:t>пятьсот шестьдесят четыре</w:t>
            </w:r>
            <w:r w:rsidR="004A536B" w:rsidRPr="007D744B">
              <w:rPr>
                <w:rFonts w:ascii="Times New Roman" w:eastAsia="Times New Roman" w:hAnsi="Times New Roman" w:cs="Times New Roman"/>
                <w:b/>
                <w:sz w:val="20"/>
                <w:szCs w:val="20"/>
              </w:rPr>
              <w:t xml:space="preserve">) </w:t>
            </w:r>
            <w:r w:rsidRPr="007D744B">
              <w:rPr>
                <w:rFonts w:ascii="Times New Roman" w:eastAsia="Times New Roman" w:hAnsi="Times New Roman" w:cs="Times New Roman"/>
                <w:b/>
                <w:sz w:val="20"/>
                <w:szCs w:val="20"/>
              </w:rPr>
              <w:t>рубля</w:t>
            </w:r>
            <w:r w:rsidR="00D03CF5" w:rsidRPr="007D744B">
              <w:rPr>
                <w:rFonts w:ascii="Times New Roman" w:eastAsia="Times New Roman" w:hAnsi="Times New Roman" w:cs="Times New Roman"/>
                <w:b/>
                <w:sz w:val="20"/>
                <w:szCs w:val="20"/>
              </w:rPr>
              <w:t xml:space="preserve"> 7</w:t>
            </w:r>
            <w:r w:rsidR="00AE0F2A" w:rsidRPr="007D744B">
              <w:rPr>
                <w:rFonts w:ascii="Times New Roman" w:eastAsia="Times New Roman" w:hAnsi="Times New Roman" w:cs="Times New Roman"/>
                <w:b/>
                <w:sz w:val="20"/>
                <w:szCs w:val="20"/>
              </w:rPr>
              <w:t>5</w:t>
            </w:r>
            <w:r w:rsidR="00CF08C5" w:rsidRPr="007D744B">
              <w:rPr>
                <w:rFonts w:ascii="Times New Roman" w:eastAsia="Times New Roman" w:hAnsi="Times New Roman" w:cs="Times New Roman"/>
                <w:b/>
                <w:sz w:val="20"/>
                <w:szCs w:val="20"/>
              </w:rPr>
              <w:t xml:space="preserve"> копеек</w:t>
            </w:r>
            <w:r w:rsidR="001D317C" w:rsidRPr="007D744B">
              <w:rPr>
                <w:rFonts w:ascii="Times New Roman" w:eastAsia="Times New Roman" w:hAnsi="Times New Roman" w:cs="Times New Roman"/>
                <w:b/>
                <w:sz w:val="20"/>
                <w:szCs w:val="20"/>
              </w:rPr>
              <w:t xml:space="preserve">, </w:t>
            </w:r>
            <w:r w:rsidR="00FB32F0" w:rsidRPr="007D744B">
              <w:rPr>
                <w:rFonts w:ascii="Times New Roman" w:eastAsia="Times New Roman" w:hAnsi="Times New Roman" w:cs="Times New Roman"/>
                <w:sz w:val="20"/>
                <w:szCs w:val="20"/>
              </w:rPr>
              <w:t>в том числе</w:t>
            </w:r>
            <w:r w:rsidR="001D317C" w:rsidRPr="007D744B">
              <w:rPr>
                <w:rFonts w:ascii="Times New Roman" w:eastAsia="Times New Roman" w:hAnsi="Times New Roman" w:cs="Times New Roman"/>
                <w:sz w:val="20"/>
                <w:szCs w:val="20"/>
              </w:rPr>
              <w:t xml:space="preserve"> НДС в размере ставки, определенной в главе 21 Налогового кодекса Российской Федерации.</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i/>
                <w:sz w:val="20"/>
                <w:szCs w:val="20"/>
                <w:lang w:eastAsia="ru-RU"/>
              </w:rPr>
            </w:pPr>
            <w:r w:rsidRPr="00850927">
              <w:rPr>
                <w:rFonts w:ascii="Times New Roman" w:eastAsia="Times New Roman" w:hAnsi="Times New Roman" w:cs="Times New Roman"/>
                <w:sz w:val="20"/>
                <w:szCs w:val="20"/>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850927">
              <w:rPr>
                <w:rFonts w:ascii="Times New Roman" w:eastAsia="Calibri" w:hAnsi="Times New Roman" w:cs="Times New Roman"/>
                <w:sz w:val="20"/>
                <w:szCs w:val="20"/>
              </w:rPr>
              <w:t xml:space="preserve">формула цены и максимальное значение цены договора </w:t>
            </w:r>
          </w:p>
        </w:tc>
        <w:tc>
          <w:tcPr>
            <w:tcW w:w="5812" w:type="dxa"/>
            <w:vAlign w:val="center"/>
          </w:tcPr>
          <w:p w:rsidR="00114C2F" w:rsidRPr="007D744B" w:rsidRDefault="00114C2F" w:rsidP="00114C2F">
            <w:pPr>
              <w:spacing w:after="0" w:line="240" w:lineRule="auto"/>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Не применимо</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w:t>
            </w:r>
            <w:r w:rsidRPr="00850927">
              <w:rPr>
                <w:rFonts w:ascii="Times New Roman" w:eastAsia="Times New Roman" w:hAnsi="Times New Roman" w:cs="Times New Roman"/>
                <w:sz w:val="20"/>
                <w:szCs w:val="20"/>
                <w:lang w:eastAsia="ru-RU"/>
              </w:rPr>
              <w:lastRenderedPageBreak/>
              <w:t>таможенных пошлин, налогов и других обязательных платежей</w:t>
            </w:r>
          </w:p>
        </w:tc>
        <w:tc>
          <w:tcPr>
            <w:tcW w:w="5812" w:type="dxa"/>
            <w:vAlign w:val="center"/>
            <w:hideMark/>
          </w:tcPr>
          <w:p w:rsidR="00114C2F" w:rsidRPr="007D744B" w:rsidRDefault="00114C2F" w:rsidP="00114C2F">
            <w:pPr>
              <w:spacing w:after="0" w:line="240" w:lineRule="auto"/>
              <w:rPr>
                <w:rFonts w:ascii="Times New Roman" w:eastAsia="Times New Roman" w:hAnsi="Times New Roman" w:cs="Times New Roman"/>
                <w:sz w:val="20"/>
                <w:szCs w:val="20"/>
              </w:rPr>
            </w:pPr>
          </w:p>
          <w:p w:rsidR="00114C2F" w:rsidRPr="007D744B" w:rsidRDefault="00114C2F" w:rsidP="00390DF6">
            <w:pPr>
              <w:spacing w:after="0" w:line="240" w:lineRule="auto"/>
              <w:jc w:val="both"/>
              <w:rPr>
                <w:rFonts w:ascii="Times New Roman" w:eastAsia="Times New Roman" w:hAnsi="Times New Roman" w:cs="Times New Roman"/>
                <w:sz w:val="20"/>
                <w:szCs w:val="20"/>
              </w:rPr>
            </w:pPr>
            <w:r w:rsidRPr="007D744B">
              <w:rPr>
                <w:rFonts w:ascii="Times New Roman" w:eastAsia="Times New Roman" w:hAnsi="Times New Roman" w:cs="Times New Roman"/>
                <w:sz w:val="20"/>
                <w:szCs w:val="20"/>
              </w:rPr>
              <w:t xml:space="preserve">Обоснование НМЦ договора, НМЦ единицы </w:t>
            </w:r>
            <w:r w:rsidR="00AF6666" w:rsidRPr="007D744B">
              <w:rPr>
                <w:rFonts w:ascii="Times New Roman" w:eastAsia="Times New Roman" w:hAnsi="Times New Roman" w:cs="Times New Roman"/>
                <w:sz w:val="20"/>
                <w:szCs w:val="20"/>
              </w:rPr>
              <w:t xml:space="preserve">товара, работы, </w:t>
            </w:r>
            <w:r w:rsidR="00DD3519" w:rsidRPr="007D744B">
              <w:rPr>
                <w:rFonts w:ascii="Times New Roman" w:eastAsia="Times New Roman" w:hAnsi="Times New Roman" w:cs="Times New Roman"/>
                <w:sz w:val="20"/>
                <w:szCs w:val="20"/>
              </w:rPr>
              <w:t>услуги, приведено</w:t>
            </w:r>
            <w:r w:rsidR="00B8713F" w:rsidRPr="007D744B">
              <w:rPr>
                <w:rFonts w:ascii="Times New Roman" w:eastAsia="Times New Roman" w:hAnsi="Times New Roman" w:cs="Times New Roman"/>
                <w:sz w:val="20"/>
                <w:szCs w:val="20"/>
              </w:rPr>
              <w:t xml:space="preserve"> в </w:t>
            </w:r>
            <w:r w:rsidR="00390DF6" w:rsidRPr="007D744B">
              <w:rPr>
                <w:rFonts w:ascii="Times New Roman" w:eastAsia="Times New Roman" w:hAnsi="Times New Roman" w:cs="Times New Roman"/>
                <w:sz w:val="20"/>
                <w:szCs w:val="20"/>
              </w:rPr>
              <w:t>Разделе № 8</w:t>
            </w:r>
            <w:r w:rsidRPr="007D744B">
              <w:rPr>
                <w:rFonts w:ascii="Times New Roman" w:eastAsia="Times New Roman" w:hAnsi="Times New Roman" w:cs="Times New Roman"/>
                <w:sz w:val="20"/>
                <w:szCs w:val="20"/>
              </w:rPr>
              <w:t xml:space="preserve"> к настоящему извещению</w:t>
            </w:r>
            <w:r w:rsidR="00456A4B" w:rsidRPr="007D744B">
              <w:rPr>
                <w:rFonts w:ascii="Times New Roman" w:eastAsia="Times New Roman" w:hAnsi="Times New Roman" w:cs="Times New Roman"/>
                <w:sz w:val="20"/>
                <w:szCs w:val="20"/>
              </w:rPr>
              <w:t xml:space="preserve"> о закупке</w:t>
            </w:r>
            <w:r w:rsidRPr="007D744B">
              <w:rPr>
                <w:rFonts w:ascii="Times New Roman" w:eastAsia="Times New Roman" w:hAnsi="Times New Roman" w:cs="Times New Roman"/>
                <w:sz w:val="20"/>
                <w:szCs w:val="20"/>
              </w:rPr>
              <w:t>.</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Количество поставляемого товара (объем выполняемых работ, оказываемых услуг)</w:t>
            </w:r>
          </w:p>
        </w:tc>
        <w:tc>
          <w:tcPr>
            <w:tcW w:w="5812" w:type="dxa"/>
            <w:vAlign w:val="center"/>
            <w:hideMark/>
          </w:tcPr>
          <w:p w:rsidR="00114C2F" w:rsidRPr="007D744B" w:rsidRDefault="00114C2F" w:rsidP="00390DF6">
            <w:pPr>
              <w:spacing w:after="0" w:line="240" w:lineRule="auto"/>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Определено в соответствии с </w:t>
            </w:r>
            <w:r w:rsidR="00390DF6" w:rsidRPr="007D744B">
              <w:rPr>
                <w:rFonts w:ascii="Times New Roman" w:eastAsia="Times New Roman" w:hAnsi="Times New Roman" w:cs="Times New Roman"/>
                <w:sz w:val="20"/>
                <w:szCs w:val="20"/>
                <w:lang w:eastAsia="ru-RU"/>
              </w:rPr>
              <w:t xml:space="preserve">Разделом </w:t>
            </w:r>
            <w:r w:rsidRPr="007D744B">
              <w:rPr>
                <w:rFonts w:ascii="Times New Roman" w:eastAsia="Times New Roman" w:hAnsi="Times New Roman" w:cs="Times New Roman"/>
                <w:sz w:val="20"/>
                <w:szCs w:val="20"/>
                <w:lang w:eastAsia="ru-RU"/>
              </w:rPr>
              <w:t>№7 к извещению</w:t>
            </w:r>
            <w:r w:rsidR="00456A4B" w:rsidRPr="007D744B">
              <w:rPr>
                <w:rFonts w:ascii="Times New Roman" w:eastAsia="Times New Roman" w:hAnsi="Times New Roman" w:cs="Times New Roman"/>
                <w:sz w:val="20"/>
                <w:szCs w:val="20"/>
                <w:lang w:eastAsia="ru-RU"/>
              </w:rPr>
              <w:t xml:space="preserve"> о закупке</w:t>
            </w:r>
          </w:p>
        </w:tc>
      </w:tr>
      <w:tr w:rsidR="00390DF6" w:rsidRPr="00850927" w:rsidTr="007458A4">
        <w:trPr>
          <w:trHeight w:val="20"/>
        </w:trPr>
        <w:tc>
          <w:tcPr>
            <w:tcW w:w="1735" w:type="dxa"/>
            <w:vAlign w:val="center"/>
            <w:hideMark/>
          </w:tcPr>
          <w:p w:rsidR="00390DF6" w:rsidRPr="00850927" w:rsidRDefault="00390DF6" w:rsidP="00390DF6">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390DF6" w:rsidRPr="00850927" w:rsidRDefault="00390DF6" w:rsidP="00390DF6">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Место поставки товара, выполнения работ, оказания услуг</w:t>
            </w:r>
          </w:p>
        </w:tc>
        <w:tc>
          <w:tcPr>
            <w:tcW w:w="5812" w:type="dxa"/>
            <w:vAlign w:val="center"/>
            <w:hideMark/>
          </w:tcPr>
          <w:p w:rsidR="00390DF6" w:rsidRPr="007D744B" w:rsidRDefault="00390DF6" w:rsidP="00390DF6">
            <w:pPr>
              <w:rPr>
                <w:rFonts w:ascii="Times New Roman" w:hAnsi="Times New Roman" w:cs="Times New Roman"/>
                <w:sz w:val="20"/>
                <w:szCs w:val="20"/>
              </w:rPr>
            </w:pPr>
            <w:r w:rsidRPr="007D744B">
              <w:rPr>
                <w:rFonts w:ascii="Times New Roman" w:eastAsia="Times New Roman" w:hAnsi="Times New Roman" w:cs="Times New Roman"/>
                <w:sz w:val="20"/>
                <w:szCs w:val="20"/>
                <w:lang w:eastAsia="ru-RU"/>
              </w:rPr>
              <w:t>Определено в соответствии с Разделом №7 к извещению</w:t>
            </w:r>
            <w:r w:rsidR="00456A4B" w:rsidRPr="007D744B">
              <w:rPr>
                <w:rFonts w:ascii="Times New Roman" w:eastAsia="Times New Roman" w:hAnsi="Times New Roman" w:cs="Times New Roman"/>
                <w:sz w:val="20"/>
                <w:szCs w:val="20"/>
                <w:lang w:eastAsia="ru-RU"/>
              </w:rPr>
              <w:t xml:space="preserve"> о закупке</w:t>
            </w:r>
          </w:p>
        </w:tc>
      </w:tr>
      <w:tr w:rsidR="00390DF6" w:rsidRPr="00850927" w:rsidTr="007458A4">
        <w:trPr>
          <w:trHeight w:val="20"/>
        </w:trPr>
        <w:tc>
          <w:tcPr>
            <w:tcW w:w="1735" w:type="dxa"/>
            <w:vAlign w:val="center"/>
            <w:hideMark/>
          </w:tcPr>
          <w:p w:rsidR="00390DF6" w:rsidRPr="00850927" w:rsidRDefault="00390DF6" w:rsidP="00390DF6">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390DF6" w:rsidRPr="00850927" w:rsidRDefault="00390DF6" w:rsidP="00390DF6">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Условия и сроки (периоды) поставки товара, выполнения работ, оказания услуг</w:t>
            </w:r>
          </w:p>
        </w:tc>
        <w:tc>
          <w:tcPr>
            <w:tcW w:w="5812" w:type="dxa"/>
            <w:vAlign w:val="center"/>
            <w:hideMark/>
          </w:tcPr>
          <w:p w:rsidR="00390DF6" w:rsidRPr="007D744B" w:rsidRDefault="00390DF6" w:rsidP="00390DF6">
            <w:pPr>
              <w:rPr>
                <w:rFonts w:ascii="Times New Roman" w:hAnsi="Times New Roman" w:cs="Times New Roman"/>
                <w:sz w:val="20"/>
                <w:szCs w:val="20"/>
              </w:rPr>
            </w:pPr>
            <w:r w:rsidRPr="007D744B">
              <w:rPr>
                <w:rFonts w:ascii="Times New Roman" w:eastAsia="Times New Roman" w:hAnsi="Times New Roman" w:cs="Times New Roman"/>
                <w:sz w:val="20"/>
                <w:szCs w:val="20"/>
                <w:lang w:eastAsia="ru-RU"/>
              </w:rPr>
              <w:t>Определено в соответствии с Разделом №7 к извещению</w:t>
            </w:r>
            <w:r w:rsidR="00456A4B" w:rsidRPr="007D744B">
              <w:rPr>
                <w:rFonts w:ascii="Times New Roman" w:eastAsia="Times New Roman" w:hAnsi="Times New Roman" w:cs="Times New Roman"/>
                <w:sz w:val="20"/>
                <w:szCs w:val="20"/>
                <w:lang w:eastAsia="ru-RU"/>
              </w:rPr>
              <w:t xml:space="preserve"> о закупке</w:t>
            </w:r>
          </w:p>
        </w:tc>
      </w:tr>
      <w:tr w:rsidR="00390DF6" w:rsidRPr="00850927" w:rsidTr="007458A4">
        <w:trPr>
          <w:trHeight w:val="20"/>
        </w:trPr>
        <w:tc>
          <w:tcPr>
            <w:tcW w:w="1735" w:type="dxa"/>
            <w:vAlign w:val="center"/>
            <w:hideMark/>
          </w:tcPr>
          <w:p w:rsidR="00390DF6" w:rsidRPr="00850927" w:rsidRDefault="00390DF6" w:rsidP="00390DF6">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390DF6" w:rsidRPr="00850927" w:rsidRDefault="00390DF6" w:rsidP="00390DF6">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Требования к гарантийному сроку и (или) объему предоставления гарантий качества на товар, работы, услуги</w:t>
            </w:r>
          </w:p>
        </w:tc>
        <w:tc>
          <w:tcPr>
            <w:tcW w:w="5812" w:type="dxa"/>
            <w:vAlign w:val="center"/>
            <w:hideMark/>
          </w:tcPr>
          <w:p w:rsidR="00390DF6" w:rsidRPr="007D744B" w:rsidRDefault="00390DF6" w:rsidP="00390DF6">
            <w:pPr>
              <w:rPr>
                <w:rFonts w:ascii="Times New Roman" w:hAnsi="Times New Roman" w:cs="Times New Roman"/>
                <w:sz w:val="20"/>
                <w:szCs w:val="20"/>
              </w:rPr>
            </w:pPr>
            <w:r w:rsidRPr="007D744B">
              <w:rPr>
                <w:rFonts w:ascii="Times New Roman" w:eastAsia="Times New Roman" w:hAnsi="Times New Roman" w:cs="Times New Roman"/>
                <w:sz w:val="20"/>
                <w:szCs w:val="20"/>
                <w:lang w:eastAsia="ru-RU"/>
              </w:rPr>
              <w:t>Опре</w:t>
            </w:r>
            <w:r w:rsidR="00C8123E" w:rsidRPr="007D744B">
              <w:rPr>
                <w:rFonts w:ascii="Times New Roman" w:eastAsia="Times New Roman" w:hAnsi="Times New Roman" w:cs="Times New Roman"/>
                <w:sz w:val="20"/>
                <w:szCs w:val="20"/>
                <w:lang w:eastAsia="ru-RU"/>
              </w:rPr>
              <w:t>делено в соответствии с Разделами</w:t>
            </w:r>
            <w:r w:rsidRPr="007D744B">
              <w:rPr>
                <w:rFonts w:ascii="Times New Roman" w:eastAsia="Times New Roman" w:hAnsi="Times New Roman" w:cs="Times New Roman"/>
                <w:sz w:val="20"/>
                <w:szCs w:val="20"/>
                <w:lang w:eastAsia="ru-RU"/>
              </w:rPr>
              <w:t xml:space="preserve"> №</w:t>
            </w:r>
            <w:r w:rsidR="00C8123E" w:rsidRPr="007D744B">
              <w:rPr>
                <w:rFonts w:ascii="Times New Roman" w:eastAsia="Times New Roman" w:hAnsi="Times New Roman" w:cs="Times New Roman"/>
                <w:sz w:val="20"/>
                <w:szCs w:val="20"/>
                <w:lang w:eastAsia="ru-RU"/>
              </w:rPr>
              <w:t>6,</w:t>
            </w:r>
            <w:r w:rsidRPr="007D744B">
              <w:rPr>
                <w:rFonts w:ascii="Times New Roman" w:eastAsia="Times New Roman" w:hAnsi="Times New Roman" w:cs="Times New Roman"/>
                <w:sz w:val="20"/>
                <w:szCs w:val="20"/>
                <w:lang w:eastAsia="ru-RU"/>
              </w:rPr>
              <w:t>7 к извещению</w:t>
            </w:r>
            <w:r w:rsidR="00456A4B" w:rsidRPr="007D744B">
              <w:rPr>
                <w:rFonts w:ascii="Times New Roman" w:eastAsia="Times New Roman" w:hAnsi="Times New Roman" w:cs="Times New Roman"/>
                <w:sz w:val="20"/>
                <w:szCs w:val="20"/>
                <w:lang w:eastAsia="ru-RU"/>
              </w:rPr>
              <w:t xml:space="preserve"> о закупке</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Форма, сроки и порядок оплаты товара, работ, услуг </w:t>
            </w:r>
          </w:p>
        </w:tc>
        <w:tc>
          <w:tcPr>
            <w:tcW w:w="5812" w:type="dxa"/>
            <w:vAlign w:val="center"/>
            <w:hideMark/>
          </w:tcPr>
          <w:p w:rsidR="00114C2F" w:rsidRPr="007D744B" w:rsidRDefault="00114C2F" w:rsidP="00390DF6">
            <w:pPr>
              <w:spacing w:after="0" w:line="240" w:lineRule="auto"/>
              <w:jc w:val="both"/>
              <w:rPr>
                <w:rFonts w:ascii="Times New Roman" w:eastAsia="Calibri" w:hAnsi="Times New Roman" w:cs="Times New Roman"/>
                <w:i/>
                <w:sz w:val="20"/>
                <w:szCs w:val="20"/>
              </w:rPr>
            </w:pPr>
            <w:r w:rsidRPr="007D744B">
              <w:rPr>
                <w:rFonts w:ascii="Times New Roman" w:eastAsia="Calibri" w:hAnsi="Times New Roman" w:cs="Times New Roman"/>
                <w:sz w:val="20"/>
                <w:szCs w:val="20"/>
              </w:rPr>
              <w:t xml:space="preserve">Безналичная форма оплаты, в соответствии с </w:t>
            </w:r>
            <w:r w:rsidR="00390DF6" w:rsidRPr="007D744B">
              <w:rPr>
                <w:rFonts w:ascii="Times New Roman" w:eastAsia="Calibri" w:hAnsi="Times New Roman" w:cs="Times New Roman"/>
                <w:sz w:val="20"/>
                <w:szCs w:val="20"/>
              </w:rPr>
              <w:t>Разделом</w:t>
            </w:r>
            <w:r w:rsidRPr="007D744B">
              <w:rPr>
                <w:rFonts w:ascii="Times New Roman" w:eastAsia="Calibri" w:hAnsi="Times New Roman" w:cs="Times New Roman"/>
                <w:sz w:val="20"/>
                <w:szCs w:val="20"/>
              </w:rPr>
              <w:t xml:space="preserve"> № 7 к извещению </w:t>
            </w:r>
            <w:r w:rsidR="00456A4B" w:rsidRPr="007D744B">
              <w:rPr>
                <w:rFonts w:ascii="Times New Roman" w:eastAsia="Calibri" w:hAnsi="Times New Roman" w:cs="Times New Roman"/>
                <w:sz w:val="20"/>
                <w:szCs w:val="20"/>
              </w:rPr>
              <w:t>о закупке</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812" w:type="dxa"/>
            <w:vAlign w:val="center"/>
            <w:hideMark/>
          </w:tcPr>
          <w:p w:rsidR="00114C2F" w:rsidRPr="007D744B" w:rsidRDefault="00114C2F" w:rsidP="00114C2F">
            <w:pPr>
              <w:spacing w:after="0" w:line="240" w:lineRule="auto"/>
              <w:rPr>
                <w:rFonts w:ascii="Times New Roman" w:eastAsia="Times New Roman" w:hAnsi="Times New Roman" w:cs="Times New Roman"/>
                <w:i/>
                <w:color w:val="000000"/>
                <w:sz w:val="20"/>
                <w:szCs w:val="20"/>
                <w:lang w:eastAsia="ru-RU"/>
              </w:rPr>
            </w:pPr>
            <w:r w:rsidRPr="007D744B">
              <w:rPr>
                <w:rFonts w:ascii="Times New Roman" w:eastAsia="Times New Roman" w:hAnsi="Times New Roman" w:cs="Times New Roman"/>
                <w:sz w:val="20"/>
                <w:szCs w:val="20"/>
              </w:rPr>
              <w:t xml:space="preserve">Российский рубль </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12" w:type="dxa"/>
            <w:vAlign w:val="center"/>
            <w:hideMark/>
          </w:tcPr>
          <w:p w:rsidR="00114C2F" w:rsidRPr="007D744B" w:rsidRDefault="00114C2F" w:rsidP="00114C2F">
            <w:pPr>
              <w:spacing w:after="0" w:line="240" w:lineRule="auto"/>
              <w:rPr>
                <w:rFonts w:ascii="Times New Roman" w:eastAsia="Times New Roman" w:hAnsi="Times New Roman" w:cs="Times New Roman"/>
                <w:sz w:val="20"/>
                <w:szCs w:val="20"/>
                <w:lang w:eastAsia="ru-RU"/>
              </w:rPr>
            </w:pPr>
            <w:r w:rsidRPr="007D744B">
              <w:rPr>
                <w:rFonts w:ascii="Times New Roman" w:eastAsia="Times New Roman" w:hAnsi="Times New Roman" w:cs="Times New Roman"/>
                <w:sz w:val="20"/>
                <w:szCs w:val="20"/>
                <w:lang w:eastAsia="ru-RU"/>
              </w:rPr>
              <w:t xml:space="preserve">Не применимо </w:t>
            </w:r>
            <w:bookmarkStart w:id="0" w:name="_GoBack"/>
            <w:bookmarkEnd w:id="0"/>
          </w:p>
        </w:tc>
      </w:tr>
      <w:tr w:rsidR="00114C2F" w:rsidRPr="00850927" w:rsidTr="00722AB3">
        <w:trPr>
          <w:trHeight w:val="20"/>
        </w:trPr>
        <w:tc>
          <w:tcPr>
            <w:tcW w:w="10490" w:type="dxa"/>
            <w:gridSpan w:val="3"/>
            <w:vAlign w:val="center"/>
            <w:hideMark/>
          </w:tcPr>
          <w:p w:rsidR="00114C2F" w:rsidRPr="00850927" w:rsidRDefault="00114C2F" w:rsidP="00D67956">
            <w:pPr>
              <w:numPr>
                <w:ilvl w:val="0"/>
                <w:numId w:val="1"/>
              </w:numPr>
              <w:spacing w:after="0" w:line="240" w:lineRule="auto"/>
              <w:contextualSpacing/>
              <w:jc w:val="center"/>
              <w:rPr>
                <w:rFonts w:ascii="Times New Roman" w:eastAsia="Times New Roman" w:hAnsi="Times New Roman" w:cs="Times New Roman"/>
                <w:b/>
                <w:bCs/>
                <w:sz w:val="20"/>
                <w:szCs w:val="20"/>
                <w:lang w:eastAsia="ru-RU"/>
              </w:rPr>
            </w:pPr>
            <w:r w:rsidRPr="00850927">
              <w:rPr>
                <w:rFonts w:ascii="Times New Roman" w:eastAsia="Times New Roman" w:hAnsi="Times New Roman" w:cs="Times New Roman"/>
                <w:b/>
                <w:bCs/>
                <w:sz w:val="20"/>
                <w:szCs w:val="20"/>
                <w:lang w:eastAsia="ru-RU"/>
              </w:rPr>
              <w:t>Требования к участникам</w:t>
            </w:r>
            <w:r w:rsidR="001F7901">
              <w:rPr>
                <w:rFonts w:ascii="Times New Roman" w:eastAsia="Times New Roman" w:hAnsi="Times New Roman" w:cs="Times New Roman"/>
                <w:b/>
                <w:bCs/>
                <w:sz w:val="20"/>
                <w:szCs w:val="20"/>
                <w:lang w:eastAsia="ru-RU"/>
              </w:rPr>
              <w:t xml:space="preserve"> процедуры</w:t>
            </w:r>
            <w:r w:rsidRPr="00850927">
              <w:rPr>
                <w:rFonts w:ascii="Times New Roman" w:eastAsia="Times New Roman" w:hAnsi="Times New Roman" w:cs="Times New Roman"/>
                <w:b/>
                <w:bCs/>
                <w:sz w:val="20"/>
                <w:szCs w:val="20"/>
                <w:lang w:eastAsia="ru-RU"/>
              </w:rPr>
              <w:t xml:space="preserve"> закупки и заявкам</w:t>
            </w:r>
            <w:r w:rsidR="00D67956">
              <w:rPr>
                <w:rFonts w:ascii="Times New Roman" w:eastAsia="Times New Roman" w:hAnsi="Times New Roman" w:cs="Times New Roman"/>
                <w:b/>
                <w:bCs/>
                <w:sz w:val="20"/>
                <w:szCs w:val="20"/>
                <w:lang w:eastAsia="ru-RU"/>
              </w:rPr>
              <w:t xml:space="preserve"> </w:t>
            </w:r>
            <w:r w:rsidR="00D67956" w:rsidRPr="00D67956">
              <w:rPr>
                <w:rFonts w:ascii="Times New Roman" w:eastAsia="Times New Roman" w:hAnsi="Times New Roman" w:cs="Times New Roman"/>
                <w:b/>
                <w:bCs/>
                <w:sz w:val="20"/>
                <w:szCs w:val="20"/>
                <w:lang w:eastAsia="ru-RU"/>
              </w:rPr>
              <w:t xml:space="preserve">на участие </w:t>
            </w:r>
            <w:proofErr w:type="gramStart"/>
            <w:r w:rsidR="00D67956" w:rsidRPr="00D67956">
              <w:rPr>
                <w:rFonts w:ascii="Times New Roman" w:eastAsia="Times New Roman" w:hAnsi="Times New Roman" w:cs="Times New Roman"/>
                <w:b/>
                <w:bCs/>
                <w:sz w:val="20"/>
                <w:szCs w:val="20"/>
                <w:lang w:eastAsia="ru-RU"/>
              </w:rPr>
              <w:t>в  процедуре</w:t>
            </w:r>
            <w:proofErr w:type="gramEnd"/>
            <w:r w:rsidR="00D67956" w:rsidRPr="00D67956">
              <w:rPr>
                <w:rFonts w:ascii="Times New Roman" w:eastAsia="Times New Roman" w:hAnsi="Times New Roman" w:cs="Times New Roman"/>
                <w:b/>
                <w:bCs/>
                <w:sz w:val="20"/>
                <w:szCs w:val="20"/>
                <w:lang w:eastAsia="ru-RU"/>
              </w:rPr>
              <w:t xml:space="preserve"> закупки</w:t>
            </w:r>
          </w:p>
        </w:tc>
      </w:tr>
      <w:tr w:rsidR="00114C2F" w:rsidRPr="00850927" w:rsidTr="007458A4">
        <w:trPr>
          <w:trHeight w:val="20"/>
        </w:trPr>
        <w:tc>
          <w:tcPr>
            <w:tcW w:w="1735" w:type="dxa"/>
            <w:vMerge w:val="restart"/>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Требования к участникам </w:t>
            </w:r>
            <w:r w:rsidR="00147988">
              <w:rPr>
                <w:rFonts w:ascii="Times New Roman" w:eastAsia="Times New Roman" w:hAnsi="Times New Roman" w:cs="Times New Roman"/>
                <w:sz w:val="20"/>
                <w:szCs w:val="20"/>
                <w:lang w:eastAsia="ru-RU"/>
              </w:rPr>
              <w:t xml:space="preserve">процедуры </w:t>
            </w:r>
            <w:r w:rsidRPr="00850927">
              <w:rPr>
                <w:rFonts w:ascii="Times New Roman" w:eastAsia="Times New Roman" w:hAnsi="Times New Roman" w:cs="Times New Roman"/>
                <w:sz w:val="20"/>
                <w:szCs w:val="20"/>
                <w:lang w:eastAsia="ru-RU"/>
              </w:rPr>
              <w:t xml:space="preserve">закупки </w:t>
            </w:r>
          </w:p>
          <w:p w:rsidR="00114C2F" w:rsidRPr="00850927" w:rsidRDefault="00114C2F" w:rsidP="00114C2F">
            <w:pPr>
              <w:spacing w:after="0" w:line="240" w:lineRule="auto"/>
              <w:rPr>
                <w:rFonts w:ascii="Times New Roman" w:eastAsia="Times New Roman" w:hAnsi="Times New Roman" w:cs="Times New Roman"/>
                <w:i/>
                <w:sz w:val="20"/>
                <w:szCs w:val="20"/>
                <w:lang w:eastAsia="ru-RU"/>
              </w:rPr>
            </w:pPr>
          </w:p>
        </w:tc>
        <w:tc>
          <w:tcPr>
            <w:tcW w:w="5812" w:type="dxa"/>
            <w:vMerge w:val="restart"/>
          </w:tcPr>
          <w:p w:rsidR="00C42963" w:rsidRPr="00850927" w:rsidRDefault="00C42963" w:rsidP="00C42963">
            <w:pPr>
              <w:tabs>
                <w:tab w:val="left" w:pos="796"/>
                <w:tab w:val="left" w:pos="1276"/>
              </w:tabs>
              <w:spacing w:after="0" w:line="240" w:lineRule="auto"/>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 xml:space="preserve">Участник </w:t>
            </w:r>
            <w:r w:rsidR="00147988">
              <w:rPr>
                <w:rFonts w:ascii="Times New Roman" w:eastAsia="Times New Roman" w:hAnsi="Times New Roman" w:cs="Times New Roman"/>
                <w:sz w:val="20"/>
                <w:szCs w:val="20"/>
                <w:lang w:eastAsia="x-none"/>
              </w:rPr>
              <w:t xml:space="preserve">процедуры </w:t>
            </w:r>
            <w:r w:rsidRPr="00850927">
              <w:rPr>
                <w:rFonts w:ascii="Times New Roman" w:eastAsia="Times New Roman" w:hAnsi="Times New Roman" w:cs="Times New Roman"/>
                <w:sz w:val="20"/>
                <w:szCs w:val="20"/>
                <w:lang w:val="x-none" w:eastAsia="x-none"/>
              </w:rPr>
              <w:t xml:space="preserve">закупки должен соответствовать следующим требованиям: </w:t>
            </w:r>
          </w:p>
          <w:p w:rsidR="00C42963" w:rsidRPr="00850927" w:rsidRDefault="00C42963" w:rsidP="00E15025">
            <w:pPr>
              <w:numPr>
                <w:ilvl w:val="0"/>
                <w:numId w:val="9"/>
              </w:numPr>
              <w:tabs>
                <w:tab w:val="left" w:pos="497"/>
                <w:tab w:val="left" w:pos="993"/>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быть зарегистрированным в качестве юридического лица в установленном в Российской Федерации порядке (для российских юридических лиц);</w:t>
            </w:r>
          </w:p>
          <w:p w:rsidR="00C42963" w:rsidRPr="00850927" w:rsidRDefault="00C42963" w:rsidP="00E15025">
            <w:pPr>
              <w:numPr>
                <w:ilvl w:val="0"/>
                <w:numId w:val="9"/>
              </w:numPr>
              <w:tabs>
                <w:tab w:val="left" w:pos="497"/>
                <w:tab w:val="left" w:pos="993"/>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C42963" w:rsidRPr="00850927" w:rsidRDefault="00C42963" w:rsidP="00E15025">
            <w:pPr>
              <w:numPr>
                <w:ilvl w:val="0"/>
                <w:numId w:val="9"/>
              </w:numPr>
              <w:tabs>
                <w:tab w:val="left" w:pos="497"/>
                <w:tab w:val="left" w:pos="993"/>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850927">
              <w:rPr>
                <w:rFonts w:ascii="Times New Roman" w:eastAsia="Times New Roman" w:hAnsi="Times New Roman" w:cs="Times New Roman"/>
                <w:sz w:val="20"/>
                <w:szCs w:val="20"/>
                <w:lang w:eastAsia="x-none"/>
              </w:rPr>
              <w:t>;</w:t>
            </w:r>
          </w:p>
          <w:p w:rsidR="00C42963" w:rsidRPr="00850927" w:rsidRDefault="00C42963" w:rsidP="00E15025">
            <w:pPr>
              <w:numPr>
                <w:ilvl w:val="0"/>
                <w:numId w:val="9"/>
              </w:numPr>
              <w:tabs>
                <w:tab w:val="left" w:pos="497"/>
                <w:tab w:val="left" w:pos="993"/>
              </w:tabs>
              <w:spacing w:after="0" w:line="240" w:lineRule="auto"/>
              <w:ind w:left="0" w:firstLine="122"/>
              <w:contextualSpacing/>
              <w:jc w:val="both"/>
              <w:rPr>
                <w:rFonts w:ascii="Times New Roman" w:eastAsia="Times New Roman" w:hAnsi="Times New Roman" w:cs="Times New Roman"/>
                <w:sz w:val="20"/>
                <w:szCs w:val="20"/>
                <w:lang w:val="x-none" w:eastAsia="x-none"/>
              </w:rPr>
            </w:pPr>
            <w:proofErr w:type="spellStart"/>
            <w:r w:rsidRPr="00850927">
              <w:rPr>
                <w:rFonts w:ascii="Times New Roman" w:eastAsia="Times New Roman" w:hAnsi="Times New Roman" w:cs="Times New Roman"/>
                <w:sz w:val="20"/>
                <w:szCs w:val="20"/>
                <w:lang w:val="x-none" w:eastAsia="x-none"/>
              </w:rPr>
              <w:t>непроведение</w:t>
            </w:r>
            <w:proofErr w:type="spellEnd"/>
            <w:r w:rsidRPr="00850927">
              <w:rPr>
                <w:rFonts w:ascii="Times New Roman" w:eastAsia="Times New Roman" w:hAnsi="Times New Roman" w:cs="Times New Roman"/>
                <w:sz w:val="20"/>
                <w:szCs w:val="20"/>
                <w:lang w:val="x-none" w:eastAsia="x-none"/>
              </w:rPr>
              <w:t xml:space="preserve"> ликвидации участника</w:t>
            </w:r>
            <w:r w:rsidR="00147988">
              <w:rPr>
                <w:rFonts w:ascii="Times New Roman" w:eastAsia="Times New Roman" w:hAnsi="Times New Roman" w:cs="Times New Roman"/>
                <w:sz w:val="20"/>
                <w:szCs w:val="20"/>
                <w:lang w:eastAsia="x-none"/>
              </w:rPr>
              <w:t xml:space="preserve"> процедуры</w:t>
            </w:r>
            <w:r w:rsidRPr="00850927">
              <w:rPr>
                <w:rFonts w:ascii="Times New Roman" w:eastAsia="Times New Roman" w:hAnsi="Times New Roman" w:cs="Times New Roman"/>
                <w:sz w:val="20"/>
                <w:szCs w:val="20"/>
                <w:lang w:val="x-none" w:eastAsia="x-none"/>
              </w:rPr>
              <w:t xml:space="preserve"> закупки - юридического лица и отсутствие решения арбитражного суда о признании участника</w:t>
            </w:r>
            <w:r w:rsidR="00147988">
              <w:rPr>
                <w:rFonts w:ascii="Times New Roman" w:eastAsia="Times New Roman" w:hAnsi="Times New Roman" w:cs="Times New Roman"/>
                <w:sz w:val="20"/>
                <w:szCs w:val="20"/>
                <w:lang w:eastAsia="x-none"/>
              </w:rPr>
              <w:t xml:space="preserve"> процедуры</w:t>
            </w:r>
            <w:r w:rsidRPr="00850927">
              <w:rPr>
                <w:rFonts w:ascii="Times New Roman" w:eastAsia="Times New Roman" w:hAnsi="Times New Roman" w:cs="Times New Roman"/>
                <w:sz w:val="20"/>
                <w:szCs w:val="20"/>
                <w:lang w:val="x-none" w:eastAsia="x-none"/>
              </w:rPr>
              <w:t xml:space="preserve"> закупки - юридического лица или индивидуального предпринимателя несостоятельным (банкротом);</w:t>
            </w:r>
          </w:p>
          <w:p w:rsidR="00C42963" w:rsidRPr="00850927" w:rsidRDefault="00C42963" w:rsidP="00E15025">
            <w:pPr>
              <w:numPr>
                <w:ilvl w:val="0"/>
                <w:numId w:val="9"/>
              </w:numPr>
              <w:tabs>
                <w:tab w:val="left" w:pos="497"/>
                <w:tab w:val="left" w:pos="993"/>
              </w:tabs>
              <w:spacing w:after="0" w:line="240" w:lineRule="auto"/>
              <w:ind w:left="0" w:firstLine="122"/>
              <w:contextualSpacing/>
              <w:jc w:val="both"/>
              <w:rPr>
                <w:rFonts w:ascii="Times New Roman" w:eastAsia="Times New Roman" w:hAnsi="Times New Roman" w:cs="Times New Roman"/>
                <w:sz w:val="20"/>
                <w:szCs w:val="20"/>
                <w:lang w:val="x-none" w:eastAsia="x-none"/>
              </w:rPr>
            </w:pPr>
            <w:proofErr w:type="spellStart"/>
            <w:r w:rsidRPr="00850927">
              <w:rPr>
                <w:rFonts w:ascii="Times New Roman" w:eastAsia="Times New Roman" w:hAnsi="Times New Roman" w:cs="Times New Roman"/>
                <w:sz w:val="20"/>
                <w:szCs w:val="20"/>
                <w:lang w:val="x-none" w:eastAsia="x-none"/>
              </w:rPr>
              <w:t>неприостановление</w:t>
            </w:r>
            <w:proofErr w:type="spellEnd"/>
            <w:r w:rsidRPr="00850927">
              <w:rPr>
                <w:rFonts w:ascii="Times New Roman" w:eastAsia="Times New Roman" w:hAnsi="Times New Roman" w:cs="Times New Roman"/>
                <w:sz w:val="20"/>
                <w:szCs w:val="20"/>
                <w:lang w:val="x-none" w:eastAsia="x-none"/>
              </w:rPr>
              <w:t xml:space="preserve"> деятельности </w:t>
            </w:r>
            <w:r w:rsidRPr="00850927">
              <w:rPr>
                <w:rFonts w:ascii="Times New Roman" w:eastAsia="Times New Roman" w:hAnsi="Times New Roman" w:cs="Times New Roman"/>
                <w:color w:val="000000"/>
                <w:sz w:val="20"/>
                <w:szCs w:val="20"/>
                <w:lang w:val="x-none" w:eastAsia="x-none"/>
              </w:rPr>
              <w:t>участника</w:t>
            </w:r>
            <w:r w:rsidR="00147988">
              <w:rPr>
                <w:rFonts w:ascii="Times New Roman" w:eastAsia="Times New Roman" w:hAnsi="Times New Roman" w:cs="Times New Roman"/>
                <w:color w:val="000000"/>
                <w:sz w:val="20"/>
                <w:szCs w:val="20"/>
                <w:lang w:eastAsia="x-none"/>
              </w:rPr>
              <w:t xml:space="preserve"> процедуры</w:t>
            </w:r>
            <w:r w:rsidRPr="00850927">
              <w:rPr>
                <w:rFonts w:ascii="Times New Roman" w:eastAsia="Times New Roman" w:hAnsi="Times New Roman" w:cs="Times New Roman"/>
                <w:color w:val="000000"/>
                <w:sz w:val="20"/>
                <w:szCs w:val="20"/>
                <w:lang w:val="x-none" w:eastAsia="x-none"/>
              </w:rPr>
              <w:t xml:space="preserve"> закупки в порядке, установленном Кодексом Российской Федерации об административных</w:t>
            </w:r>
            <w:r w:rsidRPr="00850927">
              <w:rPr>
                <w:rFonts w:ascii="Times New Roman" w:eastAsia="Times New Roman" w:hAnsi="Times New Roman" w:cs="Times New Roman"/>
                <w:sz w:val="20"/>
                <w:szCs w:val="20"/>
                <w:lang w:val="x-none" w:eastAsia="x-none"/>
              </w:rPr>
              <w:t xml:space="preserve"> правонарушениях;</w:t>
            </w:r>
          </w:p>
          <w:p w:rsidR="00C42963" w:rsidRPr="00850927" w:rsidRDefault="00C42963" w:rsidP="00E15025">
            <w:pPr>
              <w:numPr>
                <w:ilvl w:val="0"/>
                <w:numId w:val="9"/>
              </w:numPr>
              <w:tabs>
                <w:tab w:val="left" w:pos="497"/>
                <w:tab w:val="left" w:pos="993"/>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отсутствие у участника</w:t>
            </w:r>
            <w:r w:rsidR="00147988">
              <w:rPr>
                <w:rFonts w:ascii="Times New Roman" w:eastAsia="Times New Roman" w:hAnsi="Times New Roman" w:cs="Times New Roman"/>
                <w:sz w:val="20"/>
                <w:szCs w:val="20"/>
                <w:lang w:eastAsia="x-none"/>
              </w:rPr>
              <w:t xml:space="preserve"> процедуры</w:t>
            </w:r>
            <w:r w:rsidRPr="00850927">
              <w:rPr>
                <w:rFonts w:ascii="Times New Roman" w:eastAsia="Times New Roman" w:hAnsi="Times New Roman" w:cs="Times New Roman"/>
                <w:sz w:val="20"/>
                <w:szCs w:val="20"/>
                <w:lang w:val="x-none" w:eastAsia="x-none"/>
              </w:rPr>
              <w:t xml:space="preserve">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w:t>
            </w:r>
            <w:r w:rsidRPr="00850927">
              <w:rPr>
                <w:rFonts w:ascii="Times New Roman" w:eastAsia="Times New Roman" w:hAnsi="Times New Roman" w:cs="Times New Roman"/>
                <w:color w:val="000000"/>
                <w:sz w:val="20"/>
                <w:szCs w:val="20"/>
                <w:lang w:val="x-none" w:eastAsia="x-none"/>
              </w:rPr>
              <w:t>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w:t>
            </w:r>
            <w:r w:rsidRPr="00850927">
              <w:rPr>
                <w:rFonts w:ascii="Times New Roman" w:eastAsia="Times New Roman" w:hAnsi="Times New Roman" w:cs="Times New Roman"/>
                <w:sz w:val="20"/>
                <w:szCs w:val="20"/>
                <w:lang w:val="x-none" w:eastAsia="x-none"/>
              </w:rPr>
              <w:t xml:space="preserve">ийской Федерации о налогах и сборах) за прошедший календарный год, размер которых превышает двадцать пять </w:t>
            </w:r>
            <w:r w:rsidRPr="00850927">
              <w:rPr>
                <w:rFonts w:ascii="Times New Roman" w:eastAsia="Times New Roman" w:hAnsi="Times New Roman" w:cs="Times New Roman"/>
                <w:sz w:val="20"/>
                <w:szCs w:val="20"/>
                <w:lang w:val="x-none" w:eastAsia="x-none"/>
              </w:rPr>
              <w:lastRenderedPageBreak/>
              <w:t xml:space="preserve">процентов балансовой стоимости активов участника такой </w:t>
            </w:r>
            <w:r w:rsidR="00147988">
              <w:rPr>
                <w:rFonts w:ascii="Times New Roman" w:eastAsia="Times New Roman" w:hAnsi="Times New Roman" w:cs="Times New Roman"/>
                <w:sz w:val="20"/>
                <w:szCs w:val="20"/>
                <w:lang w:eastAsia="x-none"/>
              </w:rPr>
              <w:t xml:space="preserve"> процедуры </w:t>
            </w:r>
            <w:r w:rsidRPr="00850927">
              <w:rPr>
                <w:rFonts w:ascii="Times New Roman" w:eastAsia="Times New Roman" w:hAnsi="Times New Roman" w:cs="Times New Roman"/>
                <w:sz w:val="20"/>
                <w:szCs w:val="20"/>
                <w:lang w:val="x-none" w:eastAsia="x-none"/>
              </w:rPr>
              <w:t xml:space="preserve">закупки, по данным бухгалтерской (финансовой) отчетности за последний отчетный период. Участник такой </w:t>
            </w:r>
            <w:r w:rsidR="00147988">
              <w:rPr>
                <w:rFonts w:ascii="Times New Roman" w:eastAsia="Times New Roman" w:hAnsi="Times New Roman" w:cs="Times New Roman"/>
                <w:sz w:val="20"/>
                <w:szCs w:val="20"/>
                <w:lang w:eastAsia="x-none"/>
              </w:rPr>
              <w:t xml:space="preserve">процедуры </w:t>
            </w:r>
            <w:r w:rsidRPr="00850927">
              <w:rPr>
                <w:rFonts w:ascii="Times New Roman" w:eastAsia="Times New Roman" w:hAnsi="Times New Roman" w:cs="Times New Roman"/>
                <w:sz w:val="20"/>
                <w:szCs w:val="20"/>
                <w:lang w:val="x-none" w:eastAsia="x-none"/>
              </w:rPr>
              <w:t>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C42963" w:rsidRPr="00850927" w:rsidRDefault="00C42963" w:rsidP="00E15025">
            <w:pPr>
              <w:numPr>
                <w:ilvl w:val="0"/>
                <w:numId w:val="9"/>
              </w:numPr>
              <w:tabs>
                <w:tab w:val="left" w:pos="497"/>
                <w:tab w:val="left" w:pos="993"/>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отсутствие у участника</w:t>
            </w:r>
            <w:r w:rsidR="00147988">
              <w:rPr>
                <w:rFonts w:ascii="Times New Roman" w:eastAsia="Times New Roman" w:hAnsi="Times New Roman" w:cs="Times New Roman"/>
                <w:sz w:val="20"/>
                <w:szCs w:val="20"/>
                <w:lang w:eastAsia="x-none"/>
              </w:rPr>
              <w:t xml:space="preserve"> процедуры</w:t>
            </w:r>
            <w:r w:rsidRPr="00850927">
              <w:rPr>
                <w:rFonts w:ascii="Times New Roman" w:eastAsia="Times New Roman" w:hAnsi="Times New Roman" w:cs="Times New Roman"/>
                <w:sz w:val="20"/>
                <w:szCs w:val="20"/>
                <w:lang w:val="x-none" w:eastAsia="x-none"/>
              </w:rPr>
              <w:t xml:space="preserve">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147988">
              <w:rPr>
                <w:rFonts w:ascii="Times New Roman" w:eastAsia="Times New Roman" w:hAnsi="Times New Roman" w:cs="Times New Roman"/>
                <w:sz w:val="20"/>
                <w:szCs w:val="20"/>
                <w:lang w:eastAsia="x-none"/>
              </w:rPr>
              <w:t xml:space="preserve">процедуры </w:t>
            </w:r>
            <w:r w:rsidRPr="00850927">
              <w:rPr>
                <w:rFonts w:ascii="Times New Roman" w:eastAsia="Times New Roman" w:hAnsi="Times New Roman" w:cs="Times New Roman"/>
                <w:sz w:val="20"/>
                <w:szCs w:val="20"/>
                <w:lang w:val="x-none" w:eastAsia="x-none"/>
              </w:rPr>
              <w:t xml:space="preserve">закупки непогашенной или неснятой судимости за преступления в сфере </w:t>
            </w:r>
            <w:r w:rsidRPr="00850927">
              <w:rPr>
                <w:rFonts w:ascii="Times New Roman" w:eastAsia="Times New Roman" w:hAnsi="Times New Roman" w:cs="Times New Roman"/>
                <w:color w:val="000000"/>
                <w:sz w:val="20"/>
                <w:szCs w:val="20"/>
                <w:lang w:val="x-none" w:eastAsia="x-none"/>
              </w:rPr>
              <w:t>экономики и (или) преступления, предусмотренные статьями 289, 290, 291, 291.1 Уголовного</w:t>
            </w:r>
            <w:r w:rsidRPr="00850927">
              <w:rPr>
                <w:rFonts w:ascii="Times New Roman" w:eastAsia="Times New Roman" w:hAnsi="Times New Roman" w:cs="Times New Roman"/>
                <w:sz w:val="20"/>
                <w:szCs w:val="20"/>
                <w:lang w:val="x-none" w:eastAsia="x-none"/>
              </w:rPr>
              <w:t xml:space="preserve">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C42963" w:rsidRPr="00850927" w:rsidRDefault="00C42963" w:rsidP="00E15025">
            <w:pPr>
              <w:numPr>
                <w:ilvl w:val="0"/>
                <w:numId w:val="9"/>
              </w:numPr>
              <w:tabs>
                <w:tab w:val="left" w:pos="497"/>
                <w:tab w:val="left" w:pos="993"/>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 xml:space="preserve">отсутствие фактов привлечения в течение двух лет до момента подачи заявки на участие в закупке участника такой </w:t>
            </w:r>
            <w:r w:rsidR="00147988">
              <w:rPr>
                <w:rFonts w:ascii="Times New Roman" w:eastAsia="Times New Roman" w:hAnsi="Times New Roman" w:cs="Times New Roman"/>
                <w:sz w:val="20"/>
                <w:szCs w:val="20"/>
                <w:lang w:eastAsia="x-none"/>
              </w:rPr>
              <w:t xml:space="preserve">процедуры </w:t>
            </w:r>
            <w:r w:rsidRPr="00850927">
              <w:rPr>
                <w:rFonts w:ascii="Times New Roman" w:eastAsia="Times New Roman" w:hAnsi="Times New Roman" w:cs="Times New Roman"/>
                <w:sz w:val="20"/>
                <w:szCs w:val="20"/>
                <w:lang w:val="x-none" w:eastAsia="x-none"/>
              </w:rPr>
              <w:t xml:space="preserve">закупки - юридического лица к административной ответственности за совершение </w:t>
            </w:r>
            <w:r w:rsidRPr="00850927">
              <w:rPr>
                <w:rFonts w:ascii="Times New Roman" w:eastAsia="Times New Roman" w:hAnsi="Times New Roman" w:cs="Times New Roman"/>
                <w:color w:val="000000"/>
                <w:sz w:val="20"/>
                <w:szCs w:val="20"/>
                <w:lang w:val="x-none" w:eastAsia="x-none"/>
              </w:rPr>
              <w:t>административного правонарушения, предусмотренного статьей 19.28</w:t>
            </w:r>
            <w:r w:rsidRPr="00850927">
              <w:rPr>
                <w:rFonts w:ascii="Times New Roman" w:eastAsia="Times New Roman" w:hAnsi="Times New Roman" w:cs="Times New Roman"/>
                <w:sz w:val="20"/>
                <w:szCs w:val="20"/>
                <w:lang w:val="x-none" w:eastAsia="x-none"/>
              </w:rPr>
              <w:t xml:space="preserve"> Кодекса Российской Федерации об административных правонарушениях;</w:t>
            </w:r>
          </w:p>
          <w:p w:rsidR="00C42963" w:rsidRPr="00850927" w:rsidRDefault="00C42963" w:rsidP="00E15025">
            <w:pPr>
              <w:numPr>
                <w:ilvl w:val="0"/>
                <w:numId w:val="9"/>
              </w:numPr>
              <w:tabs>
                <w:tab w:val="left" w:pos="497"/>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обладание участником</w:t>
            </w:r>
            <w:r w:rsidR="00147988">
              <w:rPr>
                <w:rFonts w:ascii="Times New Roman" w:eastAsia="Times New Roman" w:hAnsi="Times New Roman" w:cs="Times New Roman"/>
                <w:sz w:val="20"/>
                <w:szCs w:val="20"/>
                <w:lang w:eastAsia="x-none"/>
              </w:rPr>
              <w:t xml:space="preserve"> процедуры</w:t>
            </w:r>
            <w:r w:rsidRPr="00850927">
              <w:rPr>
                <w:rFonts w:ascii="Times New Roman" w:eastAsia="Times New Roman" w:hAnsi="Times New Roman" w:cs="Times New Roman"/>
                <w:sz w:val="20"/>
                <w:szCs w:val="20"/>
                <w:lang w:val="x-none" w:eastAsia="x-none"/>
              </w:rPr>
              <w:t xml:space="preserve">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C42963" w:rsidRPr="00850927" w:rsidRDefault="00C42963" w:rsidP="00E15025">
            <w:pPr>
              <w:numPr>
                <w:ilvl w:val="0"/>
                <w:numId w:val="9"/>
              </w:numPr>
              <w:tabs>
                <w:tab w:val="left" w:pos="497"/>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 xml:space="preserve">обладание участником </w:t>
            </w:r>
            <w:r w:rsidR="00147988">
              <w:rPr>
                <w:rFonts w:ascii="Times New Roman" w:eastAsia="Times New Roman" w:hAnsi="Times New Roman" w:cs="Times New Roman"/>
                <w:sz w:val="20"/>
                <w:szCs w:val="20"/>
                <w:lang w:eastAsia="x-none"/>
              </w:rPr>
              <w:t xml:space="preserve">процедуры </w:t>
            </w:r>
            <w:r w:rsidRPr="00850927">
              <w:rPr>
                <w:rFonts w:ascii="Times New Roman" w:eastAsia="Times New Roman" w:hAnsi="Times New Roman" w:cs="Times New Roman"/>
                <w:sz w:val="20"/>
                <w:szCs w:val="20"/>
                <w:lang w:val="x-none" w:eastAsia="x-none"/>
              </w:rPr>
              <w:t>закупки правами использования результата интеллектуальной деятельности в случае использования такого результата при исполнении договора;</w:t>
            </w:r>
          </w:p>
          <w:p w:rsidR="00C42963" w:rsidRPr="00850927" w:rsidRDefault="00C42963" w:rsidP="00E15025">
            <w:pPr>
              <w:numPr>
                <w:ilvl w:val="0"/>
                <w:numId w:val="9"/>
              </w:numPr>
              <w:tabs>
                <w:tab w:val="left" w:pos="497"/>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 xml:space="preserve">отсутствие сведений об участнике </w:t>
            </w:r>
            <w:r w:rsidR="00147988">
              <w:rPr>
                <w:rFonts w:ascii="Times New Roman" w:eastAsia="Times New Roman" w:hAnsi="Times New Roman" w:cs="Times New Roman"/>
                <w:sz w:val="20"/>
                <w:szCs w:val="20"/>
                <w:lang w:eastAsia="x-none"/>
              </w:rPr>
              <w:t xml:space="preserve">процедуры </w:t>
            </w:r>
            <w:r w:rsidRPr="00850927">
              <w:rPr>
                <w:rFonts w:ascii="Times New Roman" w:eastAsia="Times New Roman" w:hAnsi="Times New Roman" w:cs="Times New Roman"/>
                <w:sz w:val="20"/>
                <w:szCs w:val="20"/>
                <w:lang w:val="x-none" w:eastAsia="x-none"/>
              </w:rPr>
              <w:t>закупки в реестрах недобросовестных лиц, в том числе:</w:t>
            </w:r>
          </w:p>
          <w:p w:rsidR="00C42963" w:rsidRPr="00850927" w:rsidRDefault="00C42963" w:rsidP="00C42963">
            <w:pPr>
              <w:tabs>
                <w:tab w:val="left" w:pos="796"/>
                <w:tab w:val="left" w:pos="1276"/>
              </w:tabs>
              <w:spacing w:after="0" w:line="240" w:lineRule="auto"/>
              <w:ind w:firstLine="306"/>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 предусмотренном ст</w:t>
            </w:r>
            <w:r w:rsidRPr="00850927">
              <w:rPr>
                <w:rFonts w:ascii="Times New Roman" w:eastAsia="Times New Roman" w:hAnsi="Times New Roman" w:cs="Times New Roman"/>
                <w:sz w:val="20"/>
                <w:szCs w:val="20"/>
                <w:lang w:eastAsia="x-none"/>
              </w:rPr>
              <w:t xml:space="preserve">. </w:t>
            </w:r>
            <w:r w:rsidRPr="00850927">
              <w:rPr>
                <w:rFonts w:ascii="Times New Roman" w:eastAsia="Times New Roman" w:hAnsi="Times New Roman" w:cs="Times New Roman"/>
                <w:sz w:val="20"/>
                <w:szCs w:val="20"/>
                <w:lang w:val="x-none" w:eastAsia="x-none"/>
              </w:rPr>
              <w:t xml:space="preserve">5 </w:t>
            </w:r>
            <w:r w:rsidRPr="00850927">
              <w:rPr>
                <w:rFonts w:ascii="Times New Roman" w:eastAsia="Times New Roman" w:hAnsi="Times New Roman" w:cs="Times New Roman"/>
                <w:sz w:val="20"/>
                <w:szCs w:val="20"/>
                <w:lang w:eastAsia="x-none"/>
              </w:rPr>
              <w:t>Закона</w:t>
            </w:r>
            <w:r w:rsidRPr="00850927">
              <w:rPr>
                <w:rFonts w:ascii="Times New Roman" w:eastAsia="Times New Roman" w:hAnsi="Times New Roman" w:cs="Times New Roman"/>
                <w:sz w:val="20"/>
                <w:szCs w:val="20"/>
                <w:lang w:val="x-none" w:eastAsia="x-none"/>
              </w:rPr>
              <w:t xml:space="preserve"> № 223-ФЗ, </w:t>
            </w:r>
          </w:p>
          <w:p w:rsidR="00C42963" w:rsidRPr="00850927" w:rsidRDefault="00C42963" w:rsidP="00C42963">
            <w:pPr>
              <w:tabs>
                <w:tab w:val="left" w:pos="796"/>
                <w:tab w:val="left" w:pos="1276"/>
              </w:tabs>
              <w:spacing w:after="0" w:line="240" w:lineRule="auto"/>
              <w:ind w:firstLine="306"/>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 предусмотренном ст</w:t>
            </w:r>
            <w:r w:rsidRPr="00850927">
              <w:rPr>
                <w:rFonts w:ascii="Times New Roman" w:eastAsia="Times New Roman" w:hAnsi="Times New Roman" w:cs="Times New Roman"/>
                <w:sz w:val="20"/>
                <w:szCs w:val="20"/>
                <w:lang w:eastAsia="x-none"/>
              </w:rPr>
              <w:t>.</w:t>
            </w:r>
            <w:r w:rsidRPr="00850927">
              <w:rPr>
                <w:rFonts w:ascii="Times New Roman" w:eastAsia="Times New Roman" w:hAnsi="Times New Roman" w:cs="Times New Roman"/>
                <w:sz w:val="20"/>
                <w:szCs w:val="20"/>
                <w:lang w:val="x-none" w:eastAsia="x-none"/>
              </w:rPr>
              <w:t xml:space="preserve"> 104 </w:t>
            </w:r>
            <w:r w:rsidRPr="00850927">
              <w:rPr>
                <w:rFonts w:ascii="Times New Roman" w:eastAsia="Times New Roman" w:hAnsi="Times New Roman" w:cs="Times New Roman"/>
                <w:sz w:val="20"/>
                <w:szCs w:val="20"/>
                <w:lang w:eastAsia="x-none"/>
              </w:rPr>
              <w:t>Законом</w:t>
            </w:r>
            <w:r w:rsidRPr="00850927">
              <w:rPr>
                <w:rFonts w:ascii="Times New Roman" w:eastAsia="Times New Roman" w:hAnsi="Times New Roman" w:cs="Times New Roman"/>
                <w:sz w:val="20"/>
                <w:szCs w:val="20"/>
                <w:lang w:val="x-none" w:eastAsia="x-none"/>
              </w:rPr>
              <w:t xml:space="preserve"> № 44-ФЗ;</w:t>
            </w:r>
          </w:p>
          <w:p w:rsidR="00C42963" w:rsidRPr="00850927" w:rsidRDefault="00C42963" w:rsidP="00E15025">
            <w:pPr>
              <w:numPr>
                <w:ilvl w:val="0"/>
                <w:numId w:val="9"/>
              </w:numPr>
              <w:tabs>
                <w:tab w:val="left" w:pos="497"/>
              </w:tabs>
              <w:spacing w:after="0" w:line="240" w:lineRule="auto"/>
              <w:ind w:left="0" w:firstLine="122"/>
              <w:contextualSpacing/>
              <w:jc w:val="both"/>
              <w:rPr>
                <w:rFonts w:ascii="Times New Roman" w:eastAsia="Times New Roman" w:hAnsi="Times New Roman" w:cs="Times New Roman"/>
                <w:sz w:val="20"/>
                <w:szCs w:val="20"/>
                <w:lang w:val="x-none" w:eastAsia="x-none"/>
              </w:rPr>
            </w:pPr>
            <w:r w:rsidRPr="00850927">
              <w:rPr>
                <w:rFonts w:ascii="Times New Roman" w:eastAsia="Times New Roman" w:hAnsi="Times New Roman" w:cs="Times New Roman"/>
                <w:sz w:val="20"/>
                <w:szCs w:val="20"/>
                <w:lang w:val="x-none" w:eastAsia="x-none"/>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rsidR="00C42963" w:rsidRPr="00850927" w:rsidRDefault="00C42963" w:rsidP="00E15025">
            <w:pPr>
              <w:numPr>
                <w:ilvl w:val="0"/>
                <w:numId w:val="9"/>
              </w:numPr>
              <w:tabs>
                <w:tab w:val="left" w:pos="497"/>
              </w:tabs>
              <w:spacing w:after="0" w:line="240" w:lineRule="auto"/>
              <w:ind w:left="0" w:firstLine="122"/>
              <w:contextualSpacing/>
              <w:jc w:val="both"/>
              <w:rPr>
                <w:rFonts w:ascii="Times New Roman" w:eastAsia="Times New Roman" w:hAnsi="Times New Roman" w:cs="Times New Roman"/>
                <w:i/>
                <w:sz w:val="20"/>
                <w:szCs w:val="20"/>
                <w:lang w:val="x-none" w:eastAsia="x-none"/>
              </w:rPr>
            </w:pPr>
            <w:r w:rsidRPr="00850927">
              <w:rPr>
                <w:rFonts w:ascii="Times New Roman" w:eastAsia="Times New Roman" w:hAnsi="Times New Roman" w:cs="Times New Roman"/>
                <w:iCs/>
                <w:color w:val="000000"/>
                <w:sz w:val="20"/>
                <w:szCs w:val="20"/>
                <w:lang w:val="x-none" w:eastAsia="x-none"/>
              </w:rPr>
              <w:t>участник</w:t>
            </w:r>
            <w:r w:rsidR="00147988">
              <w:rPr>
                <w:rFonts w:ascii="Times New Roman" w:eastAsia="Times New Roman" w:hAnsi="Times New Roman" w:cs="Times New Roman"/>
                <w:iCs/>
                <w:color w:val="000000"/>
                <w:sz w:val="20"/>
                <w:szCs w:val="20"/>
                <w:lang w:eastAsia="x-none"/>
              </w:rPr>
              <w:t xml:space="preserve"> процедуры закупки</w:t>
            </w:r>
            <w:r w:rsidRPr="00850927">
              <w:rPr>
                <w:rFonts w:ascii="Times New Roman" w:eastAsia="Times New Roman" w:hAnsi="Times New Roman" w:cs="Times New Roman"/>
                <w:iCs/>
                <w:color w:val="000000"/>
                <w:sz w:val="20"/>
                <w:szCs w:val="20"/>
                <w:lang w:val="x-none" w:eastAsia="x-none"/>
              </w:rPr>
              <w:t xml:space="preserve"> не должен являться лицом, в отношении </w:t>
            </w:r>
            <w:r w:rsidRPr="00850927">
              <w:rPr>
                <w:rFonts w:ascii="Times New Roman" w:eastAsia="Times New Roman" w:hAnsi="Times New Roman" w:cs="Times New Roman"/>
                <w:sz w:val="20"/>
                <w:szCs w:val="20"/>
                <w:lang w:val="x-none" w:eastAsia="x-none"/>
              </w:rPr>
              <w:t>которого</w:t>
            </w:r>
            <w:r w:rsidRPr="00850927">
              <w:rPr>
                <w:rFonts w:ascii="Times New Roman" w:eastAsia="Times New Roman" w:hAnsi="Times New Roman" w:cs="Times New Roman"/>
                <w:iCs/>
                <w:color w:val="000000"/>
                <w:sz w:val="20"/>
                <w:szCs w:val="20"/>
                <w:lang w:val="x-none" w:eastAsia="x-none"/>
              </w:rPr>
              <w:t xml:space="preserve">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rsidR="00C42963" w:rsidRPr="00850927" w:rsidRDefault="00C42963" w:rsidP="00C42963">
            <w:pPr>
              <w:tabs>
                <w:tab w:val="left" w:pos="497"/>
              </w:tabs>
              <w:spacing w:after="0" w:line="240" w:lineRule="auto"/>
              <w:ind w:firstLine="180"/>
              <w:contextualSpacing/>
              <w:jc w:val="both"/>
              <w:rPr>
                <w:rFonts w:ascii="Times New Roman" w:eastAsia="Times New Roman" w:hAnsi="Times New Roman" w:cs="Times New Roman"/>
                <w:i/>
                <w:sz w:val="20"/>
                <w:szCs w:val="20"/>
                <w:lang w:eastAsia="x-none"/>
              </w:rPr>
            </w:pPr>
            <w:r w:rsidRPr="00850927">
              <w:rPr>
                <w:rFonts w:ascii="Times New Roman" w:eastAsia="Times New Roman" w:hAnsi="Times New Roman" w:cs="Times New Roman"/>
                <w:iCs/>
                <w:color w:val="000000"/>
                <w:sz w:val="20"/>
                <w:szCs w:val="20"/>
                <w:lang w:val="x-none" w:eastAsia="x-none"/>
              </w:rPr>
              <w:t>участник</w:t>
            </w:r>
            <w:r w:rsidR="00147988">
              <w:rPr>
                <w:rFonts w:ascii="Times New Roman" w:eastAsia="Times New Roman" w:hAnsi="Times New Roman" w:cs="Times New Roman"/>
                <w:iCs/>
                <w:color w:val="000000"/>
                <w:sz w:val="20"/>
                <w:szCs w:val="20"/>
                <w:lang w:eastAsia="x-none"/>
              </w:rPr>
              <w:t xml:space="preserve"> процедуры </w:t>
            </w:r>
            <w:r w:rsidRPr="00850927">
              <w:rPr>
                <w:rFonts w:ascii="Times New Roman" w:eastAsia="Times New Roman" w:hAnsi="Times New Roman" w:cs="Times New Roman"/>
                <w:iCs/>
                <w:color w:val="000000"/>
                <w:sz w:val="20"/>
                <w:szCs w:val="20"/>
                <w:lang w:val="x-none" w:eastAsia="x-none"/>
              </w:rPr>
              <w:t xml:space="preserve">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850927">
              <w:rPr>
                <w:rFonts w:ascii="Times New Roman" w:eastAsia="Times New Roman" w:hAnsi="Times New Roman" w:cs="Times New Roman"/>
                <w:iCs/>
                <w:color w:val="000000"/>
                <w:sz w:val="20"/>
                <w:szCs w:val="20"/>
                <w:vertAlign w:val="superscript"/>
                <w:lang w:val="x-none" w:eastAsia="x-none"/>
              </w:rPr>
              <w:footnoteReference w:id="1"/>
            </w:r>
            <w:r w:rsidRPr="00850927">
              <w:rPr>
                <w:rFonts w:ascii="Times New Roman" w:eastAsia="Times New Roman" w:hAnsi="Times New Roman" w:cs="Times New Roman"/>
                <w:iCs/>
                <w:color w:val="000000"/>
                <w:sz w:val="20"/>
                <w:szCs w:val="20"/>
                <w:lang w:val="x-none" w:eastAsia="x-none"/>
              </w:rPr>
              <w:t>, либо являться организацией, находящейся под контролем таких лиц</w:t>
            </w:r>
            <w:r w:rsidRPr="00850927">
              <w:rPr>
                <w:rFonts w:ascii="Times New Roman" w:eastAsia="Times New Roman" w:hAnsi="Times New Roman" w:cs="Times New Roman"/>
                <w:iCs/>
                <w:color w:val="000000"/>
                <w:sz w:val="20"/>
                <w:szCs w:val="20"/>
                <w:lang w:eastAsia="x-none"/>
              </w:rPr>
              <w:t>;</w:t>
            </w:r>
          </w:p>
          <w:p w:rsidR="00114C2F" w:rsidRPr="00850927" w:rsidRDefault="00CB2C32" w:rsidP="00CB2C32">
            <w:pPr>
              <w:suppressAutoHyphens/>
              <w:spacing w:after="0" w:line="240" w:lineRule="auto"/>
              <w:jc w:val="both"/>
              <w:outlineLvl w:val="4"/>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C42963" w:rsidRPr="00850927">
              <w:rPr>
                <w:rFonts w:ascii="Times New Roman" w:eastAsia="Times New Roman" w:hAnsi="Times New Roman" w:cs="Times New Roman"/>
                <w:color w:val="000000"/>
                <w:sz w:val="20"/>
                <w:szCs w:val="20"/>
                <w:lang w:val="x-none" w:eastAsia="ru-RU"/>
              </w:rPr>
              <w:t>участник</w:t>
            </w:r>
            <w:r w:rsidR="00147988">
              <w:rPr>
                <w:rFonts w:ascii="Times New Roman" w:eastAsia="Times New Roman" w:hAnsi="Times New Roman" w:cs="Times New Roman"/>
                <w:color w:val="000000"/>
                <w:sz w:val="20"/>
                <w:szCs w:val="20"/>
                <w:lang w:eastAsia="ru-RU"/>
              </w:rPr>
              <w:t xml:space="preserve"> процедуры</w:t>
            </w:r>
            <w:r w:rsidR="00C42963" w:rsidRPr="00850927">
              <w:rPr>
                <w:rFonts w:ascii="Times New Roman" w:eastAsia="Times New Roman" w:hAnsi="Times New Roman" w:cs="Times New Roman"/>
                <w:color w:val="000000"/>
                <w:sz w:val="20"/>
                <w:szCs w:val="20"/>
                <w:lang w:val="x-none" w:eastAsia="ru-RU"/>
              </w:rPr>
              <w:t xml:space="preserve"> закупки не должен являться лицом, являющимся иностранным агентом в соответствии с </w:t>
            </w:r>
            <w:r w:rsidR="00C42963" w:rsidRPr="00850927">
              <w:rPr>
                <w:rFonts w:ascii="Times New Roman" w:eastAsia="Times New Roman" w:hAnsi="Times New Roman" w:cs="Times New Roman"/>
                <w:color w:val="000000"/>
                <w:sz w:val="20"/>
                <w:szCs w:val="20"/>
                <w:lang w:val="x-none" w:eastAsia="ru-RU"/>
              </w:rPr>
              <w:lastRenderedPageBreak/>
              <w:t>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tc>
      </w:tr>
      <w:tr w:rsidR="00114C2F" w:rsidRPr="00850927" w:rsidTr="007458A4">
        <w:trPr>
          <w:trHeight w:val="20"/>
        </w:trPr>
        <w:tc>
          <w:tcPr>
            <w:tcW w:w="1735" w:type="dxa"/>
            <w:vMerge/>
            <w:vAlign w:val="center"/>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p>
        </w:tc>
        <w:tc>
          <w:tcPr>
            <w:tcW w:w="5812" w:type="dxa"/>
            <w:vMerge/>
          </w:tcPr>
          <w:p w:rsidR="00114C2F" w:rsidRPr="00850927" w:rsidRDefault="00114C2F" w:rsidP="00114C2F">
            <w:pPr>
              <w:tabs>
                <w:tab w:val="left" w:pos="459"/>
              </w:tabs>
              <w:autoSpaceDE w:val="0"/>
              <w:autoSpaceDN w:val="0"/>
              <w:adjustRightInd w:val="0"/>
              <w:spacing w:after="0" w:line="240" w:lineRule="auto"/>
              <w:ind w:firstLine="317"/>
              <w:jc w:val="both"/>
              <w:rPr>
                <w:rFonts w:ascii="Times New Roman" w:eastAsia="Times New Roman" w:hAnsi="Times New Roman" w:cs="Times New Roman"/>
                <w:color w:val="000000"/>
                <w:sz w:val="20"/>
                <w:szCs w:val="20"/>
                <w:lang w:eastAsia="ru-RU"/>
              </w:rPr>
            </w:pPr>
          </w:p>
        </w:tc>
      </w:tr>
      <w:tr w:rsidR="00114C2F" w:rsidRPr="00850927" w:rsidTr="007458A4">
        <w:trPr>
          <w:trHeight w:val="20"/>
        </w:trPr>
        <w:tc>
          <w:tcPr>
            <w:tcW w:w="1735" w:type="dxa"/>
            <w:vAlign w:val="center"/>
          </w:tcPr>
          <w:p w:rsidR="00114C2F" w:rsidRPr="00850927" w:rsidRDefault="00114C2F" w:rsidP="00114C2F">
            <w:pPr>
              <w:spacing w:after="0" w:line="240" w:lineRule="auto"/>
              <w:ind w:left="120" w:right="179"/>
              <w:contextualSpacing/>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lastRenderedPageBreak/>
              <w:t>3.1.1</w:t>
            </w: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Участие в закупке коллективного участника</w:t>
            </w:r>
          </w:p>
        </w:tc>
        <w:tc>
          <w:tcPr>
            <w:tcW w:w="5812" w:type="dxa"/>
            <w:vAlign w:val="center"/>
          </w:tcPr>
          <w:p w:rsidR="00114C2F" w:rsidRPr="00850927" w:rsidRDefault="00352AB2" w:rsidP="00E107FA">
            <w:pPr>
              <w:widowControl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0"/>
                <w:szCs w:val="20"/>
                <w:lang w:eastAsia="ru-RU"/>
              </w:rPr>
              <w:t>Не применимо</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Порядок подачи заявки на участие в</w:t>
            </w:r>
            <w:r w:rsidR="00147988">
              <w:rPr>
                <w:rFonts w:ascii="Times New Roman" w:eastAsia="Times New Roman" w:hAnsi="Times New Roman" w:cs="Times New Roman"/>
                <w:sz w:val="20"/>
                <w:szCs w:val="20"/>
                <w:lang w:eastAsia="ru-RU"/>
              </w:rPr>
              <w:t xml:space="preserve"> процедуре </w:t>
            </w:r>
            <w:r w:rsidR="00D67956">
              <w:rPr>
                <w:rFonts w:ascii="Times New Roman" w:eastAsia="Times New Roman" w:hAnsi="Times New Roman" w:cs="Times New Roman"/>
                <w:sz w:val="20"/>
                <w:szCs w:val="20"/>
                <w:lang w:eastAsia="ru-RU"/>
              </w:rPr>
              <w:t>закупки</w:t>
            </w:r>
          </w:p>
        </w:tc>
        <w:tc>
          <w:tcPr>
            <w:tcW w:w="5812" w:type="dxa"/>
            <w:vAlign w:val="center"/>
            <w:hideMark/>
          </w:tcPr>
          <w:p w:rsidR="00114C2F" w:rsidRPr="00850927" w:rsidRDefault="00114C2F" w:rsidP="00114C2F">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cs="Times New Roman"/>
                <w:bCs/>
                <w:sz w:val="20"/>
                <w:szCs w:val="20"/>
                <w:lang w:eastAsia="ru-RU"/>
              </w:rPr>
            </w:pPr>
            <w:bookmarkStart w:id="1" w:name="_Ref438465265"/>
            <w:r w:rsidRPr="00850927">
              <w:rPr>
                <w:rFonts w:ascii="Times New Roman" w:eastAsia="Times New Roman" w:hAnsi="Times New Roman" w:cs="Times New Roman"/>
                <w:bCs/>
                <w:sz w:val="20"/>
                <w:szCs w:val="20"/>
                <w:lang w:eastAsia="ru-RU"/>
              </w:rPr>
              <w:t>Для участия в запросе котировок участник</w:t>
            </w:r>
            <w:r w:rsidR="00147988">
              <w:rPr>
                <w:rFonts w:ascii="Times New Roman" w:eastAsia="Times New Roman" w:hAnsi="Times New Roman" w:cs="Times New Roman"/>
                <w:bCs/>
                <w:sz w:val="20"/>
                <w:szCs w:val="20"/>
                <w:lang w:eastAsia="ru-RU"/>
              </w:rPr>
              <w:t xml:space="preserve"> </w:t>
            </w:r>
            <w:r w:rsidR="00D67956">
              <w:rPr>
                <w:rFonts w:ascii="Times New Roman" w:eastAsia="Times New Roman" w:hAnsi="Times New Roman" w:cs="Times New Roman"/>
                <w:bCs/>
                <w:sz w:val="20"/>
                <w:szCs w:val="20"/>
                <w:lang w:eastAsia="ru-RU"/>
              </w:rPr>
              <w:t>процедуры закупки</w:t>
            </w:r>
            <w:r w:rsidRPr="00850927">
              <w:rPr>
                <w:rFonts w:ascii="Times New Roman" w:eastAsia="Times New Roman" w:hAnsi="Times New Roman" w:cs="Times New Roman"/>
                <w:bCs/>
                <w:sz w:val="20"/>
                <w:szCs w:val="20"/>
                <w:lang w:eastAsia="ru-RU"/>
              </w:rPr>
              <w:t xml:space="preserve"> должен подать в соответствии с настоящим извещением</w:t>
            </w:r>
            <w:r w:rsidR="00456A4B">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w:t>
            </w:r>
            <w:r w:rsidR="00456A4B">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содержание и оформление которых соответствует требованиям настоящего извещения</w:t>
            </w:r>
            <w:r w:rsidR="00456A4B">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xml:space="preserve">). Заявка </w:t>
            </w:r>
            <w:r w:rsidR="00D67956">
              <w:rPr>
                <w:rFonts w:ascii="Times New Roman" w:eastAsia="Times New Roman" w:hAnsi="Times New Roman" w:cs="Times New Roman"/>
                <w:bCs/>
                <w:sz w:val="20"/>
                <w:szCs w:val="20"/>
                <w:lang w:eastAsia="ru-RU"/>
              </w:rPr>
              <w:t xml:space="preserve">на участие в </w:t>
            </w:r>
            <w:r w:rsidR="00D67956" w:rsidRPr="00D67956">
              <w:rPr>
                <w:rFonts w:ascii="Times New Roman" w:eastAsia="Times New Roman" w:hAnsi="Times New Roman" w:cs="Times New Roman"/>
                <w:bCs/>
                <w:sz w:val="20"/>
                <w:szCs w:val="20"/>
                <w:lang w:eastAsia="ru-RU"/>
              </w:rPr>
              <w:t xml:space="preserve">процедуре закупки </w:t>
            </w:r>
            <w:r w:rsidRPr="00850927">
              <w:rPr>
                <w:rFonts w:ascii="Times New Roman" w:eastAsia="Times New Roman" w:hAnsi="Times New Roman" w:cs="Times New Roman"/>
                <w:bCs/>
                <w:sz w:val="20"/>
                <w:szCs w:val="20"/>
                <w:lang w:eastAsia="ru-RU"/>
              </w:rPr>
              <w:t>является предложением участника</w:t>
            </w:r>
            <w:r w:rsidR="00147988">
              <w:rPr>
                <w:rFonts w:ascii="Times New Roman" w:eastAsia="Times New Roman" w:hAnsi="Times New Roman" w:cs="Times New Roman"/>
                <w:bCs/>
                <w:sz w:val="20"/>
                <w:szCs w:val="20"/>
                <w:lang w:eastAsia="ru-RU"/>
              </w:rPr>
              <w:t xml:space="preserve"> процедуры закупки</w:t>
            </w:r>
            <w:r w:rsidRPr="00850927">
              <w:rPr>
                <w:rFonts w:ascii="Times New Roman" w:eastAsia="Times New Roman" w:hAnsi="Times New Roman" w:cs="Times New Roman"/>
                <w:bCs/>
                <w:sz w:val="20"/>
                <w:szCs w:val="20"/>
                <w:lang w:eastAsia="ru-RU"/>
              </w:rPr>
              <w:t xml:space="preserve"> о заключении договора и у участника запроса котировок возникает обязанность заключить договор на условиях настоящего извещения</w:t>
            </w:r>
            <w:r w:rsidR="00147988">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xml:space="preserve">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1"/>
          </w:p>
          <w:p w:rsidR="00114C2F" w:rsidRPr="00850927" w:rsidRDefault="00114C2F" w:rsidP="00114C2F">
            <w:pPr>
              <w:tabs>
                <w:tab w:val="left" w:pos="818"/>
                <w:tab w:val="left" w:pos="927"/>
              </w:tabs>
              <w:overflowPunct w:val="0"/>
              <w:autoSpaceDE w:val="0"/>
              <w:autoSpaceDN w:val="0"/>
              <w:adjustRightInd w:val="0"/>
              <w:spacing w:after="0" w:line="240" w:lineRule="auto"/>
              <w:ind w:firstLine="339"/>
              <w:jc w:val="both"/>
              <w:rPr>
                <w:rFonts w:ascii="Times New Roman" w:eastAsia="Calibri" w:hAnsi="Times New Roman" w:cs="Times New Roman"/>
                <w:sz w:val="20"/>
                <w:szCs w:val="20"/>
              </w:rPr>
            </w:pPr>
            <w:r w:rsidRPr="00850927">
              <w:rPr>
                <w:rFonts w:ascii="Times New Roman" w:eastAsia="Calibri" w:hAnsi="Times New Roman" w:cs="Times New Roman"/>
                <w:sz w:val="20"/>
                <w:szCs w:val="20"/>
              </w:rPr>
              <w:t>Заявки на участие в запросе котировок подаются в электронном виде в соответствии с настоящим извещением</w:t>
            </w:r>
            <w:r w:rsidR="00147988">
              <w:rPr>
                <w:rFonts w:ascii="Times New Roman" w:eastAsia="Calibri" w:hAnsi="Times New Roman" w:cs="Times New Roman"/>
                <w:sz w:val="20"/>
                <w:szCs w:val="20"/>
              </w:rPr>
              <w:t xml:space="preserve"> о закупке</w:t>
            </w:r>
            <w:r w:rsidRPr="00850927">
              <w:rPr>
                <w:rFonts w:ascii="Times New Roman" w:eastAsia="Calibri" w:hAnsi="Times New Roman" w:cs="Times New Roman"/>
                <w:sz w:val="20"/>
                <w:szCs w:val="20"/>
              </w:rPr>
              <w:t xml:space="preserve">, Законом № 223-ФЗ, </w:t>
            </w:r>
            <w:r w:rsidR="00AF6666" w:rsidRPr="00850927">
              <w:rPr>
                <w:rFonts w:ascii="Times New Roman" w:eastAsia="Calibri" w:hAnsi="Times New Roman" w:cs="Times New Roman"/>
                <w:sz w:val="20"/>
                <w:szCs w:val="20"/>
              </w:rPr>
              <w:t>правилами, действующими на электронной площадке, и соглашением, заключенным между заказчиком и оператором электронной</w:t>
            </w:r>
            <w:r w:rsidR="005C2D6B" w:rsidRPr="00850927">
              <w:rPr>
                <w:rFonts w:ascii="Times New Roman" w:eastAsia="Calibri" w:hAnsi="Times New Roman" w:cs="Times New Roman"/>
                <w:sz w:val="20"/>
                <w:szCs w:val="20"/>
              </w:rPr>
              <w:t xml:space="preserve"> площадки</w:t>
            </w:r>
            <w:r w:rsidRPr="00850927">
              <w:rPr>
                <w:rFonts w:ascii="Times New Roman" w:eastAsia="Calibri" w:hAnsi="Times New Roman" w:cs="Times New Roman"/>
                <w:sz w:val="20"/>
                <w:szCs w:val="20"/>
              </w:rPr>
              <w:t xml:space="preserve">. </w:t>
            </w:r>
          </w:p>
          <w:p w:rsidR="00114C2F" w:rsidRPr="00850927" w:rsidRDefault="00114C2F" w:rsidP="00114C2F">
            <w:pPr>
              <w:spacing w:after="0" w:line="240" w:lineRule="auto"/>
              <w:ind w:firstLine="355"/>
              <w:jc w:val="both"/>
              <w:rPr>
                <w:rFonts w:ascii="Times New Roman" w:eastAsia="Times New Roman" w:hAnsi="Times New Roman" w:cs="Times New Roman"/>
                <w:b/>
                <w:i/>
                <w:sz w:val="20"/>
                <w:szCs w:val="20"/>
              </w:rPr>
            </w:pPr>
            <w:r w:rsidRPr="00850927">
              <w:rPr>
                <w:rFonts w:ascii="Times New Roman" w:eastAsia="Calibri" w:hAnsi="Times New Roman" w:cs="Times New Roman"/>
                <w:b/>
                <w:i/>
                <w:sz w:val="20"/>
                <w:szCs w:val="20"/>
              </w:rPr>
              <w:t xml:space="preserve">Описание участником </w:t>
            </w:r>
            <w:r w:rsidR="003378EA">
              <w:rPr>
                <w:rFonts w:ascii="Times New Roman" w:eastAsia="Calibri" w:hAnsi="Times New Roman" w:cs="Times New Roman"/>
                <w:b/>
                <w:i/>
                <w:sz w:val="20"/>
                <w:szCs w:val="20"/>
              </w:rPr>
              <w:t xml:space="preserve">процедуры </w:t>
            </w:r>
            <w:r w:rsidRPr="00850927">
              <w:rPr>
                <w:rFonts w:ascii="Times New Roman" w:eastAsia="Calibri" w:hAnsi="Times New Roman" w:cs="Times New Roman"/>
                <w:b/>
                <w:i/>
                <w:sz w:val="20"/>
                <w:szCs w:val="20"/>
              </w:rPr>
              <w:t xml:space="preserve">запроса котировок </w:t>
            </w:r>
            <w:r w:rsidRPr="00850927">
              <w:rPr>
                <w:rFonts w:ascii="Times New Roman" w:eastAsia="Times New Roman" w:hAnsi="Times New Roman" w:cs="Times New Roman"/>
                <w:b/>
                <w:i/>
                <w:sz w:val="20"/>
                <w:szCs w:val="20"/>
              </w:rPr>
              <w:t xml:space="preserve">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w:t>
            </w:r>
            <w:r w:rsidR="005638B8" w:rsidRPr="00850927">
              <w:rPr>
                <w:rFonts w:ascii="Times New Roman" w:eastAsia="Times New Roman" w:hAnsi="Times New Roman" w:cs="Times New Roman"/>
                <w:b/>
                <w:i/>
                <w:sz w:val="20"/>
                <w:szCs w:val="20"/>
              </w:rPr>
              <w:t>рекомендовано осуществлять</w:t>
            </w:r>
            <w:r w:rsidRPr="00850927">
              <w:rPr>
                <w:rFonts w:ascii="Times New Roman" w:eastAsia="Times New Roman" w:hAnsi="Times New Roman" w:cs="Times New Roman"/>
                <w:b/>
                <w:i/>
                <w:sz w:val="20"/>
                <w:szCs w:val="20"/>
              </w:rPr>
              <w:t xml:space="preserve"> в соответствии с </w:t>
            </w:r>
            <w:r w:rsidR="00390FF8" w:rsidRPr="00850927">
              <w:rPr>
                <w:rFonts w:ascii="Times New Roman" w:eastAsia="Times New Roman" w:hAnsi="Times New Roman" w:cs="Times New Roman"/>
                <w:b/>
                <w:i/>
                <w:sz w:val="20"/>
                <w:szCs w:val="20"/>
              </w:rPr>
              <w:t>Разделом</w:t>
            </w:r>
            <w:r w:rsidR="00390DF6" w:rsidRPr="00850927">
              <w:rPr>
                <w:rFonts w:ascii="Times New Roman" w:eastAsia="Times New Roman" w:hAnsi="Times New Roman" w:cs="Times New Roman"/>
                <w:b/>
                <w:i/>
                <w:sz w:val="20"/>
                <w:szCs w:val="20"/>
              </w:rPr>
              <w:t xml:space="preserve"> № 2</w:t>
            </w:r>
            <w:r w:rsidR="00390FF8" w:rsidRPr="00850927">
              <w:rPr>
                <w:rFonts w:ascii="Times New Roman" w:eastAsia="Times New Roman" w:hAnsi="Times New Roman" w:cs="Times New Roman"/>
                <w:b/>
                <w:i/>
                <w:sz w:val="20"/>
                <w:szCs w:val="20"/>
              </w:rPr>
              <w:t xml:space="preserve"> </w:t>
            </w:r>
            <w:r w:rsidR="008D5198">
              <w:rPr>
                <w:rFonts w:ascii="Times New Roman" w:eastAsia="Times New Roman" w:hAnsi="Times New Roman" w:cs="Times New Roman"/>
                <w:b/>
                <w:i/>
                <w:sz w:val="20"/>
                <w:szCs w:val="20"/>
              </w:rPr>
              <w:t>настоящего извещения</w:t>
            </w:r>
            <w:r w:rsidR="00456A4B">
              <w:rPr>
                <w:rFonts w:ascii="Times New Roman" w:eastAsia="Times New Roman" w:hAnsi="Times New Roman" w:cs="Times New Roman"/>
                <w:b/>
                <w:i/>
                <w:sz w:val="20"/>
                <w:szCs w:val="20"/>
              </w:rPr>
              <w:t xml:space="preserve"> о закупке</w:t>
            </w:r>
            <w:r w:rsidR="008D5198">
              <w:rPr>
                <w:rFonts w:ascii="Times New Roman" w:eastAsia="Times New Roman" w:hAnsi="Times New Roman" w:cs="Times New Roman"/>
                <w:b/>
                <w:i/>
                <w:sz w:val="20"/>
                <w:szCs w:val="20"/>
              </w:rPr>
              <w:t xml:space="preserve"> (по форме 1</w:t>
            </w:r>
            <w:r w:rsidR="00390FF8" w:rsidRPr="00850927">
              <w:rPr>
                <w:rFonts w:ascii="Times New Roman" w:eastAsia="Times New Roman" w:hAnsi="Times New Roman" w:cs="Times New Roman"/>
                <w:b/>
                <w:i/>
                <w:sz w:val="20"/>
                <w:szCs w:val="20"/>
              </w:rPr>
              <w:t xml:space="preserve"> пояснительная записка</w:t>
            </w:r>
            <w:r w:rsidRPr="00850927">
              <w:rPr>
                <w:rFonts w:ascii="Times New Roman" w:eastAsia="Times New Roman" w:hAnsi="Times New Roman" w:cs="Times New Roman"/>
                <w:b/>
                <w:i/>
                <w:sz w:val="20"/>
                <w:szCs w:val="20"/>
              </w:rPr>
              <w:t>).</w:t>
            </w:r>
          </w:p>
          <w:p w:rsidR="00114C2F" w:rsidRPr="00850927" w:rsidRDefault="00114C2F" w:rsidP="00114C2F">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cs="Times New Roman"/>
                <w:bCs/>
                <w:sz w:val="20"/>
                <w:szCs w:val="20"/>
                <w:lang w:eastAsia="ru-RU"/>
              </w:rPr>
            </w:pPr>
            <w:r w:rsidRPr="00850927">
              <w:rPr>
                <w:rFonts w:ascii="Times New Roman" w:eastAsia="Times New Roman" w:hAnsi="Times New Roman" w:cs="Times New Roman"/>
                <w:bCs/>
                <w:sz w:val="20"/>
                <w:szCs w:val="20"/>
                <w:lang w:eastAsia="ru-RU"/>
              </w:rPr>
              <w:t>Все документы (формы, заполненные в соответствии с требованиями извещения</w:t>
            </w:r>
            <w:r w:rsidR="003378EA">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а также иные сведения и документы, предусмотренные извещением</w:t>
            </w:r>
            <w:r w:rsidR="003378EA">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оформленные в соответствии с требованиями извещения</w:t>
            </w:r>
            <w:r w:rsidR="003378EA">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входящие в состав заявки на участие в закупке должны быть предоставлены участником</w:t>
            </w:r>
            <w:r w:rsidR="003378EA">
              <w:rPr>
                <w:rFonts w:ascii="Times New Roman" w:eastAsia="Times New Roman" w:hAnsi="Times New Roman" w:cs="Times New Roman"/>
                <w:bCs/>
                <w:sz w:val="20"/>
                <w:szCs w:val="20"/>
                <w:lang w:eastAsia="ru-RU"/>
              </w:rPr>
              <w:t xml:space="preserve"> процедуры</w:t>
            </w:r>
            <w:r w:rsidRPr="00850927">
              <w:rPr>
                <w:rFonts w:ascii="Times New Roman" w:eastAsia="Times New Roman" w:hAnsi="Times New Roman" w:cs="Times New Roman"/>
                <w:bCs/>
                <w:sz w:val="20"/>
                <w:szCs w:val="20"/>
                <w:lang w:eastAsia="ru-RU"/>
              </w:rPr>
              <w:t xml:space="preserve"> закупки через ЭП в доступном для прочтения формате (предпочтительнее формат *.</w:t>
            </w:r>
            <w:proofErr w:type="spellStart"/>
            <w:r w:rsidRPr="00850927">
              <w:rPr>
                <w:rFonts w:ascii="Times New Roman" w:eastAsia="Times New Roman" w:hAnsi="Times New Roman" w:cs="Times New Roman"/>
                <w:bCs/>
                <w:sz w:val="20"/>
                <w:szCs w:val="20"/>
                <w:lang w:eastAsia="ru-RU"/>
              </w:rPr>
              <w:t>pdf</w:t>
            </w:r>
            <w:proofErr w:type="spellEnd"/>
            <w:r w:rsidRPr="00850927">
              <w:rPr>
                <w:rFonts w:ascii="Times New Roman" w:eastAsia="Times New Roman" w:hAnsi="Times New Roman" w:cs="Times New Roman"/>
                <w:bCs/>
                <w:sz w:val="20"/>
                <w:szCs w:val="20"/>
                <w:lang w:eastAsia="ru-RU"/>
              </w:rPr>
              <w:t>, формат: один файл – один документ). Рекомендуется все файлы заявки на участие в закупке, размещенные участником</w:t>
            </w:r>
            <w:r w:rsidR="003378EA">
              <w:rPr>
                <w:rFonts w:ascii="Times New Roman" w:eastAsia="Times New Roman" w:hAnsi="Times New Roman" w:cs="Times New Roman"/>
                <w:bCs/>
                <w:sz w:val="20"/>
                <w:szCs w:val="20"/>
                <w:lang w:eastAsia="ru-RU"/>
              </w:rPr>
              <w:t xml:space="preserve"> процедуры</w:t>
            </w:r>
            <w:r w:rsidRPr="00850927">
              <w:rPr>
                <w:rFonts w:ascii="Times New Roman" w:eastAsia="Times New Roman" w:hAnsi="Times New Roman" w:cs="Times New Roman"/>
                <w:bCs/>
                <w:sz w:val="20"/>
                <w:szCs w:val="20"/>
                <w:lang w:eastAsia="ru-RU"/>
              </w:rPr>
              <w:t xml:space="preserve">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rsidR="00114C2F" w:rsidRPr="00850927" w:rsidRDefault="00114C2F" w:rsidP="00114C2F">
            <w:pPr>
              <w:widowControl w:val="0"/>
              <w:adjustRightInd w:val="0"/>
              <w:spacing w:after="0" w:line="240" w:lineRule="auto"/>
              <w:ind w:firstLine="339"/>
              <w:jc w:val="both"/>
              <w:textAlignment w:val="baseline"/>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lang w:eastAsia="ru-RU"/>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w:t>
            </w:r>
            <w:r w:rsidR="005C2D6B" w:rsidRPr="00850927">
              <w:rPr>
                <w:rFonts w:ascii="Times New Roman" w:eastAsia="Times New Roman" w:hAnsi="Times New Roman" w:cs="Times New Roman"/>
                <w:sz w:val="20"/>
                <w:szCs w:val="20"/>
                <w:lang w:eastAsia="ru-RU"/>
              </w:rPr>
              <w:t xml:space="preserve">Комиссией </w:t>
            </w:r>
            <w:r w:rsidRPr="00850927">
              <w:rPr>
                <w:rFonts w:ascii="Times New Roman" w:eastAsia="Times New Roman" w:hAnsi="Times New Roman" w:cs="Times New Roman"/>
                <w:sz w:val="20"/>
                <w:szCs w:val="20"/>
                <w:lang w:eastAsia="ru-RU"/>
              </w:rPr>
              <w:t xml:space="preserve">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850927">
              <w:rPr>
                <w:rFonts w:ascii="Times New Roman" w:eastAsia="Times New Roman" w:hAnsi="Times New Roman" w:cs="Times New Roman"/>
                <w:sz w:val="20"/>
                <w:szCs w:val="20"/>
                <w:lang w:eastAsia="ru-RU"/>
              </w:rPr>
              <w:t>Excel</w:t>
            </w:r>
            <w:proofErr w:type="spellEnd"/>
            <w:r w:rsidRPr="00850927">
              <w:rPr>
                <w:rFonts w:ascii="Times New Roman" w:eastAsia="Times New Roman" w:hAnsi="Times New Roman" w:cs="Times New Roman"/>
                <w:sz w:val="20"/>
                <w:szCs w:val="20"/>
                <w:lang w:eastAsia="ru-RU"/>
              </w:rPr>
              <w:t>), скрытых столбцов и строк, изменения цвета текста на любой другой, обеспечивающий его читаемость и т.п.).</w:t>
            </w:r>
          </w:p>
          <w:p w:rsidR="00114C2F" w:rsidRPr="00850927" w:rsidRDefault="00114C2F" w:rsidP="00114C2F">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cs="Times New Roman"/>
                <w:bCs/>
                <w:sz w:val="20"/>
                <w:szCs w:val="20"/>
                <w:lang w:eastAsia="ru-RU"/>
              </w:rPr>
            </w:pPr>
            <w:r w:rsidRPr="00850927">
              <w:rPr>
                <w:rFonts w:ascii="Times New Roman" w:eastAsia="Times New Roman" w:hAnsi="Times New Roman" w:cs="Times New Roman"/>
                <w:bCs/>
                <w:sz w:val="20"/>
                <w:szCs w:val="20"/>
                <w:lang w:eastAsia="ru-RU"/>
              </w:rPr>
              <w:t xml:space="preserve">Документы и сведения, размещаемые на ЭП, подписываются </w:t>
            </w:r>
            <w:r w:rsidR="003378EA">
              <w:rPr>
                <w:rFonts w:ascii="Times New Roman" w:eastAsia="Times New Roman" w:hAnsi="Times New Roman" w:cs="Times New Roman"/>
                <w:bCs/>
                <w:sz w:val="20"/>
                <w:szCs w:val="20"/>
                <w:lang w:eastAsia="ru-RU"/>
              </w:rPr>
              <w:t>усиленной квалифицированной электронной подписью</w:t>
            </w:r>
            <w:r w:rsidRPr="00850927">
              <w:rPr>
                <w:rFonts w:ascii="Times New Roman" w:eastAsia="Times New Roman" w:hAnsi="Times New Roman" w:cs="Times New Roman"/>
                <w:bCs/>
                <w:sz w:val="20"/>
                <w:szCs w:val="20"/>
                <w:lang w:eastAsia="ru-RU"/>
              </w:rPr>
              <w:t xml:space="preserve"> лица, имеющего право действовать от имени участника</w:t>
            </w:r>
            <w:r w:rsidR="003378EA">
              <w:rPr>
                <w:rFonts w:ascii="Times New Roman" w:eastAsia="Times New Roman" w:hAnsi="Times New Roman" w:cs="Times New Roman"/>
                <w:bCs/>
                <w:sz w:val="20"/>
                <w:szCs w:val="20"/>
                <w:lang w:eastAsia="ru-RU"/>
              </w:rPr>
              <w:t xml:space="preserve"> процедуры</w:t>
            </w:r>
            <w:r w:rsidRPr="00850927">
              <w:rPr>
                <w:rFonts w:ascii="Times New Roman" w:eastAsia="Times New Roman" w:hAnsi="Times New Roman" w:cs="Times New Roman"/>
                <w:bCs/>
                <w:sz w:val="20"/>
                <w:szCs w:val="20"/>
                <w:lang w:eastAsia="ru-RU"/>
              </w:rPr>
              <w:t xml:space="preserve"> </w:t>
            </w:r>
            <w:r w:rsidRPr="00850927">
              <w:rPr>
                <w:rFonts w:ascii="Times New Roman" w:eastAsia="Times New Roman" w:hAnsi="Times New Roman" w:cs="Times New Roman"/>
                <w:bCs/>
                <w:sz w:val="20"/>
                <w:szCs w:val="20"/>
                <w:lang w:eastAsia="ru-RU"/>
              </w:rPr>
              <w:lastRenderedPageBreak/>
              <w:t>закупки в соответствии с законодательством Российской Федерации.</w:t>
            </w:r>
          </w:p>
          <w:p w:rsidR="00BE0DD8" w:rsidRPr="00850927" w:rsidRDefault="00BE0DD8" w:rsidP="00BE0DD8">
            <w:pPr>
              <w:tabs>
                <w:tab w:val="left" w:pos="459"/>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cs="Times New Roman"/>
                <w:bCs/>
                <w:sz w:val="20"/>
                <w:szCs w:val="20"/>
                <w:lang w:eastAsia="ru-RU"/>
              </w:rPr>
            </w:pPr>
            <w:r w:rsidRPr="00850927">
              <w:rPr>
                <w:rFonts w:ascii="Times New Roman" w:eastAsia="Times New Roman" w:hAnsi="Times New Roman" w:cs="Times New Roman"/>
                <w:bCs/>
                <w:sz w:val="20"/>
                <w:szCs w:val="20"/>
                <w:lang w:eastAsia="ru-RU"/>
              </w:rPr>
              <w:t>Участник запроса котировок вправе подать только одну заявку на участие в процедуре закупки в отношении каждого лота.</w:t>
            </w:r>
          </w:p>
          <w:p w:rsidR="00114C2F" w:rsidRPr="00850927" w:rsidRDefault="00114C2F" w:rsidP="00114C2F">
            <w:pPr>
              <w:tabs>
                <w:tab w:val="left" w:pos="459"/>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cs="Times New Roman"/>
                <w:bCs/>
                <w:sz w:val="20"/>
                <w:szCs w:val="20"/>
                <w:lang w:eastAsia="ru-RU"/>
              </w:rPr>
            </w:pPr>
            <w:r w:rsidRPr="00850927">
              <w:rPr>
                <w:rFonts w:ascii="Times New Roman" w:eastAsia="Times New Roman" w:hAnsi="Times New Roman" w:cs="Times New Roman"/>
                <w:bCs/>
                <w:sz w:val="20"/>
                <w:szCs w:val="20"/>
                <w:lang w:eastAsia="ru-RU"/>
              </w:rPr>
              <w:t>Участник запроса котировок, подавший заявку на участие в</w:t>
            </w:r>
            <w:r w:rsidRPr="00850927">
              <w:rPr>
                <w:rFonts w:ascii="Times New Roman" w:eastAsia="Times New Roman" w:hAnsi="Times New Roman" w:cs="Times New Roman"/>
                <w:bCs/>
                <w:sz w:val="20"/>
                <w:szCs w:val="20"/>
                <w:lang w:val="en-US" w:eastAsia="ru-RU"/>
              </w:rPr>
              <w:t> </w:t>
            </w:r>
            <w:r w:rsidRPr="00850927">
              <w:rPr>
                <w:rFonts w:ascii="Times New Roman" w:eastAsia="Times New Roman" w:hAnsi="Times New Roman" w:cs="Times New Roman"/>
                <w:bCs/>
                <w:sz w:val="20"/>
                <w:szCs w:val="20"/>
                <w:lang w:eastAsia="ru-RU"/>
              </w:rPr>
              <w:t>запросе котировок, вправе изменить или отозвать свою заявку в любое время после ее подачи, но до истечения срока окончания подачи заявок на участие в запросе котировок, у</w:t>
            </w:r>
            <w:r w:rsidR="00B127C1" w:rsidRPr="00850927">
              <w:rPr>
                <w:rFonts w:ascii="Times New Roman" w:eastAsia="Times New Roman" w:hAnsi="Times New Roman" w:cs="Times New Roman"/>
                <w:bCs/>
                <w:sz w:val="20"/>
                <w:szCs w:val="20"/>
                <w:lang w:eastAsia="ru-RU"/>
              </w:rPr>
              <w:t>казанного в настоящем извещении</w:t>
            </w:r>
            <w:r w:rsidR="00456A4B">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Отзыв заявки либо изменение поданной заявки участником запроса котировок после окончания, установленного настоящим извещением</w:t>
            </w:r>
            <w:r w:rsidR="00456A4B">
              <w:rPr>
                <w:rFonts w:ascii="Times New Roman" w:eastAsia="Times New Roman" w:hAnsi="Times New Roman" w:cs="Times New Roman"/>
                <w:bCs/>
                <w:sz w:val="20"/>
                <w:szCs w:val="20"/>
                <w:lang w:eastAsia="ru-RU"/>
              </w:rPr>
              <w:t xml:space="preserve"> о закупке</w:t>
            </w:r>
            <w:r w:rsidRPr="00850927">
              <w:rPr>
                <w:rFonts w:ascii="Times New Roman" w:eastAsia="Times New Roman" w:hAnsi="Times New Roman" w:cs="Times New Roman"/>
                <w:bCs/>
                <w:sz w:val="20"/>
                <w:szCs w:val="20"/>
                <w:lang w:eastAsia="ru-RU"/>
              </w:rPr>
              <w:t xml:space="preserve"> срока подачи заявок не допускается.</w:t>
            </w:r>
          </w:p>
          <w:p w:rsidR="00114C2F" w:rsidRPr="00850927" w:rsidRDefault="00114C2F" w:rsidP="003378EA">
            <w:pPr>
              <w:tabs>
                <w:tab w:val="left" w:pos="459"/>
                <w:tab w:val="left" w:pos="927"/>
              </w:tabs>
              <w:overflowPunct w:val="0"/>
              <w:autoSpaceDE w:val="0"/>
              <w:autoSpaceDN w:val="0"/>
              <w:adjustRightInd w:val="0"/>
              <w:spacing w:after="0" w:line="240" w:lineRule="auto"/>
              <w:ind w:firstLine="339"/>
              <w:jc w:val="both"/>
              <w:rPr>
                <w:rFonts w:ascii="Times New Roman" w:eastAsia="Times New Roman" w:hAnsi="Times New Roman" w:cs="Times New Roman"/>
                <w:sz w:val="20"/>
                <w:szCs w:val="20"/>
                <w:highlight w:val="yellow"/>
                <w:lang w:eastAsia="ru-RU"/>
              </w:rPr>
            </w:pPr>
            <w:bookmarkStart w:id="2" w:name="_Ref442958981"/>
            <w:r w:rsidRPr="00850927">
              <w:rPr>
                <w:rFonts w:ascii="Times New Roman" w:eastAsia="Times New Roman" w:hAnsi="Times New Roman" w:cs="Times New Roman"/>
                <w:bCs/>
                <w:sz w:val="20"/>
                <w:szCs w:val="20"/>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2"/>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Место подачи заявок </w:t>
            </w:r>
          </w:p>
        </w:tc>
        <w:tc>
          <w:tcPr>
            <w:tcW w:w="5812" w:type="dxa"/>
            <w:vAlign w:val="center"/>
            <w:hideMark/>
          </w:tcPr>
          <w:p w:rsidR="00114C2F" w:rsidRPr="00850927" w:rsidRDefault="00114C2F" w:rsidP="00114C2F">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Электронная площадка, указанная в п. 1.9 Извещения</w:t>
            </w:r>
            <w:r w:rsidR="00456A4B">
              <w:rPr>
                <w:rFonts w:ascii="Times New Roman" w:eastAsia="Times New Roman" w:hAnsi="Times New Roman" w:cs="Times New Roman"/>
                <w:sz w:val="20"/>
                <w:szCs w:val="20"/>
                <w:lang w:eastAsia="ru-RU"/>
              </w:rPr>
              <w:t xml:space="preserve"> о закупке</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22" w:right="179" w:firstLine="142"/>
              <w:contextualSpacing/>
              <w:jc w:val="both"/>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Документы и сведения, входящие в состав заявки на участие в </w:t>
            </w:r>
            <w:r w:rsidR="003378EA">
              <w:rPr>
                <w:rFonts w:ascii="Times New Roman" w:eastAsia="Times New Roman" w:hAnsi="Times New Roman" w:cs="Times New Roman"/>
                <w:sz w:val="20"/>
                <w:szCs w:val="20"/>
                <w:lang w:eastAsia="ru-RU"/>
              </w:rPr>
              <w:t>процедуре закупки</w:t>
            </w:r>
          </w:p>
          <w:p w:rsidR="00114C2F" w:rsidRPr="00850927" w:rsidRDefault="00114C2F" w:rsidP="00114C2F">
            <w:pPr>
              <w:spacing w:after="0" w:line="240" w:lineRule="auto"/>
              <w:rPr>
                <w:rFonts w:ascii="Times New Roman" w:eastAsia="Times New Roman" w:hAnsi="Times New Roman" w:cs="Times New Roman"/>
                <w:sz w:val="20"/>
                <w:szCs w:val="20"/>
                <w:lang w:eastAsia="ru-RU"/>
              </w:rPr>
            </w:pPr>
          </w:p>
        </w:tc>
        <w:tc>
          <w:tcPr>
            <w:tcW w:w="5812" w:type="dxa"/>
            <w:vAlign w:val="center"/>
          </w:tcPr>
          <w:p w:rsidR="00114C2F" w:rsidRPr="00850927" w:rsidRDefault="00114C2F" w:rsidP="00114C2F">
            <w:pPr>
              <w:spacing w:after="0" w:line="240" w:lineRule="auto"/>
              <w:ind w:left="55"/>
              <w:jc w:val="both"/>
              <w:rPr>
                <w:rFonts w:ascii="Times New Roman" w:eastAsia="Times New Roman" w:hAnsi="Times New Roman" w:cs="Times New Roman"/>
                <w:sz w:val="20"/>
                <w:szCs w:val="20"/>
                <w:lang w:eastAsia="ru-RU"/>
              </w:rPr>
            </w:pPr>
            <w:bookmarkStart w:id="3" w:name="ч5аст521"/>
            <w:bookmarkEnd w:id="3"/>
            <w:r w:rsidRPr="00850927">
              <w:rPr>
                <w:rFonts w:ascii="Times New Roman" w:eastAsia="Times New Roman" w:hAnsi="Times New Roman" w:cs="Times New Roman"/>
                <w:sz w:val="20"/>
                <w:szCs w:val="20"/>
                <w:lang w:eastAsia="ru-RU"/>
              </w:rPr>
              <w:t>Заявка на участие в запросе котировок должна содержать:</w:t>
            </w:r>
          </w:p>
          <w:p w:rsidR="00137E48" w:rsidRPr="00B00AC0" w:rsidRDefault="00137E48" w:rsidP="00E15025">
            <w:pPr>
              <w:numPr>
                <w:ilvl w:val="0"/>
                <w:numId w:val="15"/>
              </w:numPr>
              <w:tabs>
                <w:tab w:val="left" w:pos="354"/>
              </w:tabs>
              <w:spacing w:after="0" w:line="240" w:lineRule="auto"/>
              <w:ind w:left="0" w:firstLine="70"/>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hint="eastAsia"/>
                <w:sz w:val="20"/>
                <w:szCs w:val="20"/>
                <w:lang w:val="ru" w:eastAsia="ru-RU"/>
              </w:rPr>
              <w:t>наименование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фирменное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наименование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наличии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адрес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пределах</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места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нахождения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учредительный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документ</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конкурентной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участием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субъектов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малого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среднего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предпринимательства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является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юридическое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лицо</w:t>
            </w:r>
            <w:r w:rsidRPr="00B00AC0">
              <w:rPr>
                <w:rFonts w:ascii="Times New Roman" w:eastAsia="Times New Roman" w:hAnsi="Times New Roman" w:cs="Arial Unicode MS"/>
                <w:sz w:val="20"/>
                <w:szCs w:val="20"/>
                <w:lang w:val="ru" w:eastAsia="ru-RU"/>
              </w:rPr>
              <w:t>;</w:t>
            </w:r>
          </w:p>
          <w:p w:rsidR="00137E48" w:rsidRPr="00B00AC0" w:rsidRDefault="00137E48" w:rsidP="00E15025">
            <w:pPr>
              <w:numPr>
                <w:ilvl w:val="0"/>
                <w:numId w:val="15"/>
              </w:numPr>
              <w:tabs>
                <w:tab w:val="left" w:pos="354"/>
              </w:tabs>
              <w:spacing w:after="0" w:line="240" w:lineRule="auto"/>
              <w:ind w:left="0" w:firstLine="70"/>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hint="eastAsia"/>
                <w:sz w:val="20"/>
                <w:szCs w:val="20"/>
                <w:lang w:val="ru" w:eastAsia="ru-RU"/>
              </w:rPr>
              <w:t>фамилия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имя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отчество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наличии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паспортные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данные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адрес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места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жительства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физического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зарегистрированного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качестве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индивидуального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конкурентной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участием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субъектов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малого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среднего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предпринимательства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является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индивидуальный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предприниматель</w:t>
            </w:r>
            <w:r w:rsidRPr="00B00AC0">
              <w:rPr>
                <w:rFonts w:ascii="Times New Roman" w:eastAsia="Times New Roman" w:hAnsi="Times New Roman" w:cs="Arial Unicode MS"/>
                <w:sz w:val="20"/>
                <w:szCs w:val="20"/>
                <w:lang w:val="ru" w:eastAsia="ru-RU"/>
              </w:rPr>
              <w:t>;</w:t>
            </w:r>
          </w:p>
          <w:p w:rsidR="00137E48" w:rsidRPr="00B00AC0" w:rsidRDefault="00137E48" w:rsidP="00E15025">
            <w:pPr>
              <w:numPr>
                <w:ilvl w:val="0"/>
                <w:numId w:val="15"/>
              </w:numPr>
              <w:tabs>
                <w:tab w:val="left" w:pos="354"/>
              </w:tabs>
              <w:spacing w:after="0" w:line="240" w:lineRule="auto"/>
              <w:ind w:left="0" w:firstLine="70"/>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hint="eastAsia"/>
                <w:sz w:val="20"/>
                <w:szCs w:val="20"/>
                <w:lang w:val="ru" w:eastAsia="ru-RU"/>
              </w:rPr>
              <w:t>идентификационный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номер</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налогоплательщика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конкурентной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участием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субъектов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малого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среднего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предпринимательства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соответствии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законодательством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соответствующего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иностранного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государства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аналог</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идентификационного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номера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налогоплательщика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для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иностранного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w:t>
            </w:r>
          </w:p>
          <w:p w:rsidR="00137E48" w:rsidRPr="00B00AC0" w:rsidRDefault="00137E48" w:rsidP="00E15025">
            <w:pPr>
              <w:numPr>
                <w:ilvl w:val="0"/>
                <w:numId w:val="15"/>
              </w:numPr>
              <w:tabs>
                <w:tab w:val="left" w:pos="354"/>
              </w:tabs>
              <w:spacing w:after="0" w:line="240" w:lineRule="auto"/>
              <w:ind w:left="0" w:firstLine="70"/>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hint="eastAsia"/>
                <w:sz w:val="20"/>
                <w:szCs w:val="20"/>
                <w:lang w:val="ru" w:eastAsia="ru-RU"/>
              </w:rPr>
              <w:t>идентификационный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номер</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налогоплательщика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наличии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учредителей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членов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коллегиального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исполнительного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органа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исполняющего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функции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единоличного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исполнительного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органа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конкурентной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участием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субъектов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малого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среднего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предпринимательства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является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юридическое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соответствии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законодательством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соответствующего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иностранного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государства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аналог</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идентификационного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номера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налогоплательщика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таких</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w:t>
            </w:r>
            <w:r w:rsidRPr="00B00AC0">
              <w:rPr>
                <w:rFonts w:ascii="Times New Roman" w:eastAsia="Times New Roman" w:hAnsi="Times New Roman" w:cs="Arial Unicode MS"/>
                <w:sz w:val="20"/>
                <w:szCs w:val="20"/>
                <w:lang w:val="ru" w:eastAsia="ru-RU"/>
              </w:rPr>
              <w:t>;</w:t>
            </w:r>
          </w:p>
          <w:p w:rsidR="00137E48" w:rsidRPr="00B00AC0" w:rsidRDefault="00137E48" w:rsidP="00137E48">
            <w:pPr>
              <w:spacing w:after="0" w:line="240" w:lineRule="auto"/>
              <w:contextualSpacing/>
              <w:jc w:val="both"/>
              <w:rPr>
                <w:rFonts w:ascii="Times New Roman" w:eastAsia="Times New Roman" w:hAnsi="Times New Roman" w:cs="Arial Unicode MS"/>
                <w:b/>
                <w:sz w:val="20"/>
                <w:szCs w:val="20"/>
                <w:lang w:val="ru" w:eastAsia="ru-RU"/>
              </w:rPr>
            </w:pPr>
            <w:r w:rsidRPr="00B00AC0">
              <w:rPr>
                <w:rFonts w:ascii="Times New Roman" w:eastAsia="Times New Roman" w:hAnsi="Times New Roman" w:cs="Arial Unicode MS" w:hint="eastAsia"/>
                <w:b/>
                <w:sz w:val="20"/>
                <w:szCs w:val="20"/>
                <w:lang w:val="ru" w:eastAsia="ru-RU"/>
              </w:rPr>
              <w:t>Указанные</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в</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п</w:t>
            </w:r>
            <w:r w:rsidRPr="00B00AC0">
              <w:rPr>
                <w:rFonts w:ascii="Times New Roman" w:eastAsia="Times New Roman" w:hAnsi="Times New Roman" w:cs="Arial Unicode MS"/>
                <w:b/>
                <w:sz w:val="20"/>
                <w:szCs w:val="20"/>
                <w:lang w:val="ru" w:eastAsia="ru-RU"/>
              </w:rPr>
              <w:t xml:space="preserve">. 1-4 </w:t>
            </w:r>
            <w:r w:rsidRPr="00B00AC0">
              <w:rPr>
                <w:rFonts w:ascii="Times New Roman" w:eastAsia="Times New Roman" w:hAnsi="Times New Roman" w:cs="Arial Unicode MS" w:hint="eastAsia"/>
                <w:b/>
                <w:sz w:val="20"/>
                <w:szCs w:val="20"/>
                <w:lang w:val="ru" w:eastAsia="ru-RU"/>
              </w:rPr>
              <w:t>сведения</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рекомендовано</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заполнить</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в</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виде</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анкеты</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по</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color w:val="FF0000"/>
                <w:sz w:val="20"/>
                <w:szCs w:val="20"/>
                <w:lang w:val="ru" w:eastAsia="ru-RU"/>
              </w:rPr>
              <w:t>форме</w:t>
            </w:r>
            <w:r w:rsidR="008D5198">
              <w:rPr>
                <w:rFonts w:ascii="Times New Roman" w:eastAsia="Times New Roman" w:hAnsi="Times New Roman" w:cs="Arial Unicode MS"/>
                <w:b/>
                <w:color w:val="FF0000"/>
                <w:sz w:val="20"/>
                <w:szCs w:val="20"/>
                <w:lang w:val="ru" w:eastAsia="ru-RU"/>
              </w:rPr>
              <w:t xml:space="preserve"> 2</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установленной</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в</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hint="eastAsia"/>
                <w:b/>
                <w:sz w:val="20"/>
                <w:szCs w:val="20"/>
                <w:lang w:val="ru" w:eastAsia="ru-RU"/>
              </w:rPr>
              <w:t>разделе</w:t>
            </w:r>
            <w:r w:rsidRPr="00B00AC0">
              <w:rPr>
                <w:rFonts w:ascii="Times New Roman" w:eastAsia="Times New Roman" w:hAnsi="Times New Roman" w:cs="Arial Unicode MS"/>
                <w:b/>
                <w:sz w:val="20"/>
                <w:szCs w:val="20"/>
                <w:lang w:val="ru" w:eastAsia="ru-RU"/>
              </w:rPr>
              <w:t xml:space="preserve"> 5 </w:t>
            </w:r>
            <w:proofErr w:type="gramStart"/>
            <w:r w:rsidRPr="00B00AC0">
              <w:rPr>
                <w:rFonts w:ascii="Times New Roman" w:eastAsia="Times New Roman" w:hAnsi="Times New Roman" w:cs="Arial Unicode MS" w:hint="eastAsia"/>
                <w:b/>
                <w:sz w:val="20"/>
                <w:szCs w:val="20"/>
                <w:lang w:val="ru" w:eastAsia="ru-RU"/>
              </w:rPr>
              <w:t>извещения</w:t>
            </w:r>
            <w:r w:rsidRPr="00B00AC0">
              <w:rPr>
                <w:rFonts w:ascii="Times New Roman" w:eastAsia="Times New Roman" w:hAnsi="Times New Roman" w:cs="Arial Unicode MS"/>
                <w:b/>
                <w:sz w:val="20"/>
                <w:szCs w:val="20"/>
                <w:lang w:val="ru" w:eastAsia="ru-RU"/>
              </w:rPr>
              <w:t xml:space="preserve">  </w:t>
            </w:r>
            <w:r w:rsidRPr="00B00AC0">
              <w:rPr>
                <w:rFonts w:ascii="Times New Roman" w:eastAsia="Times New Roman" w:hAnsi="Times New Roman" w:cs="Arial Unicode MS"/>
                <w:b/>
                <w:sz w:val="20"/>
                <w:szCs w:val="20"/>
                <w:lang w:eastAsia="ru-RU"/>
              </w:rPr>
              <w:t>о</w:t>
            </w:r>
            <w:proofErr w:type="gramEnd"/>
            <w:r w:rsidRPr="00B00AC0">
              <w:rPr>
                <w:rFonts w:ascii="Times New Roman" w:eastAsia="Times New Roman" w:hAnsi="Times New Roman" w:cs="Arial Unicode MS"/>
                <w:b/>
                <w:sz w:val="20"/>
                <w:szCs w:val="20"/>
                <w:lang w:eastAsia="ru-RU"/>
              </w:rPr>
              <w:t xml:space="preserve"> проведении запроса котировок</w:t>
            </w:r>
            <w:r w:rsidRPr="00B00AC0">
              <w:rPr>
                <w:rFonts w:ascii="Times New Roman" w:eastAsia="Times New Roman" w:hAnsi="Times New Roman" w:cs="Arial Unicode MS"/>
                <w:b/>
                <w:sz w:val="20"/>
                <w:szCs w:val="20"/>
                <w:lang w:val="ru" w:eastAsia="ru-RU"/>
              </w:rPr>
              <w:t>.</w:t>
            </w:r>
          </w:p>
          <w:p w:rsidR="00137E48" w:rsidRPr="00B00AC0" w:rsidRDefault="00137E48" w:rsidP="00137E48">
            <w:pPr>
              <w:spacing w:after="0" w:line="240" w:lineRule="auto"/>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sz w:val="20"/>
                <w:szCs w:val="20"/>
                <w:lang w:val="ru" w:eastAsia="ru-RU"/>
              </w:rPr>
              <w:t xml:space="preserve">5) </w:t>
            </w:r>
            <w:r w:rsidRPr="00B00AC0">
              <w:rPr>
                <w:rFonts w:ascii="Times New Roman" w:eastAsia="Times New Roman" w:hAnsi="Times New Roman" w:cs="Arial Unicode MS" w:hint="eastAsia"/>
                <w:sz w:val="20"/>
                <w:szCs w:val="20"/>
                <w:lang w:val="ru" w:eastAsia="ru-RU"/>
              </w:rPr>
              <w:t>копия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учредительного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документа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конкурентной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участием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субъектов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малого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среднего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предпринимательства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является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юридическое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лицо</w:t>
            </w:r>
          </w:p>
          <w:p w:rsidR="00137E48" w:rsidRPr="00B00AC0" w:rsidRDefault="00137E48" w:rsidP="00137E48">
            <w:pPr>
              <w:spacing w:after="0" w:line="240" w:lineRule="auto"/>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sz w:val="20"/>
                <w:szCs w:val="20"/>
                <w:lang w:val="ru" w:eastAsia="ru-RU"/>
              </w:rPr>
              <w:t xml:space="preserve">6) </w:t>
            </w:r>
            <w:r w:rsidRPr="00B00AC0">
              <w:rPr>
                <w:rFonts w:ascii="Times New Roman" w:eastAsia="Times New Roman" w:hAnsi="Times New Roman" w:cs="Arial Unicode MS" w:hint="eastAsia"/>
                <w:sz w:val="20"/>
                <w:szCs w:val="20"/>
                <w:lang w:val="ru" w:eastAsia="ru-RU"/>
              </w:rPr>
              <w:t>копия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документа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подтверждающего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полномочия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действовать</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от</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имени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исключением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случаев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подписания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заявки</w:t>
            </w:r>
            <w:r w:rsidRPr="00B00AC0">
              <w:rPr>
                <w:rFonts w:ascii="Times New Roman" w:eastAsia="Times New Roman" w:hAnsi="Times New Roman" w:cs="Arial Unicode MS"/>
                <w:sz w:val="20"/>
                <w:szCs w:val="20"/>
                <w:lang w:val="ru" w:eastAsia="ru-RU"/>
              </w:rPr>
              <w:t>:</w:t>
            </w:r>
          </w:p>
          <w:p w:rsidR="00137E48" w:rsidRPr="00B00AC0" w:rsidRDefault="00137E48" w:rsidP="00137E48">
            <w:pPr>
              <w:spacing w:after="0" w:line="240" w:lineRule="auto"/>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hint="eastAsia"/>
                <w:sz w:val="20"/>
                <w:szCs w:val="20"/>
                <w:lang w:val="ru" w:eastAsia="ru-RU"/>
              </w:rPr>
              <w:t>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индивидуальным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либо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физическим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являющемся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индивидуальным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применяющим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специальный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налоговый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режим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Налог</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профессиональный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доход»</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такой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является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индивидуальный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предприниматель</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либо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физическое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являющееся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индивидуальным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применяющим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специальный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налоговый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режим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Налог</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профессиональный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доход»</w:t>
            </w:r>
            <w:r w:rsidRPr="00B00AC0">
              <w:rPr>
                <w:rFonts w:ascii="Times New Roman" w:eastAsia="Times New Roman" w:hAnsi="Times New Roman" w:cs="Arial Unicode MS"/>
                <w:sz w:val="20"/>
                <w:szCs w:val="20"/>
                <w:lang w:val="ru" w:eastAsia="ru-RU"/>
              </w:rPr>
              <w:t>;</w:t>
            </w:r>
          </w:p>
          <w:p w:rsidR="00137E48" w:rsidRPr="00B00AC0" w:rsidRDefault="00137E48" w:rsidP="00137E48">
            <w:pPr>
              <w:spacing w:after="0" w:line="240" w:lineRule="auto"/>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hint="eastAsia"/>
                <w:sz w:val="20"/>
                <w:szCs w:val="20"/>
                <w:lang w:val="ru" w:eastAsia="ru-RU"/>
              </w:rPr>
              <w:t>б</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указанным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едином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государственном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реестре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юридических</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качестве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имеющего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право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без</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доверенности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действовать</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от</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имени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далее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lastRenderedPageBreak/>
              <w:t>настоящей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статье</w:t>
            </w:r>
            <w:r w:rsidRPr="00B00AC0">
              <w:rPr>
                <w:rFonts w:ascii="Times New Roman" w:eastAsia="Times New Roman" w:hAnsi="Times New Roman" w:cs="Arial Unicode MS"/>
                <w:sz w:val="20"/>
                <w:szCs w:val="20"/>
                <w:lang w:val="ru" w:eastAsia="ru-RU"/>
              </w:rPr>
              <w:t xml:space="preserve"> - </w:t>
            </w:r>
            <w:r w:rsidRPr="00B00AC0">
              <w:rPr>
                <w:rFonts w:ascii="Times New Roman" w:eastAsia="Times New Roman" w:hAnsi="Times New Roman" w:cs="Arial Unicode MS" w:hint="eastAsia"/>
                <w:sz w:val="20"/>
                <w:szCs w:val="20"/>
                <w:lang w:val="ru" w:eastAsia="ru-RU"/>
              </w:rPr>
              <w:t>руководитель</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такой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является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юридическое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лицо</w:t>
            </w:r>
          </w:p>
          <w:p w:rsidR="00137E48" w:rsidRPr="00B00AC0" w:rsidRDefault="00137E48" w:rsidP="00137E48">
            <w:pPr>
              <w:spacing w:after="0" w:line="240" w:lineRule="auto"/>
              <w:contextualSpacing/>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sz w:val="20"/>
                <w:szCs w:val="20"/>
                <w:lang w:val="ru" w:eastAsia="ru-RU"/>
              </w:rPr>
              <w:t xml:space="preserve">  7) </w:t>
            </w:r>
            <w:r w:rsidRPr="00B00AC0">
              <w:rPr>
                <w:rFonts w:ascii="Times New Roman" w:eastAsia="Times New Roman" w:hAnsi="Times New Roman" w:cs="Arial Unicode MS" w:hint="eastAsia"/>
                <w:sz w:val="20"/>
                <w:szCs w:val="20"/>
                <w:lang w:val="ru" w:eastAsia="ru-RU"/>
              </w:rPr>
              <w:t>копия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решения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согласии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совершение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крупной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сделки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последующем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одобрении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этой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сделки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требование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наличии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указанного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решения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установлено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законодательством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Российской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Федерации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для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участника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конкурентной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участием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субъектов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малого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среднего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предпринимательства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заключение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результатам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такой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договора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либо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предоставление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обеспечения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заявки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на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участие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такой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требование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об</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обеспечении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заявок</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установлено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заказчиком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извещении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об</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осуществлении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такой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00456A4B">
              <w:rPr>
                <w:rFonts w:ascii="Times New Roman" w:eastAsia="Times New Roman" w:hAnsi="Times New Roman" w:cs="Arial Unicode MS"/>
                <w:sz w:val="20"/>
                <w:szCs w:val="20"/>
                <w:lang w:val="ru" w:eastAsia="ru-RU"/>
              </w:rPr>
              <w:t xml:space="preserve">закупочной </w:t>
            </w:r>
            <w:r w:rsidRPr="00B00AC0">
              <w:rPr>
                <w:rFonts w:ascii="Times New Roman" w:eastAsia="Times New Roman" w:hAnsi="Times New Roman" w:cs="Arial Unicode MS" w:hint="eastAsia"/>
                <w:sz w:val="20"/>
                <w:szCs w:val="20"/>
                <w:lang w:val="ru" w:eastAsia="ru-RU"/>
              </w:rPr>
              <w:t>документации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конкурентной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обеспечения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исполнения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договора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если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требование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об</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обеспечении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исполнения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договора</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установлено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заказчиком</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в</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извещении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об</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осуществлении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такой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документации</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о</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конкурентной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закупке</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является</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крупной</w:t>
            </w:r>
            <w:r w:rsidRPr="00B00AC0">
              <w:rPr>
                <w:rFonts w:ascii="Times New Roman" w:eastAsia="Times New Roman" w:hAnsi="Times New Roman" w:cs="Arial Unicode MS"/>
                <w:sz w:val="20"/>
                <w:szCs w:val="20"/>
                <w:lang w:val="ru" w:eastAsia="ru-RU"/>
              </w:rPr>
              <w:t xml:space="preserve"> </w:t>
            </w:r>
            <w:r w:rsidRPr="00B00AC0">
              <w:rPr>
                <w:rFonts w:ascii="Times New Roman" w:eastAsia="Times New Roman" w:hAnsi="Times New Roman" w:cs="Arial Unicode MS" w:hint="eastAsia"/>
                <w:sz w:val="20"/>
                <w:szCs w:val="20"/>
                <w:lang w:val="ru" w:eastAsia="ru-RU"/>
              </w:rPr>
              <w:t>сделкой</w:t>
            </w:r>
            <w:r w:rsidRPr="00B00AC0">
              <w:rPr>
                <w:rFonts w:ascii="Times New Roman" w:eastAsia="Times New Roman" w:hAnsi="Times New Roman" w:cs="Arial Unicode MS"/>
                <w:sz w:val="20"/>
                <w:szCs w:val="20"/>
                <w:lang w:val="ru" w:eastAsia="ru-RU"/>
              </w:rPr>
              <w:t>;</w:t>
            </w:r>
          </w:p>
          <w:p w:rsidR="00137E48" w:rsidRPr="00B00AC0" w:rsidRDefault="00137E48" w:rsidP="00E15025">
            <w:pPr>
              <w:numPr>
                <w:ilvl w:val="0"/>
                <w:numId w:val="16"/>
              </w:numPr>
              <w:tabs>
                <w:tab w:val="left" w:pos="354"/>
              </w:tabs>
              <w:spacing w:after="0" w:line="240" w:lineRule="auto"/>
              <w:ind w:left="-72" w:firstLine="142"/>
              <w:contextualSpacing/>
              <w:jc w:val="both"/>
              <w:rPr>
                <w:rFonts w:ascii="Verdana" w:eastAsia="Times New Roman" w:hAnsi="Verdana" w:cs="Arial Unicode MS"/>
                <w:sz w:val="20"/>
                <w:szCs w:val="20"/>
                <w:lang w:val="ru" w:eastAsia="ru-RU"/>
              </w:rPr>
            </w:pPr>
            <w:r w:rsidRPr="00B00AC0">
              <w:rPr>
                <w:rFonts w:ascii="Times New Roman" w:eastAsia="Times New Roman" w:hAnsi="Times New Roman" w:cs="Arial Unicode MS"/>
                <w:sz w:val="20"/>
                <w:szCs w:val="20"/>
                <w:lang w:val="ru" w:eastAsia="ru-RU"/>
              </w:rPr>
              <w:t xml:space="preserve"> декларация, подтверждающая на дату подачи </w:t>
            </w:r>
            <w:r w:rsidRPr="00B00AC0">
              <w:rPr>
                <w:rFonts w:ascii="Times New Roman" w:eastAsia="Arial Unicode MS" w:hAnsi="Times New Roman" w:cs="Arial Unicode MS"/>
                <w:sz w:val="20"/>
                <w:szCs w:val="20"/>
                <w:lang w:val="ru" w:eastAsia="ru-RU"/>
              </w:rPr>
              <w:t>заявки</w:t>
            </w:r>
            <w:r w:rsidRPr="00B00AC0">
              <w:rPr>
                <w:rFonts w:ascii="Times New Roman" w:eastAsia="Times New Roman" w:hAnsi="Times New Roman" w:cs="Arial Unicode MS"/>
                <w:sz w:val="20"/>
                <w:szCs w:val="20"/>
                <w:lang w:val="ru" w:eastAsia="ru-RU"/>
              </w:rPr>
              <w:t xml:space="preserve"> на участие в закупке:</w:t>
            </w:r>
          </w:p>
          <w:p w:rsidR="00137E48" w:rsidRPr="00B00AC0" w:rsidRDefault="00137E48" w:rsidP="00E15025">
            <w:pPr>
              <w:numPr>
                <w:ilvl w:val="0"/>
                <w:numId w:val="10"/>
              </w:numPr>
              <w:tabs>
                <w:tab w:val="left" w:pos="354"/>
              </w:tabs>
              <w:spacing w:after="0" w:line="240" w:lineRule="auto"/>
              <w:ind w:left="29" w:firstLine="41"/>
              <w:jc w:val="both"/>
              <w:rPr>
                <w:rFonts w:ascii="Verdana" w:eastAsia="Times New Roman" w:hAnsi="Verdana" w:cs="Arial Unicode MS"/>
                <w:sz w:val="20"/>
                <w:szCs w:val="20"/>
                <w:lang w:val="ru" w:eastAsia="ru-RU"/>
              </w:rPr>
            </w:pPr>
            <w:proofErr w:type="spellStart"/>
            <w:r w:rsidRPr="00B00AC0">
              <w:rPr>
                <w:rFonts w:ascii="Times New Roman" w:eastAsia="Times New Roman" w:hAnsi="Times New Roman" w:cs="Arial Unicode MS"/>
                <w:sz w:val="20"/>
                <w:szCs w:val="20"/>
                <w:lang w:val="ru" w:eastAsia="ru-RU"/>
              </w:rPr>
              <w:t>непроведение</w:t>
            </w:r>
            <w:proofErr w:type="spellEnd"/>
            <w:r w:rsidRPr="00B00AC0">
              <w:rPr>
                <w:rFonts w:ascii="Times New Roman" w:eastAsia="Times New Roman" w:hAnsi="Times New Roman" w:cs="Arial Unicode MS"/>
                <w:sz w:val="20"/>
                <w:szCs w:val="20"/>
                <w:lang w:val="ru" w:eastAsia="ru-RU"/>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137E48" w:rsidRPr="00B00AC0" w:rsidRDefault="00137E48" w:rsidP="00E15025">
            <w:pPr>
              <w:numPr>
                <w:ilvl w:val="0"/>
                <w:numId w:val="10"/>
              </w:numPr>
              <w:tabs>
                <w:tab w:val="left" w:pos="354"/>
              </w:tabs>
              <w:spacing w:after="0" w:line="240" w:lineRule="auto"/>
              <w:ind w:left="29" w:firstLine="41"/>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sz w:val="20"/>
                <w:szCs w:val="20"/>
                <w:lang w:val="ru" w:eastAsia="ru-RU"/>
              </w:rPr>
              <w:t xml:space="preserve"> </w:t>
            </w:r>
            <w:proofErr w:type="spellStart"/>
            <w:r w:rsidRPr="00B00AC0">
              <w:rPr>
                <w:rFonts w:ascii="Times New Roman" w:eastAsia="Times New Roman" w:hAnsi="Times New Roman" w:cs="Arial Unicode MS"/>
                <w:sz w:val="20"/>
                <w:szCs w:val="20"/>
                <w:lang w:val="ru" w:eastAsia="ru-RU"/>
              </w:rPr>
              <w:t>неприостановление</w:t>
            </w:r>
            <w:proofErr w:type="spellEnd"/>
            <w:r w:rsidRPr="00B00AC0">
              <w:rPr>
                <w:rFonts w:ascii="Times New Roman" w:eastAsia="Times New Roman" w:hAnsi="Times New Roman" w:cs="Arial Unicode MS"/>
                <w:sz w:val="20"/>
                <w:szCs w:val="20"/>
                <w:lang w:val="ru"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rsidR="00137E48" w:rsidRPr="00B00AC0" w:rsidRDefault="00137E48" w:rsidP="00E15025">
            <w:pPr>
              <w:numPr>
                <w:ilvl w:val="0"/>
                <w:numId w:val="10"/>
              </w:numPr>
              <w:tabs>
                <w:tab w:val="left" w:pos="354"/>
              </w:tabs>
              <w:spacing w:after="0" w:line="240" w:lineRule="auto"/>
              <w:ind w:left="29" w:firstLine="41"/>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sz w:val="20"/>
                <w:szCs w:val="20"/>
                <w:lang w:val="ru"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137E48" w:rsidRPr="00B00AC0" w:rsidRDefault="00137E48" w:rsidP="00E15025">
            <w:pPr>
              <w:numPr>
                <w:ilvl w:val="0"/>
                <w:numId w:val="10"/>
              </w:numPr>
              <w:tabs>
                <w:tab w:val="left" w:pos="354"/>
              </w:tabs>
              <w:spacing w:after="0" w:line="240" w:lineRule="auto"/>
              <w:ind w:left="29" w:firstLine="41"/>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sz w:val="20"/>
                <w:szCs w:val="20"/>
                <w:lang w:val="ru" w:eastAsia="ru-RU"/>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137E48" w:rsidRPr="00B00AC0" w:rsidRDefault="00137E48" w:rsidP="00E15025">
            <w:pPr>
              <w:numPr>
                <w:ilvl w:val="0"/>
                <w:numId w:val="10"/>
              </w:numPr>
              <w:tabs>
                <w:tab w:val="left" w:pos="354"/>
              </w:tabs>
              <w:spacing w:after="0" w:line="240" w:lineRule="auto"/>
              <w:ind w:left="29" w:firstLine="41"/>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sz w:val="20"/>
                <w:szCs w:val="20"/>
                <w:lang w:val="ru" w:eastAsia="ru-RU"/>
              </w:rPr>
              <w:t xml:space="preserve"> отсутствие фактов привлечения в течение двух лет до момента подачи заявки на участие в закупке участника такой </w:t>
            </w:r>
            <w:r w:rsidRPr="00B00AC0">
              <w:rPr>
                <w:rFonts w:ascii="Times New Roman" w:eastAsia="Times New Roman" w:hAnsi="Times New Roman" w:cs="Arial Unicode MS"/>
                <w:sz w:val="20"/>
                <w:szCs w:val="20"/>
                <w:lang w:val="ru" w:eastAsia="ru-RU"/>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7E48" w:rsidRPr="00B00AC0" w:rsidRDefault="00137E48" w:rsidP="00E15025">
            <w:pPr>
              <w:numPr>
                <w:ilvl w:val="0"/>
                <w:numId w:val="10"/>
              </w:numPr>
              <w:tabs>
                <w:tab w:val="left" w:pos="354"/>
              </w:tabs>
              <w:spacing w:after="0" w:line="240" w:lineRule="auto"/>
              <w:ind w:left="70" w:firstLine="41"/>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hint="eastAsia"/>
                <w:sz w:val="20"/>
                <w:szCs w:val="20"/>
                <w:lang w:val="ru" w:eastAsia="ru-RU"/>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137E48" w:rsidRPr="00B00AC0" w:rsidRDefault="00137E48" w:rsidP="00E15025">
            <w:pPr>
              <w:numPr>
                <w:ilvl w:val="0"/>
                <w:numId w:val="10"/>
              </w:numPr>
              <w:tabs>
                <w:tab w:val="left" w:pos="212"/>
              </w:tabs>
              <w:spacing w:after="0" w:line="240" w:lineRule="auto"/>
              <w:ind w:left="29" w:hanging="29"/>
              <w:jc w:val="both"/>
              <w:rPr>
                <w:rFonts w:ascii="Times New Roman" w:eastAsia="Times New Roman" w:hAnsi="Times New Roman" w:cs="Arial Unicode MS"/>
                <w:sz w:val="20"/>
                <w:szCs w:val="20"/>
                <w:lang w:val="ru" w:eastAsia="ru-RU"/>
              </w:rPr>
            </w:pPr>
            <w:r w:rsidRPr="00B00AC0">
              <w:rPr>
                <w:rFonts w:ascii="Times New Roman" w:eastAsia="Times New Roman" w:hAnsi="Times New Roman" w:cs="Arial Unicode MS"/>
                <w:sz w:val="20"/>
                <w:szCs w:val="20"/>
                <w:lang w:val="ru"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137E48" w:rsidRPr="00B00AC0" w:rsidRDefault="00137E48" w:rsidP="00E15025">
            <w:pPr>
              <w:numPr>
                <w:ilvl w:val="0"/>
                <w:numId w:val="10"/>
              </w:numPr>
              <w:tabs>
                <w:tab w:val="left" w:pos="212"/>
              </w:tabs>
              <w:spacing w:after="0" w:line="240" w:lineRule="auto"/>
              <w:ind w:left="29" w:hanging="29"/>
              <w:jc w:val="both"/>
              <w:rPr>
                <w:rFonts w:ascii="Verdana" w:eastAsia="Times New Roman" w:hAnsi="Verdana" w:cs="Arial Unicode MS"/>
                <w:sz w:val="20"/>
                <w:szCs w:val="20"/>
                <w:lang w:val="ru" w:eastAsia="ru-RU"/>
              </w:rPr>
            </w:pPr>
            <w:r w:rsidRPr="00B00AC0">
              <w:rPr>
                <w:rFonts w:ascii="Times New Roman" w:eastAsia="Times New Roman" w:hAnsi="Times New Roman" w:cs="Arial Unicode MS"/>
                <w:sz w:val="20"/>
                <w:szCs w:val="20"/>
                <w:lang w:val="ru" w:eastAsia="ru-RU"/>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Pr="00B00AC0">
              <w:rPr>
                <w:rFonts w:ascii="Times New Roman" w:eastAsia="Times New Roman" w:hAnsi="Times New Roman" w:cs="Arial Unicode MS"/>
                <w:sz w:val="20"/>
                <w:szCs w:val="20"/>
                <w:lang w:eastAsia="ru-RU"/>
              </w:rPr>
              <w:t>.</w:t>
            </w:r>
          </w:p>
          <w:p w:rsidR="003378EA" w:rsidRPr="00273BDA" w:rsidRDefault="003378EA" w:rsidP="00E15025">
            <w:pPr>
              <w:pStyle w:val="a8"/>
              <w:numPr>
                <w:ilvl w:val="0"/>
                <w:numId w:val="16"/>
              </w:numPr>
              <w:tabs>
                <w:tab w:val="left" w:pos="353"/>
              </w:tabs>
              <w:spacing w:after="0" w:line="240" w:lineRule="auto"/>
              <w:ind w:left="0" w:firstLine="70"/>
              <w:jc w:val="both"/>
              <w:rPr>
                <w:rFonts w:ascii="Times New Roman" w:eastAsia="Calibri" w:hAnsi="Times New Roman" w:cs="Times New Roman"/>
                <w:b/>
                <w:sz w:val="20"/>
                <w:szCs w:val="20"/>
                <w:lang w:val="ru" w:eastAsia="ru-RU"/>
              </w:rPr>
            </w:pPr>
            <w:r w:rsidRPr="00273BDA">
              <w:rPr>
                <w:rFonts w:ascii="Times New Roman" w:eastAsia="Times New Roman" w:hAnsi="Times New Roman" w:cs="Arial Unicode MS"/>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r w:rsidRPr="00273BDA">
              <w:rPr>
                <w:rFonts w:ascii="Times New Roman" w:eastAsia="Times New Roman" w:hAnsi="Times New Roman" w:cs="Arial Unicode MS" w:hint="eastAsia"/>
                <w:sz w:val="20"/>
                <w:szCs w:val="20"/>
                <w:lang w:val="ru" w:eastAsia="ru-RU"/>
              </w:rPr>
              <w:t xml:space="preserve"> рекомендовано</w:t>
            </w:r>
            <w:r w:rsidRPr="00273BDA">
              <w:rPr>
                <w:rFonts w:ascii="Times New Roman" w:eastAsia="Times New Roman" w:hAnsi="Times New Roman" w:cs="Arial Unicode MS"/>
                <w:sz w:val="20"/>
                <w:szCs w:val="20"/>
                <w:lang w:val="ru" w:eastAsia="ru-RU"/>
              </w:rPr>
              <w:t xml:space="preserve"> </w:t>
            </w:r>
            <w:r w:rsidRPr="00273BDA">
              <w:rPr>
                <w:rFonts w:ascii="Times New Roman" w:eastAsia="Times New Roman" w:hAnsi="Times New Roman" w:cs="Arial Unicode MS" w:hint="eastAsia"/>
                <w:sz w:val="20"/>
                <w:szCs w:val="20"/>
                <w:lang w:val="ru" w:eastAsia="ru-RU"/>
              </w:rPr>
              <w:t>заполнить</w:t>
            </w:r>
            <w:r w:rsidRPr="00273BDA">
              <w:rPr>
                <w:rFonts w:ascii="Times New Roman" w:eastAsia="Times New Roman" w:hAnsi="Times New Roman" w:cs="Arial Unicode MS"/>
                <w:sz w:val="20"/>
                <w:szCs w:val="20"/>
                <w:lang w:val="ru" w:eastAsia="ru-RU"/>
              </w:rPr>
              <w:t xml:space="preserve"> </w:t>
            </w:r>
            <w:r w:rsidRPr="00273BDA">
              <w:rPr>
                <w:rFonts w:ascii="Times New Roman" w:eastAsia="Times New Roman" w:hAnsi="Times New Roman" w:cs="Arial Unicode MS" w:hint="eastAsia"/>
                <w:sz w:val="20"/>
                <w:szCs w:val="20"/>
                <w:lang w:val="ru" w:eastAsia="ru-RU"/>
              </w:rPr>
              <w:t>по</w:t>
            </w:r>
            <w:r w:rsidRPr="00273BDA">
              <w:rPr>
                <w:rFonts w:ascii="Times New Roman" w:eastAsia="Times New Roman" w:hAnsi="Times New Roman" w:cs="Arial Unicode MS"/>
                <w:sz w:val="20"/>
                <w:szCs w:val="20"/>
                <w:lang w:val="ru" w:eastAsia="ru-RU"/>
              </w:rPr>
              <w:t xml:space="preserve"> (</w:t>
            </w:r>
            <w:r w:rsidRPr="00273BDA">
              <w:rPr>
                <w:rFonts w:ascii="Times New Roman" w:eastAsia="Times New Roman" w:hAnsi="Times New Roman" w:cs="Arial Unicode MS" w:hint="eastAsia"/>
                <w:b/>
                <w:sz w:val="20"/>
                <w:szCs w:val="20"/>
                <w:lang w:val="ru" w:eastAsia="ru-RU"/>
              </w:rPr>
              <w:t>форме</w:t>
            </w:r>
            <w:r w:rsidR="00D67956" w:rsidRPr="00273BDA">
              <w:rPr>
                <w:rFonts w:ascii="Times New Roman" w:eastAsia="Times New Roman" w:hAnsi="Times New Roman" w:cs="Arial Unicode MS"/>
                <w:b/>
                <w:sz w:val="20"/>
                <w:szCs w:val="20"/>
                <w:lang w:val="ru" w:eastAsia="ru-RU"/>
              </w:rPr>
              <w:t xml:space="preserve"> </w:t>
            </w:r>
            <w:r w:rsidRPr="00273BDA">
              <w:rPr>
                <w:rFonts w:ascii="Times New Roman" w:eastAsia="Times New Roman" w:hAnsi="Times New Roman" w:cs="Arial Unicode MS"/>
                <w:b/>
                <w:sz w:val="20"/>
                <w:szCs w:val="20"/>
                <w:lang w:val="ru" w:eastAsia="ru-RU"/>
              </w:rPr>
              <w:t>1.1 Раздела 5</w:t>
            </w:r>
            <w:r w:rsidRPr="00273BDA">
              <w:rPr>
                <w:rFonts w:ascii="Times New Roman" w:eastAsia="Times New Roman" w:hAnsi="Times New Roman" w:cs="Arial Unicode MS"/>
                <w:sz w:val="20"/>
                <w:szCs w:val="20"/>
                <w:lang w:val="ru" w:eastAsia="ru-RU"/>
              </w:rPr>
              <w:t>)</w:t>
            </w:r>
            <w:r w:rsidR="00273BDA">
              <w:rPr>
                <w:rFonts w:ascii="Times New Roman" w:eastAsia="Times New Roman" w:hAnsi="Times New Roman" w:cs="Arial Unicode MS"/>
                <w:b/>
                <w:color w:val="FF0000"/>
                <w:sz w:val="20"/>
                <w:szCs w:val="20"/>
                <w:lang w:val="ru" w:eastAsia="ru-RU"/>
              </w:rPr>
              <w:t xml:space="preserve"> П</w:t>
            </w:r>
            <w:r w:rsidRPr="00273BDA">
              <w:rPr>
                <w:rFonts w:ascii="Times New Roman" w:eastAsia="Times New Roman" w:hAnsi="Times New Roman" w:cs="Arial Unicode MS"/>
                <w:b/>
                <w:color w:val="FF0000"/>
                <w:sz w:val="20"/>
                <w:szCs w:val="20"/>
                <w:lang w:val="ru" w:eastAsia="ru-RU"/>
              </w:rPr>
              <w:t xml:space="preserve">одтверждение страны происхождения поставляемого товара осуществляется в соответствии с информацией, указанной в п. 1.13 Раздела 1 Извещения о </w:t>
            </w:r>
            <w:r w:rsidR="001604A7" w:rsidRPr="00273BDA">
              <w:rPr>
                <w:rFonts w:ascii="Times New Roman" w:eastAsia="Times New Roman" w:hAnsi="Times New Roman" w:cs="Arial Unicode MS"/>
                <w:b/>
                <w:color w:val="FF0000"/>
                <w:sz w:val="20"/>
                <w:szCs w:val="20"/>
                <w:lang w:val="ru" w:eastAsia="ru-RU"/>
              </w:rPr>
              <w:t>закупке</w:t>
            </w:r>
          </w:p>
          <w:p w:rsidR="00137E48" w:rsidRPr="00850927" w:rsidRDefault="00137E48" w:rsidP="003378EA">
            <w:pPr>
              <w:tabs>
                <w:tab w:val="left" w:pos="339"/>
                <w:tab w:val="left" w:pos="639"/>
              </w:tabs>
              <w:autoSpaceDE w:val="0"/>
              <w:autoSpaceDN w:val="0"/>
              <w:adjustRightInd w:val="0"/>
              <w:spacing w:after="0" w:line="240" w:lineRule="auto"/>
              <w:ind w:left="55"/>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Pr="00850927">
              <w:rPr>
                <w:rFonts w:ascii="Times New Roman" w:eastAsia="Times New Roman" w:hAnsi="Times New Roman" w:cs="Times New Roman"/>
                <w:sz w:val="20"/>
                <w:szCs w:val="20"/>
                <w:lang w:eastAsia="ru-RU"/>
              </w:rPr>
              <w:t xml:space="preserve"> Предложение </w:t>
            </w:r>
            <w:r w:rsidR="008D5198" w:rsidRPr="008D5198">
              <w:rPr>
                <w:rFonts w:ascii="Times New Roman" w:eastAsia="Times New Roman" w:hAnsi="Times New Roman" w:cs="Times New Roman"/>
                <w:sz w:val="20"/>
                <w:szCs w:val="20"/>
                <w:lang w:eastAsia="ru-RU"/>
              </w:rPr>
              <w:t>участника конкурентной закупки с участием субъектов малого и среднего предпринимательства в отношении предмета такой закупки</w:t>
            </w:r>
            <w:r w:rsidRPr="00850927">
              <w:rPr>
                <w:rFonts w:ascii="Times New Roman" w:eastAsia="Times New Roman" w:hAnsi="Times New Roman" w:cs="Times New Roman"/>
                <w:sz w:val="20"/>
                <w:szCs w:val="20"/>
                <w:lang w:eastAsia="ru-RU"/>
              </w:rPr>
              <w:t xml:space="preserve">- </w:t>
            </w:r>
            <w:r w:rsidRPr="00850927">
              <w:rPr>
                <w:rFonts w:ascii="Times New Roman" w:eastAsia="Calibri" w:hAnsi="Times New Roman" w:cs="Times New Roman"/>
                <w:b/>
                <w:sz w:val="20"/>
                <w:szCs w:val="20"/>
              </w:rPr>
              <w:t xml:space="preserve">Описание участником запроса котировок </w:t>
            </w:r>
            <w:r w:rsidRPr="00850927">
              <w:rPr>
                <w:rFonts w:ascii="Times New Roman" w:eastAsia="Times New Roman" w:hAnsi="Times New Roman" w:cs="Times New Roman"/>
                <w:b/>
                <w:sz w:val="20"/>
                <w:szCs w:val="20"/>
              </w:rPr>
              <w:t xml:space="preserve">поставляемого товара, его функциональных характеристик (потребительских свойств), количественных и качественных характеристик рекомендовано </w:t>
            </w:r>
            <w:r w:rsidR="006D7520">
              <w:rPr>
                <w:rFonts w:ascii="Times New Roman" w:eastAsia="Times New Roman" w:hAnsi="Times New Roman" w:cs="Times New Roman"/>
                <w:b/>
                <w:sz w:val="20"/>
                <w:szCs w:val="20"/>
              </w:rPr>
              <w:t xml:space="preserve">подавать </w:t>
            </w:r>
            <w:r w:rsidR="008D5198">
              <w:rPr>
                <w:rFonts w:ascii="Times New Roman" w:eastAsia="Times New Roman" w:hAnsi="Times New Roman" w:cs="Times New Roman"/>
                <w:b/>
                <w:color w:val="FF0000"/>
                <w:sz w:val="20"/>
                <w:szCs w:val="20"/>
              </w:rPr>
              <w:t>по форме 1</w:t>
            </w:r>
            <w:r w:rsidRPr="00850927">
              <w:rPr>
                <w:rFonts w:ascii="Times New Roman" w:eastAsia="Times New Roman" w:hAnsi="Times New Roman" w:cs="Times New Roman"/>
                <w:b/>
                <w:color w:val="FF0000"/>
                <w:sz w:val="20"/>
                <w:szCs w:val="20"/>
              </w:rPr>
              <w:t xml:space="preserve"> </w:t>
            </w:r>
            <w:r w:rsidRPr="00850927">
              <w:rPr>
                <w:rFonts w:ascii="Times New Roman" w:eastAsia="Times New Roman" w:hAnsi="Times New Roman" w:cs="Times New Roman"/>
                <w:b/>
                <w:sz w:val="20"/>
                <w:szCs w:val="20"/>
              </w:rPr>
              <w:t>пояснительная записка, указанной в Разделе 5 извещения о закупке).</w:t>
            </w:r>
          </w:p>
          <w:p w:rsidR="00137E48" w:rsidRPr="00850927" w:rsidRDefault="00137E48" w:rsidP="00137E4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r w:rsidRPr="00850927">
              <w:rPr>
                <w:rFonts w:ascii="Times New Roman" w:eastAsia="Times New Roman" w:hAnsi="Times New Roman" w:cs="Times New Roman"/>
                <w:sz w:val="20"/>
                <w:szCs w:val="20"/>
                <w:lang w:eastAsia="ru-RU"/>
              </w:rPr>
              <w:t xml:space="preserve"> </w:t>
            </w:r>
            <w:r w:rsidRPr="00850927">
              <w:rPr>
                <w:rFonts w:ascii="Times New Roman" w:eastAsia="Times New Roman" w:hAnsi="Times New Roman" w:cs="Times New Roman"/>
                <w:b/>
                <w:sz w:val="20"/>
                <w:szCs w:val="20"/>
                <w:lang w:eastAsia="ru-RU"/>
              </w:rPr>
              <w:t>Ценовое предложение</w:t>
            </w:r>
            <w:r w:rsidRPr="00850927">
              <w:rPr>
                <w:rFonts w:ascii="Times New Roman" w:eastAsia="Times New Roman" w:hAnsi="Times New Roman" w:cs="Times New Roman"/>
                <w:sz w:val="20"/>
                <w:szCs w:val="20"/>
                <w:lang w:eastAsia="ru-RU"/>
              </w:rPr>
              <w:t xml:space="preserve"> </w:t>
            </w:r>
          </w:p>
          <w:p w:rsidR="00137E48" w:rsidRPr="00850927" w:rsidRDefault="00137E48" w:rsidP="00137E48">
            <w:pPr>
              <w:tabs>
                <w:tab w:val="left" w:pos="481"/>
              </w:tabs>
              <w:autoSpaceDE w:val="0"/>
              <w:autoSpaceDN w:val="0"/>
              <w:adjustRightInd w:val="0"/>
              <w:spacing w:after="0" w:line="240" w:lineRule="auto"/>
              <w:ind w:left="55"/>
              <w:contextualSpacing/>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Ценовое предложение подается в соответствии с настоящим извещением</w:t>
            </w:r>
            <w:r w:rsidR="00456A4B">
              <w:rPr>
                <w:rFonts w:ascii="Times New Roman" w:eastAsia="Times New Roman" w:hAnsi="Times New Roman" w:cs="Times New Roman"/>
                <w:sz w:val="20"/>
                <w:szCs w:val="20"/>
                <w:lang w:eastAsia="ru-RU"/>
              </w:rPr>
              <w:t xml:space="preserve"> о закупке</w:t>
            </w:r>
            <w:r w:rsidRPr="00850927">
              <w:rPr>
                <w:rFonts w:ascii="Times New Roman" w:eastAsia="Times New Roman" w:hAnsi="Times New Roman" w:cs="Times New Roman"/>
                <w:sz w:val="20"/>
                <w:szCs w:val="20"/>
                <w:lang w:eastAsia="ru-RU"/>
              </w:rPr>
              <w:t xml:space="preserve">, Законом № 223-ФЗ, регламентом и функционалом электронной площадки. </w:t>
            </w:r>
          </w:p>
          <w:p w:rsidR="00114C2F" w:rsidRPr="00850927" w:rsidRDefault="00137E48" w:rsidP="00137E48">
            <w:pPr>
              <w:tabs>
                <w:tab w:val="left" w:pos="481"/>
              </w:tabs>
              <w:autoSpaceDE w:val="0"/>
              <w:autoSpaceDN w:val="0"/>
              <w:adjustRightInd w:val="0"/>
              <w:spacing w:after="0" w:line="240" w:lineRule="auto"/>
              <w:ind w:left="55"/>
              <w:contextualSpacing/>
              <w:jc w:val="both"/>
              <w:rPr>
                <w:rFonts w:ascii="Times New Roman" w:eastAsia="Times New Roman" w:hAnsi="Times New Roman" w:cs="Times New Roman"/>
                <w:i/>
                <w:sz w:val="20"/>
                <w:szCs w:val="20"/>
                <w:lang w:eastAsia="ru-RU"/>
              </w:rPr>
            </w:pPr>
            <w:r w:rsidRPr="00850927">
              <w:rPr>
                <w:rFonts w:ascii="Times New Roman" w:eastAsia="Times New Roman" w:hAnsi="Times New Roman" w:cs="Times New Roman"/>
                <w:sz w:val="20"/>
                <w:szCs w:val="20"/>
                <w:lang w:eastAsia="ru-RU"/>
              </w:rPr>
              <w:t xml:space="preserve">Ценовое предложение </w:t>
            </w:r>
            <w:r w:rsidRPr="00850927">
              <w:rPr>
                <w:rFonts w:ascii="Times New Roman" w:eastAsia="Times New Roman" w:hAnsi="Times New Roman" w:cs="Times New Roman"/>
                <w:b/>
                <w:sz w:val="20"/>
                <w:szCs w:val="20"/>
                <w:lang w:eastAsia="ru-RU"/>
              </w:rPr>
              <w:t>рекомендовано</w:t>
            </w:r>
            <w:r w:rsidRPr="00850927">
              <w:rPr>
                <w:rFonts w:ascii="Times New Roman" w:eastAsia="Times New Roman" w:hAnsi="Times New Roman" w:cs="Times New Roman"/>
                <w:sz w:val="20"/>
                <w:szCs w:val="20"/>
                <w:lang w:eastAsia="ru-RU"/>
              </w:rPr>
              <w:t xml:space="preserve"> </w:t>
            </w:r>
            <w:r w:rsidRPr="00850927">
              <w:rPr>
                <w:rFonts w:ascii="Times New Roman" w:eastAsia="Times New Roman" w:hAnsi="Times New Roman" w:cs="Times New Roman"/>
                <w:b/>
                <w:sz w:val="20"/>
                <w:szCs w:val="20"/>
                <w:lang w:eastAsia="ru-RU"/>
              </w:rPr>
              <w:t xml:space="preserve">подавать </w:t>
            </w:r>
            <w:r w:rsidR="008D5198">
              <w:rPr>
                <w:rFonts w:ascii="Times New Roman" w:eastAsia="Times New Roman" w:hAnsi="Times New Roman" w:cs="Times New Roman"/>
                <w:b/>
                <w:color w:val="FF0000"/>
                <w:sz w:val="20"/>
                <w:szCs w:val="20"/>
                <w:lang w:eastAsia="ru-RU"/>
              </w:rPr>
              <w:t>по форме 3</w:t>
            </w:r>
            <w:r w:rsidRPr="00850927">
              <w:rPr>
                <w:rFonts w:ascii="Times New Roman" w:eastAsia="Times New Roman" w:hAnsi="Times New Roman" w:cs="Times New Roman"/>
                <w:b/>
                <w:color w:val="FF0000"/>
                <w:sz w:val="20"/>
                <w:szCs w:val="20"/>
                <w:lang w:eastAsia="ru-RU"/>
              </w:rPr>
              <w:t xml:space="preserve"> </w:t>
            </w:r>
            <w:r w:rsidRPr="00850927">
              <w:rPr>
                <w:rFonts w:ascii="Times New Roman" w:eastAsia="Times New Roman" w:hAnsi="Times New Roman" w:cs="Times New Roman"/>
                <w:b/>
                <w:sz w:val="20"/>
                <w:szCs w:val="20"/>
                <w:lang w:eastAsia="ru-RU"/>
              </w:rPr>
              <w:t>Раздела 5 извещения о закупке</w:t>
            </w:r>
            <w:r w:rsidRPr="00850927">
              <w:rPr>
                <w:rFonts w:ascii="Times New Roman" w:eastAsia="Times New Roman" w:hAnsi="Times New Roman" w:cs="Times New Roman"/>
                <w:sz w:val="20"/>
                <w:szCs w:val="20"/>
                <w:lang w:eastAsia="ru-RU"/>
              </w:rPr>
              <w:t xml:space="preserve">, или с использованием функционала электронной площадки (с учетом особенностей закупок, участниками которых являются только субъекты малого </w:t>
            </w:r>
            <w:r>
              <w:rPr>
                <w:rFonts w:ascii="Times New Roman" w:eastAsia="Times New Roman" w:hAnsi="Times New Roman" w:cs="Times New Roman"/>
                <w:sz w:val="20"/>
                <w:szCs w:val="20"/>
                <w:lang w:eastAsia="ru-RU"/>
              </w:rPr>
              <w:t>и среднего предпринимательства).</w:t>
            </w:r>
          </w:p>
        </w:tc>
      </w:tr>
      <w:tr w:rsidR="00114C2F" w:rsidRPr="00850927" w:rsidTr="00722AB3">
        <w:trPr>
          <w:trHeight w:val="20"/>
        </w:trPr>
        <w:tc>
          <w:tcPr>
            <w:tcW w:w="10490" w:type="dxa"/>
            <w:gridSpan w:val="3"/>
            <w:vAlign w:val="center"/>
            <w:hideMark/>
          </w:tcPr>
          <w:p w:rsidR="00114C2F" w:rsidRPr="00850927" w:rsidRDefault="00114C2F" w:rsidP="00114C2F">
            <w:pPr>
              <w:numPr>
                <w:ilvl w:val="0"/>
                <w:numId w:val="1"/>
              </w:numPr>
              <w:spacing w:after="0" w:line="240" w:lineRule="auto"/>
              <w:contextualSpacing/>
              <w:jc w:val="center"/>
              <w:rPr>
                <w:rFonts w:ascii="Times New Roman" w:eastAsia="Times New Roman" w:hAnsi="Times New Roman" w:cs="Times New Roman"/>
                <w:b/>
                <w:bCs/>
                <w:sz w:val="20"/>
                <w:szCs w:val="20"/>
                <w:lang w:eastAsia="ru-RU"/>
              </w:rPr>
            </w:pPr>
            <w:r w:rsidRPr="00850927">
              <w:rPr>
                <w:rFonts w:ascii="Times New Roman" w:eastAsia="Times New Roman" w:hAnsi="Times New Roman" w:cs="Times New Roman"/>
                <w:b/>
                <w:bCs/>
                <w:sz w:val="20"/>
                <w:szCs w:val="20"/>
                <w:lang w:eastAsia="ru-RU"/>
              </w:rPr>
              <w:lastRenderedPageBreak/>
              <w:t>Сроки проведения процедуры закупки, определения победителя</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 xml:space="preserve">Дата начала срока подачи заявок на участие в запросе котировок в электронной форме, дата и время окончания срока подачи заявок на участие в </w:t>
            </w:r>
            <w:r w:rsidRPr="00850927">
              <w:rPr>
                <w:rFonts w:ascii="Times New Roman" w:eastAsia="Times New Roman" w:hAnsi="Times New Roman" w:cs="Times New Roman"/>
                <w:sz w:val="20"/>
                <w:szCs w:val="20"/>
                <w:lang w:eastAsia="ru-RU"/>
              </w:rPr>
              <w:t>запросе котировок в электронной форме</w:t>
            </w:r>
          </w:p>
        </w:tc>
        <w:tc>
          <w:tcPr>
            <w:tcW w:w="5812" w:type="dxa"/>
            <w:vAlign w:val="center"/>
            <w:hideMark/>
          </w:tcPr>
          <w:p w:rsidR="00B03F7D"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Дата начала подачи заявок на участие в запросе котировок: </w:t>
            </w:r>
          </w:p>
          <w:p w:rsidR="00B17A08" w:rsidRDefault="00B17A08" w:rsidP="00114C2F">
            <w:pPr>
              <w:spacing w:after="0" w:line="240" w:lineRule="auto"/>
              <w:jc w:val="both"/>
              <w:rPr>
                <w:rFonts w:ascii="Times New Roman" w:eastAsia="Times New Roman" w:hAnsi="Times New Roman" w:cs="Times New Roman"/>
                <w:b/>
                <w:sz w:val="20"/>
                <w:szCs w:val="20"/>
                <w:lang w:eastAsia="ru-RU"/>
              </w:rPr>
            </w:pPr>
            <w:proofErr w:type="gramStart"/>
            <w:r w:rsidRPr="00B17A08">
              <w:rPr>
                <w:rFonts w:ascii="Times New Roman" w:eastAsia="Times New Roman" w:hAnsi="Times New Roman" w:cs="Times New Roman"/>
                <w:b/>
                <w:sz w:val="20"/>
                <w:szCs w:val="20"/>
                <w:highlight w:val="yellow"/>
                <w:lang w:eastAsia="ru-RU"/>
              </w:rPr>
              <w:t>«</w:t>
            </w:r>
            <w:r w:rsidR="000118E9">
              <w:rPr>
                <w:rFonts w:ascii="Times New Roman" w:eastAsia="Times New Roman" w:hAnsi="Times New Roman" w:cs="Times New Roman"/>
                <w:b/>
                <w:sz w:val="20"/>
                <w:szCs w:val="20"/>
                <w:highlight w:val="yellow"/>
                <w:lang w:eastAsia="ru-RU"/>
              </w:rPr>
              <w:t xml:space="preserve"> </w:t>
            </w:r>
            <w:r w:rsidR="001F6AA5">
              <w:rPr>
                <w:rFonts w:ascii="Times New Roman" w:eastAsia="Times New Roman" w:hAnsi="Times New Roman" w:cs="Times New Roman"/>
                <w:b/>
                <w:sz w:val="20"/>
                <w:szCs w:val="20"/>
                <w:highlight w:val="yellow"/>
                <w:lang w:eastAsia="ru-RU"/>
              </w:rPr>
              <w:t>07</w:t>
            </w:r>
            <w:proofErr w:type="gramEnd"/>
            <w:r w:rsidR="001F6AA5">
              <w:rPr>
                <w:rFonts w:ascii="Times New Roman" w:eastAsia="Times New Roman" w:hAnsi="Times New Roman" w:cs="Times New Roman"/>
                <w:b/>
                <w:sz w:val="20"/>
                <w:szCs w:val="20"/>
                <w:highlight w:val="yellow"/>
                <w:lang w:eastAsia="ru-RU"/>
              </w:rPr>
              <w:t xml:space="preserve"> » ок</w:t>
            </w:r>
            <w:r w:rsidR="000118E9">
              <w:rPr>
                <w:rFonts w:ascii="Times New Roman" w:eastAsia="Times New Roman" w:hAnsi="Times New Roman" w:cs="Times New Roman"/>
                <w:b/>
                <w:sz w:val="20"/>
                <w:szCs w:val="20"/>
                <w:highlight w:val="yellow"/>
                <w:lang w:eastAsia="ru-RU"/>
              </w:rPr>
              <w:t>тября</w:t>
            </w:r>
            <w:r w:rsidRPr="00B17A08">
              <w:rPr>
                <w:rFonts w:ascii="Times New Roman" w:eastAsia="Times New Roman" w:hAnsi="Times New Roman" w:cs="Times New Roman"/>
                <w:b/>
                <w:sz w:val="20"/>
                <w:szCs w:val="20"/>
                <w:highlight w:val="yellow"/>
                <w:lang w:eastAsia="ru-RU"/>
              </w:rPr>
              <w:t xml:space="preserve">  2026 года </w:t>
            </w:r>
          </w:p>
          <w:p w:rsidR="00281C48"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Дата и время окончания</w:t>
            </w:r>
            <w:r w:rsidRPr="00850927">
              <w:rPr>
                <w:rFonts w:ascii="Times New Roman" w:eastAsia="Times New Roman" w:hAnsi="Times New Roman" w:cs="Times New Roman"/>
                <w:sz w:val="20"/>
                <w:szCs w:val="20"/>
                <w:lang w:eastAsia="ru-RU"/>
              </w:rPr>
              <w:t xml:space="preserve"> подачи заявок на участие в запросе котировок: </w:t>
            </w:r>
          </w:p>
          <w:p w:rsidR="00114C2F" w:rsidRPr="00850927" w:rsidRDefault="00B17A08" w:rsidP="00114C2F">
            <w:pPr>
              <w:spacing w:after="0" w:line="240" w:lineRule="auto"/>
              <w:jc w:val="both"/>
              <w:rPr>
                <w:rFonts w:ascii="Times New Roman" w:eastAsia="Times New Roman" w:hAnsi="Times New Roman" w:cs="Times New Roman"/>
                <w:b/>
                <w:sz w:val="20"/>
                <w:szCs w:val="20"/>
                <w:lang w:eastAsia="ru-RU"/>
              </w:rPr>
            </w:pPr>
            <w:r w:rsidRPr="00B17A08">
              <w:rPr>
                <w:rFonts w:ascii="Times New Roman" w:eastAsia="Times New Roman" w:hAnsi="Times New Roman" w:cs="Times New Roman"/>
                <w:b/>
                <w:sz w:val="20"/>
                <w:szCs w:val="20"/>
                <w:highlight w:val="yellow"/>
              </w:rPr>
              <w:t>«</w:t>
            </w:r>
            <w:proofErr w:type="gramStart"/>
            <w:r w:rsidR="001F6AA5">
              <w:rPr>
                <w:rFonts w:ascii="Times New Roman" w:eastAsia="Times New Roman" w:hAnsi="Times New Roman" w:cs="Times New Roman"/>
                <w:b/>
                <w:sz w:val="20"/>
                <w:szCs w:val="20"/>
                <w:highlight w:val="yellow"/>
              </w:rPr>
              <w:t>14 »</w:t>
            </w:r>
            <w:proofErr w:type="gramEnd"/>
            <w:r w:rsidR="001F6AA5">
              <w:rPr>
                <w:rFonts w:ascii="Times New Roman" w:eastAsia="Times New Roman" w:hAnsi="Times New Roman" w:cs="Times New Roman"/>
                <w:b/>
                <w:sz w:val="20"/>
                <w:szCs w:val="20"/>
                <w:highlight w:val="yellow"/>
              </w:rPr>
              <w:t xml:space="preserve"> ок</w:t>
            </w:r>
            <w:r w:rsidR="000118E9">
              <w:rPr>
                <w:rFonts w:ascii="Times New Roman" w:eastAsia="Times New Roman" w:hAnsi="Times New Roman" w:cs="Times New Roman"/>
                <w:b/>
                <w:sz w:val="20"/>
                <w:szCs w:val="20"/>
                <w:highlight w:val="yellow"/>
              </w:rPr>
              <w:t>тября</w:t>
            </w:r>
            <w:r w:rsidRPr="00B17A08">
              <w:rPr>
                <w:rFonts w:ascii="Times New Roman" w:eastAsia="Times New Roman" w:hAnsi="Times New Roman" w:cs="Times New Roman"/>
                <w:b/>
                <w:sz w:val="20"/>
                <w:szCs w:val="20"/>
                <w:highlight w:val="yellow"/>
              </w:rPr>
              <w:t xml:space="preserve">  2026 года</w:t>
            </w:r>
            <w:r w:rsidR="00114C2F" w:rsidRPr="00850927">
              <w:rPr>
                <w:rFonts w:ascii="Times New Roman" w:eastAsia="Times New Roman" w:hAnsi="Times New Roman" w:cs="Times New Roman"/>
                <w:b/>
                <w:sz w:val="20"/>
                <w:szCs w:val="20"/>
                <w:highlight w:val="yellow"/>
              </w:rPr>
              <w:t>, 09-00 (время московское)</w:t>
            </w:r>
          </w:p>
          <w:p w:rsidR="00114C2F" w:rsidRPr="00850927" w:rsidRDefault="00114C2F" w:rsidP="00114C2F">
            <w:pPr>
              <w:spacing w:after="0" w:line="240" w:lineRule="auto"/>
              <w:rPr>
                <w:rFonts w:ascii="Times New Roman" w:eastAsia="Times New Roman" w:hAnsi="Times New Roman" w:cs="Times New Roman"/>
                <w:sz w:val="20"/>
                <w:szCs w:val="20"/>
                <w:lang w:eastAsia="ru-RU"/>
              </w:rPr>
            </w:pP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 xml:space="preserve">Дата начала, дата и время окончания срока предоставления участникам </w:t>
            </w:r>
            <w:r w:rsidR="001604A7">
              <w:rPr>
                <w:rFonts w:ascii="Times New Roman" w:eastAsia="Times New Roman" w:hAnsi="Times New Roman" w:cs="Times New Roman"/>
                <w:sz w:val="20"/>
                <w:szCs w:val="20"/>
              </w:rPr>
              <w:t xml:space="preserve">процедуры </w:t>
            </w:r>
            <w:r w:rsidRPr="00850927">
              <w:rPr>
                <w:rFonts w:ascii="Times New Roman" w:eastAsia="Times New Roman" w:hAnsi="Times New Roman" w:cs="Times New Roman"/>
                <w:sz w:val="20"/>
                <w:szCs w:val="20"/>
              </w:rPr>
              <w:t xml:space="preserve">закупки разъяснений извещения о </w:t>
            </w:r>
            <w:r w:rsidRPr="00850927">
              <w:rPr>
                <w:rFonts w:ascii="Times New Roman" w:eastAsia="Times New Roman" w:hAnsi="Times New Roman" w:cs="Times New Roman"/>
                <w:sz w:val="20"/>
                <w:szCs w:val="20"/>
              </w:rPr>
              <w:lastRenderedPageBreak/>
              <w:t>проведении запроса котировок в электронной форме</w:t>
            </w:r>
          </w:p>
        </w:tc>
        <w:tc>
          <w:tcPr>
            <w:tcW w:w="5812" w:type="dxa"/>
            <w:vAlign w:val="center"/>
            <w:hideMark/>
          </w:tcPr>
          <w:p w:rsidR="00A031B0" w:rsidRPr="00850927" w:rsidRDefault="00114C2F" w:rsidP="00477E40">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lastRenderedPageBreak/>
              <w:t>Дата начала предоставления разъяснений положений извещения</w:t>
            </w:r>
            <w:r w:rsidR="00456A4B">
              <w:rPr>
                <w:rFonts w:ascii="Times New Roman" w:eastAsia="Times New Roman" w:hAnsi="Times New Roman" w:cs="Times New Roman"/>
                <w:sz w:val="20"/>
                <w:szCs w:val="20"/>
                <w:lang w:eastAsia="ru-RU"/>
              </w:rPr>
              <w:t xml:space="preserve"> о закупке</w:t>
            </w:r>
          </w:p>
          <w:p w:rsidR="001F6AA5" w:rsidRDefault="00B17A08" w:rsidP="00477E40">
            <w:pPr>
              <w:spacing w:after="0" w:line="240" w:lineRule="auto"/>
              <w:rPr>
                <w:rFonts w:ascii="Times New Roman" w:eastAsia="Times New Roman" w:hAnsi="Times New Roman" w:cs="Times New Roman"/>
                <w:b/>
                <w:sz w:val="20"/>
                <w:szCs w:val="20"/>
                <w:highlight w:val="yellow"/>
                <w:lang w:eastAsia="ru-RU"/>
              </w:rPr>
            </w:pPr>
            <w:r w:rsidRPr="00B17A08">
              <w:rPr>
                <w:rFonts w:ascii="Times New Roman" w:eastAsia="Times New Roman" w:hAnsi="Times New Roman" w:cs="Times New Roman"/>
                <w:b/>
                <w:sz w:val="20"/>
                <w:szCs w:val="20"/>
                <w:highlight w:val="yellow"/>
                <w:lang w:eastAsia="ru-RU"/>
              </w:rPr>
              <w:t>«</w:t>
            </w:r>
            <w:proofErr w:type="gramStart"/>
            <w:r w:rsidR="001F6AA5">
              <w:rPr>
                <w:rFonts w:ascii="Times New Roman" w:eastAsia="Times New Roman" w:hAnsi="Times New Roman" w:cs="Times New Roman"/>
                <w:b/>
                <w:sz w:val="20"/>
                <w:szCs w:val="20"/>
                <w:highlight w:val="yellow"/>
                <w:lang w:eastAsia="ru-RU"/>
              </w:rPr>
              <w:t>07 »</w:t>
            </w:r>
            <w:proofErr w:type="gramEnd"/>
            <w:r w:rsidR="001F6AA5">
              <w:rPr>
                <w:rFonts w:ascii="Times New Roman" w:eastAsia="Times New Roman" w:hAnsi="Times New Roman" w:cs="Times New Roman"/>
                <w:b/>
                <w:sz w:val="20"/>
                <w:szCs w:val="20"/>
                <w:highlight w:val="yellow"/>
                <w:lang w:eastAsia="ru-RU"/>
              </w:rPr>
              <w:t xml:space="preserve"> ок</w:t>
            </w:r>
            <w:r w:rsidR="000118E9">
              <w:rPr>
                <w:rFonts w:ascii="Times New Roman" w:eastAsia="Times New Roman" w:hAnsi="Times New Roman" w:cs="Times New Roman"/>
                <w:b/>
                <w:sz w:val="20"/>
                <w:szCs w:val="20"/>
                <w:highlight w:val="yellow"/>
                <w:lang w:eastAsia="ru-RU"/>
              </w:rPr>
              <w:t>тября</w:t>
            </w:r>
            <w:r w:rsidRPr="00B17A08">
              <w:rPr>
                <w:rFonts w:ascii="Times New Roman" w:eastAsia="Times New Roman" w:hAnsi="Times New Roman" w:cs="Times New Roman"/>
                <w:b/>
                <w:sz w:val="20"/>
                <w:szCs w:val="20"/>
                <w:highlight w:val="yellow"/>
                <w:lang w:eastAsia="ru-RU"/>
              </w:rPr>
              <w:t xml:space="preserve">  2026 года</w:t>
            </w:r>
          </w:p>
          <w:p w:rsidR="00A031B0" w:rsidRPr="00850927" w:rsidRDefault="00B17A08" w:rsidP="00477E40">
            <w:pPr>
              <w:spacing w:after="0" w:line="240" w:lineRule="auto"/>
              <w:rPr>
                <w:rFonts w:ascii="Times New Roman" w:eastAsia="Times New Roman" w:hAnsi="Times New Roman" w:cs="Times New Roman"/>
                <w:sz w:val="20"/>
                <w:szCs w:val="20"/>
                <w:lang w:eastAsia="ru-RU"/>
              </w:rPr>
            </w:pPr>
            <w:r w:rsidRPr="00B17A08">
              <w:rPr>
                <w:rFonts w:ascii="Times New Roman" w:eastAsia="Times New Roman" w:hAnsi="Times New Roman" w:cs="Times New Roman"/>
                <w:b/>
                <w:sz w:val="20"/>
                <w:szCs w:val="20"/>
                <w:highlight w:val="yellow"/>
                <w:lang w:eastAsia="ru-RU"/>
              </w:rPr>
              <w:t xml:space="preserve"> </w:t>
            </w:r>
            <w:r w:rsidR="00114C2F" w:rsidRPr="00850927">
              <w:rPr>
                <w:rFonts w:ascii="Times New Roman" w:eastAsia="Times New Roman" w:hAnsi="Times New Roman" w:cs="Times New Roman"/>
                <w:sz w:val="20"/>
                <w:szCs w:val="20"/>
                <w:lang w:eastAsia="ru-RU"/>
              </w:rPr>
              <w:t>Дата окончания предоставления разъяснений положений извещения:</w:t>
            </w:r>
          </w:p>
          <w:p w:rsidR="00B17A08" w:rsidRDefault="00114C2F" w:rsidP="00477E40">
            <w:pPr>
              <w:spacing w:after="0" w:line="240" w:lineRule="auto"/>
              <w:rPr>
                <w:rFonts w:ascii="Times New Roman" w:eastAsia="Times New Roman" w:hAnsi="Times New Roman" w:cs="Times New Roman"/>
                <w:b/>
                <w:sz w:val="20"/>
                <w:szCs w:val="20"/>
              </w:rPr>
            </w:pPr>
            <w:r w:rsidRPr="00850927">
              <w:rPr>
                <w:rFonts w:ascii="Times New Roman" w:eastAsia="Times New Roman" w:hAnsi="Times New Roman" w:cs="Times New Roman"/>
                <w:sz w:val="20"/>
                <w:szCs w:val="20"/>
                <w:lang w:eastAsia="ru-RU"/>
              </w:rPr>
              <w:t xml:space="preserve"> </w:t>
            </w:r>
            <w:proofErr w:type="gramStart"/>
            <w:r w:rsidR="00B17A08" w:rsidRPr="00B17A08">
              <w:rPr>
                <w:rFonts w:ascii="Times New Roman" w:eastAsia="Times New Roman" w:hAnsi="Times New Roman" w:cs="Times New Roman"/>
                <w:b/>
                <w:sz w:val="20"/>
                <w:szCs w:val="20"/>
                <w:highlight w:val="yellow"/>
              </w:rPr>
              <w:t>«</w:t>
            </w:r>
            <w:r w:rsidR="000118E9">
              <w:rPr>
                <w:rFonts w:ascii="Times New Roman" w:eastAsia="Times New Roman" w:hAnsi="Times New Roman" w:cs="Times New Roman"/>
                <w:b/>
                <w:sz w:val="20"/>
                <w:szCs w:val="20"/>
                <w:highlight w:val="yellow"/>
              </w:rPr>
              <w:t xml:space="preserve"> </w:t>
            </w:r>
            <w:r w:rsidR="001F6AA5">
              <w:rPr>
                <w:rFonts w:ascii="Times New Roman" w:eastAsia="Times New Roman" w:hAnsi="Times New Roman" w:cs="Times New Roman"/>
                <w:b/>
                <w:sz w:val="20"/>
                <w:szCs w:val="20"/>
                <w:highlight w:val="yellow"/>
              </w:rPr>
              <w:t>13</w:t>
            </w:r>
            <w:proofErr w:type="gramEnd"/>
            <w:r w:rsidR="001F6AA5">
              <w:rPr>
                <w:rFonts w:ascii="Times New Roman" w:eastAsia="Times New Roman" w:hAnsi="Times New Roman" w:cs="Times New Roman"/>
                <w:b/>
                <w:sz w:val="20"/>
                <w:szCs w:val="20"/>
                <w:highlight w:val="yellow"/>
              </w:rPr>
              <w:t>» ок</w:t>
            </w:r>
            <w:r w:rsidR="000118E9">
              <w:rPr>
                <w:rFonts w:ascii="Times New Roman" w:eastAsia="Times New Roman" w:hAnsi="Times New Roman" w:cs="Times New Roman"/>
                <w:b/>
                <w:sz w:val="20"/>
                <w:szCs w:val="20"/>
                <w:highlight w:val="yellow"/>
              </w:rPr>
              <w:t>тября</w:t>
            </w:r>
            <w:r w:rsidR="00B17A08" w:rsidRPr="00B17A08">
              <w:rPr>
                <w:rFonts w:ascii="Times New Roman" w:eastAsia="Times New Roman" w:hAnsi="Times New Roman" w:cs="Times New Roman"/>
                <w:b/>
                <w:sz w:val="20"/>
                <w:szCs w:val="20"/>
                <w:highlight w:val="yellow"/>
              </w:rPr>
              <w:t xml:space="preserve">  2026 года </w:t>
            </w:r>
          </w:p>
          <w:p w:rsidR="00A031B0" w:rsidRPr="00850927" w:rsidRDefault="00114C2F" w:rsidP="00477E40">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lastRenderedPageBreak/>
              <w:t>Последний день подачи запросов на разъяснения положений извещения о проведении запроса котировок:</w:t>
            </w:r>
          </w:p>
          <w:p w:rsidR="00114C2F" w:rsidRPr="00850927" w:rsidRDefault="00B17A08" w:rsidP="000673AD">
            <w:pPr>
              <w:spacing w:after="0" w:line="240" w:lineRule="auto"/>
              <w:jc w:val="both"/>
              <w:rPr>
                <w:rFonts w:ascii="Times New Roman" w:eastAsia="Times New Roman" w:hAnsi="Times New Roman" w:cs="Times New Roman"/>
                <w:sz w:val="20"/>
                <w:szCs w:val="20"/>
                <w:highlight w:val="yellow"/>
                <w:lang w:eastAsia="ru-RU"/>
              </w:rPr>
            </w:pPr>
            <w:r w:rsidRPr="00B17A08">
              <w:rPr>
                <w:rFonts w:ascii="Times New Roman" w:eastAsia="Times New Roman" w:hAnsi="Times New Roman" w:cs="Times New Roman"/>
                <w:b/>
                <w:sz w:val="20"/>
                <w:szCs w:val="20"/>
                <w:highlight w:val="yellow"/>
                <w:lang w:eastAsia="ru-RU"/>
              </w:rPr>
              <w:t>«</w:t>
            </w:r>
            <w:proofErr w:type="gramStart"/>
            <w:r w:rsidR="001F6AA5">
              <w:rPr>
                <w:rFonts w:ascii="Times New Roman" w:eastAsia="Times New Roman" w:hAnsi="Times New Roman" w:cs="Times New Roman"/>
                <w:b/>
                <w:sz w:val="20"/>
                <w:szCs w:val="20"/>
                <w:highlight w:val="yellow"/>
                <w:lang w:eastAsia="ru-RU"/>
              </w:rPr>
              <w:t>08 »</w:t>
            </w:r>
            <w:proofErr w:type="gramEnd"/>
            <w:r w:rsidR="001F6AA5">
              <w:rPr>
                <w:rFonts w:ascii="Times New Roman" w:eastAsia="Times New Roman" w:hAnsi="Times New Roman" w:cs="Times New Roman"/>
                <w:b/>
                <w:sz w:val="20"/>
                <w:szCs w:val="20"/>
                <w:highlight w:val="yellow"/>
                <w:lang w:eastAsia="ru-RU"/>
              </w:rPr>
              <w:t xml:space="preserve"> ок</w:t>
            </w:r>
            <w:r w:rsidR="000118E9">
              <w:rPr>
                <w:rFonts w:ascii="Times New Roman" w:eastAsia="Times New Roman" w:hAnsi="Times New Roman" w:cs="Times New Roman"/>
                <w:b/>
                <w:sz w:val="20"/>
                <w:szCs w:val="20"/>
                <w:highlight w:val="yellow"/>
                <w:lang w:eastAsia="ru-RU"/>
              </w:rPr>
              <w:t>тября</w:t>
            </w:r>
            <w:r w:rsidRPr="00B17A08">
              <w:rPr>
                <w:rFonts w:ascii="Times New Roman" w:eastAsia="Times New Roman" w:hAnsi="Times New Roman" w:cs="Times New Roman"/>
                <w:b/>
                <w:sz w:val="20"/>
                <w:szCs w:val="20"/>
                <w:highlight w:val="yellow"/>
                <w:lang w:eastAsia="ru-RU"/>
              </w:rPr>
              <w:t xml:space="preserve">  2026 года</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 xml:space="preserve">Срок открытия доступа к поданным в форме электронных документов заявкам на участие в </w:t>
            </w:r>
            <w:r w:rsidR="001604A7">
              <w:rPr>
                <w:rFonts w:ascii="Times New Roman" w:eastAsia="Times New Roman" w:hAnsi="Times New Roman" w:cs="Times New Roman"/>
                <w:sz w:val="20"/>
                <w:szCs w:val="20"/>
              </w:rPr>
              <w:t xml:space="preserve">процедуре </w:t>
            </w:r>
            <w:r w:rsidRPr="00850927">
              <w:rPr>
                <w:rFonts w:ascii="Times New Roman" w:eastAsia="Times New Roman" w:hAnsi="Times New Roman" w:cs="Times New Roman"/>
                <w:sz w:val="20"/>
                <w:szCs w:val="20"/>
              </w:rPr>
              <w:t>закупке</w:t>
            </w:r>
          </w:p>
        </w:tc>
        <w:tc>
          <w:tcPr>
            <w:tcW w:w="5812"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highlight w:val="yellow"/>
                <w:lang w:eastAsia="ru-RU"/>
              </w:rPr>
            </w:pPr>
            <w:r w:rsidRPr="00850927">
              <w:rPr>
                <w:rFonts w:ascii="Times New Roman" w:eastAsia="Times New Roman" w:hAnsi="Times New Roman" w:cs="Times New Roman"/>
                <w:sz w:val="20"/>
                <w:szCs w:val="20"/>
                <w:lang w:eastAsia="ru-RU"/>
              </w:rPr>
              <w:t>Не применимо</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6B071A" w:rsidP="00114C2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rPr>
              <w:t xml:space="preserve">Место и дата </w:t>
            </w:r>
            <w:r w:rsidR="0027461E">
              <w:rPr>
                <w:rFonts w:ascii="Times New Roman" w:eastAsia="Times New Roman" w:hAnsi="Times New Roman" w:cs="Times New Roman"/>
                <w:sz w:val="20"/>
                <w:szCs w:val="20"/>
              </w:rPr>
              <w:t xml:space="preserve">рассмотрения </w:t>
            </w:r>
            <w:r w:rsidR="0027461E" w:rsidRPr="00850927">
              <w:rPr>
                <w:rFonts w:ascii="Times New Roman" w:eastAsia="Times New Roman" w:hAnsi="Times New Roman" w:cs="Times New Roman"/>
                <w:sz w:val="20"/>
                <w:szCs w:val="20"/>
              </w:rPr>
              <w:t>заявок</w:t>
            </w:r>
            <w:r>
              <w:rPr>
                <w:rFonts w:ascii="Times New Roman" w:eastAsia="Times New Roman" w:hAnsi="Times New Roman" w:cs="Times New Roman"/>
                <w:sz w:val="20"/>
                <w:szCs w:val="20"/>
              </w:rPr>
              <w:t xml:space="preserve"> и подведения итогов</w:t>
            </w:r>
            <w:r w:rsidR="00114C2F" w:rsidRPr="00850927">
              <w:rPr>
                <w:rFonts w:ascii="Times New Roman" w:eastAsia="Times New Roman" w:hAnsi="Times New Roman" w:cs="Times New Roman"/>
                <w:sz w:val="20"/>
                <w:szCs w:val="20"/>
              </w:rPr>
              <w:t xml:space="preserve"> на участие в запросе котировок </w:t>
            </w:r>
          </w:p>
        </w:tc>
        <w:tc>
          <w:tcPr>
            <w:tcW w:w="5812" w:type="dxa"/>
            <w:vAlign w:val="center"/>
            <w:hideMark/>
          </w:tcPr>
          <w:p w:rsidR="00A031B0" w:rsidRPr="00850927" w:rsidRDefault="00A031B0"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Россия, 180004, г. Псков, ул. Советской Армии, д. 49А, </w:t>
            </w:r>
            <w:proofErr w:type="spellStart"/>
            <w:r w:rsidRPr="00850927">
              <w:rPr>
                <w:rFonts w:ascii="Times New Roman" w:eastAsia="Times New Roman" w:hAnsi="Times New Roman" w:cs="Times New Roman"/>
                <w:sz w:val="20"/>
                <w:szCs w:val="20"/>
                <w:lang w:eastAsia="ru-RU"/>
              </w:rPr>
              <w:t>каб</w:t>
            </w:r>
            <w:proofErr w:type="spellEnd"/>
            <w:r w:rsidRPr="00850927">
              <w:rPr>
                <w:rFonts w:ascii="Times New Roman" w:eastAsia="Times New Roman" w:hAnsi="Times New Roman" w:cs="Times New Roman"/>
                <w:sz w:val="20"/>
                <w:szCs w:val="20"/>
                <w:lang w:eastAsia="ru-RU"/>
              </w:rPr>
              <w:t>. 208</w:t>
            </w:r>
          </w:p>
          <w:p w:rsidR="00114C2F" w:rsidRPr="00850927" w:rsidRDefault="00B17A08" w:rsidP="00244207">
            <w:pPr>
              <w:spacing w:after="0" w:line="240" w:lineRule="auto"/>
              <w:jc w:val="both"/>
              <w:rPr>
                <w:rFonts w:ascii="Times New Roman" w:eastAsia="Times New Roman" w:hAnsi="Times New Roman" w:cs="Times New Roman"/>
                <w:sz w:val="20"/>
                <w:szCs w:val="20"/>
                <w:lang w:eastAsia="ru-RU"/>
              </w:rPr>
            </w:pPr>
            <w:r w:rsidRPr="00B17A08">
              <w:rPr>
                <w:rFonts w:ascii="Times New Roman" w:eastAsia="Times New Roman" w:hAnsi="Times New Roman" w:cs="Times New Roman"/>
                <w:b/>
                <w:sz w:val="20"/>
                <w:szCs w:val="20"/>
                <w:highlight w:val="yellow"/>
              </w:rPr>
              <w:t>«</w:t>
            </w:r>
            <w:proofErr w:type="gramStart"/>
            <w:r w:rsidR="001F6AA5">
              <w:rPr>
                <w:rFonts w:ascii="Times New Roman" w:eastAsia="Times New Roman" w:hAnsi="Times New Roman" w:cs="Times New Roman"/>
                <w:b/>
                <w:sz w:val="20"/>
                <w:szCs w:val="20"/>
                <w:highlight w:val="yellow"/>
              </w:rPr>
              <w:t>14 »</w:t>
            </w:r>
            <w:proofErr w:type="gramEnd"/>
            <w:r w:rsidR="001F6AA5">
              <w:rPr>
                <w:rFonts w:ascii="Times New Roman" w:eastAsia="Times New Roman" w:hAnsi="Times New Roman" w:cs="Times New Roman"/>
                <w:b/>
                <w:sz w:val="20"/>
                <w:szCs w:val="20"/>
                <w:highlight w:val="yellow"/>
              </w:rPr>
              <w:t xml:space="preserve"> ок</w:t>
            </w:r>
            <w:r w:rsidR="000118E9">
              <w:rPr>
                <w:rFonts w:ascii="Times New Roman" w:eastAsia="Times New Roman" w:hAnsi="Times New Roman" w:cs="Times New Roman"/>
                <w:b/>
                <w:sz w:val="20"/>
                <w:szCs w:val="20"/>
                <w:highlight w:val="yellow"/>
              </w:rPr>
              <w:t>тября</w:t>
            </w:r>
            <w:r w:rsidRPr="00B17A08">
              <w:rPr>
                <w:rFonts w:ascii="Times New Roman" w:eastAsia="Times New Roman" w:hAnsi="Times New Roman" w:cs="Times New Roman"/>
                <w:b/>
                <w:sz w:val="20"/>
                <w:szCs w:val="20"/>
                <w:highlight w:val="yellow"/>
              </w:rPr>
              <w:t xml:space="preserve">  2026 года</w:t>
            </w:r>
          </w:p>
        </w:tc>
      </w:tr>
      <w:tr w:rsidR="00114C2F" w:rsidRPr="00850927" w:rsidTr="007458A4">
        <w:trPr>
          <w:trHeight w:val="20"/>
        </w:trPr>
        <w:tc>
          <w:tcPr>
            <w:tcW w:w="1735" w:type="dxa"/>
            <w:vAlign w:val="center"/>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color w:val="000000"/>
                <w:sz w:val="20"/>
                <w:szCs w:val="20"/>
                <w:lang w:eastAsia="ru-RU"/>
              </w:rPr>
              <w:t xml:space="preserve">Переторжка </w:t>
            </w:r>
          </w:p>
        </w:tc>
        <w:tc>
          <w:tcPr>
            <w:tcW w:w="5812" w:type="dxa"/>
            <w:vAlign w:val="center"/>
          </w:tcPr>
          <w:p w:rsidR="00114C2F" w:rsidRPr="00850927" w:rsidRDefault="00114C2F" w:rsidP="00114C2F">
            <w:pPr>
              <w:spacing w:after="0" w:line="240" w:lineRule="auto"/>
              <w:rPr>
                <w:rFonts w:ascii="Times New Roman" w:eastAsia="Times New Roman" w:hAnsi="Times New Roman" w:cs="Times New Roman"/>
                <w:color w:val="000000"/>
                <w:sz w:val="20"/>
                <w:szCs w:val="20"/>
                <w:lang w:eastAsia="ru-RU"/>
              </w:rPr>
            </w:pPr>
            <w:r w:rsidRPr="00850927">
              <w:rPr>
                <w:rFonts w:ascii="Times New Roman" w:eastAsia="Times New Roman" w:hAnsi="Times New Roman" w:cs="Times New Roman"/>
                <w:color w:val="000000"/>
                <w:sz w:val="20"/>
                <w:szCs w:val="20"/>
                <w:lang w:eastAsia="ru-RU"/>
              </w:rPr>
              <w:t xml:space="preserve">Не применимо. </w:t>
            </w:r>
          </w:p>
        </w:tc>
      </w:tr>
      <w:tr w:rsidR="00114C2F" w:rsidRPr="00850927" w:rsidTr="00722AB3">
        <w:trPr>
          <w:trHeight w:val="20"/>
        </w:trPr>
        <w:tc>
          <w:tcPr>
            <w:tcW w:w="10490" w:type="dxa"/>
            <w:gridSpan w:val="3"/>
            <w:vAlign w:val="center"/>
            <w:hideMark/>
          </w:tcPr>
          <w:p w:rsidR="00114C2F" w:rsidRPr="00850927" w:rsidRDefault="00114C2F" w:rsidP="00114C2F">
            <w:pPr>
              <w:numPr>
                <w:ilvl w:val="0"/>
                <w:numId w:val="1"/>
              </w:numPr>
              <w:spacing w:after="0" w:line="240" w:lineRule="auto"/>
              <w:contextualSpacing/>
              <w:jc w:val="center"/>
              <w:rPr>
                <w:rFonts w:ascii="Times New Roman" w:eastAsia="Times New Roman" w:hAnsi="Times New Roman" w:cs="Times New Roman"/>
                <w:b/>
                <w:bCs/>
                <w:sz w:val="20"/>
                <w:szCs w:val="20"/>
                <w:lang w:eastAsia="ru-RU"/>
              </w:rPr>
            </w:pPr>
            <w:r w:rsidRPr="00850927">
              <w:rPr>
                <w:rFonts w:ascii="Times New Roman" w:eastAsia="Times New Roman" w:hAnsi="Times New Roman" w:cs="Times New Roman"/>
                <w:b/>
                <w:bCs/>
                <w:sz w:val="20"/>
                <w:szCs w:val="20"/>
                <w:lang w:eastAsia="ru-RU"/>
              </w:rPr>
              <w:t>Оценка</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Критерии оценки заявок на участие в запросе котировок</w:t>
            </w:r>
          </w:p>
        </w:tc>
        <w:tc>
          <w:tcPr>
            <w:tcW w:w="5812"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100% ценовой критерий</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jc w:val="both"/>
              <w:rPr>
                <w:rFonts w:ascii="Times New Roman" w:eastAsia="Times New Roman" w:hAnsi="Times New Roman" w:cs="Times New Roman"/>
                <w:i/>
                <w:iCs/>
                <w:sz w:val="20"/>
                <w:szCs w:val="20"/>
                <w:lang w:eastAsia="ru-RU"/>
              </w:rPr>
            </w:pPr>
            <w:r w:rsidRPr="00850927">
              <w:rPr>
                <w:rFonts w:ascii="Times New Roman" w:eastAsia="Times New Roman" w:hAnsi="Times New Roman" w:cs="Times New Roman"/>
                <w:iCs/>
                <w:sz w:val="20"/>
                <w:szCs w:val="20"/>
                <w:lang w:eastAsia="ru-RU"/>
              </w:rPr>
              <w:t>Порядок подведения итогов</w:t>
            </w:r>
          </w:p>
        </w:tc>
        <w:tc>
          <w:tcPr>
            <w:tcW w:w="5812" w:type="dxa"/>
            <w:vAlign w:val="center"/>
            <w:hideMark/>
          </w:tcPr>
          <w:p w:rsidR="00114C2F" w:rsidRPr="00850927" w:rsidRDefault="00114C2F" w:rsidP="00D67956">
            <w:pPr>
              <w:tabs>
                <w:tab w:val="left" w:pos="1210"/>
              </w:tabs>
              <w:spacing w:after="0" w:line="240" w:lineRule="auto"/>
              <w:ind w:left="34"/>
              <w:jc w:val="both"/>
              <w:rPr>
                <w:rFonts w:ascii="Times New Roman" w:eastAsia="Times New Roman" w:hAnsi="Times New Roman" w:cs="Times New Roman"/>
                <w:sz w:val="20"/>
                <w:szCs w:val="20"/>
                <w:highlight w:val="yellow"/>
                <w:lang w:eastAsia="ru-RU"/>
              </w:rPr>
            </w:pPr>
            <w:r w:rsidRPr="00850927">
              <w:rPr>
                <w:rFonts w:ascii="Times New Roman" w:eastAsia="Calibri" w:hAnsi="Times New Roman" w:cs="Times New Roman"/>
                <w:sz w:val="20"/>
                <w:szCs w:val="20"/>
                <w:lang w:eastAsia="ru-RU"/>
              </w:rPr>
              <w:t xml:space="preserve">При проведении запроса котировок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850927">
              <w:rPr>
                <w:rFonts w:ascii="Times New Roman" w:eastAsia="Calibri" w:hAnsi="Times New Roman" w:cs="Times New Roman"/>
                <w:sz w:val="20"/>
                <w:szCs w:val="20"/>
                <w:lang w:eastAsia="ru-RU"/>
              </w:rPr>
              <w:t>ранжировке</w:t>
            </w:r>
            <w:proofErr w:type="spellEnd"/>
            <w:r w:rsidRPr="00850927">
              <w:rPr>
                <w:rFonts w:ascii="Times New Roman" w:eastAsia="Calibri" w:hAnsi="Times New Roman" w:cs="Times New Roman"/>
                <w:sz w:val="20"/>
                <w:szCs w:val="20"/>
                <w:lang w:eastAsia="ru-RU"/>
              </w:rPr>
              <w:t xml:space="preserve"> получает участник, который раньше подал заявку на участие в запросе котировок. Победителем запроса котировок считается участник, предложивший минимальную цену и которому присвоено первое место</w:t>
            </w:r>
          </w:p>
        </w:tc>
      </w:tr>
      <w:tr w:rsidR="00114C2F" w:rsidRPr="00850927" w:rsidTr="00722AB3">
        <w:trPr>
          <w:trHeight w:val="20"/>
        </w:trPr>
        <w:tc>
          <w:tcPr>
            <w:tcW w:w="10490" w:type="dxa"/>
            <w:gridSpan w:val="3"/>
            <w:vAlign w:val="center"/>
            <w:hideMark/>
          </w:tcPr>
          <w:p w:rsidR="00114C2F" w:rsidRPr="00850927" w:rsidRDefault="00114C2F" w:rsidP="00114C2F">
            <w:pPr>
              <w:numPr>
                <w:ilvl w:val="0"/>
                <w:numId w:val="1"/>
              </w:numPr>
              <w:spacing w:after="0" w:line="240" w:lineRule="auto"/>
              <w:contextualSpacing/>
              <w:jc w:val="center"/>
              <w:rPr>
                <w:rFonts w:ascii="Times New Roman" w:eastAsia="Times New Roman" w:hAnsi="Times New Roman" w:cs="Times New Roman"/>
                <w:b/>
                <w:bCs/>
                <w:sz w:val="20"/>
                <w:szCs w:val="20"/>
                <w:lang w:eastAsia="ru-RU"/>
              </w:rPr>
            </w:pPr>
            <w:r w:rsidRPr="00850927">
              <w:rPr>
                <w:rFonts w:ascii="Times New Roman" w:eastAsia="Times New Roman" w:hAnsi="Times New Roman" w:cs="Times New Roman"/>
                <w:b/>
                <w:bCs/>
                <w:sz w:val="20"/>
                <w:szCs w:val="20"/>
                <w:lang w:eastAsia="ru-RU"/>
              </w:rPr>
              <w:t xml:space="preserve">Обеспечение </w:t>
            </w: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Обеспечение заявок на участие в закупке</w:t>
            </w:r>
          </w:p>
        </w:tc>
        <w:tc>
          <w:tcPr>
            <w:tcW w:w="5812" w:type="dxa"/>
            <w:vAlign w:val="center"/>
            <w:hideMark/>
          </w:tcPr>
          <w:p w:rsidR="00114C2F" w:rsidRPr="00850927" w:rsidRDefault="0027461E" w:rsidP="00114C2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Не установлено</w:t>
            </w:r>
          </w:p>
        </w:tc>
      </w:tr>
      <w:tr w:rsidR="00114C2F" w:rsidRPr="00850927" w:rsidTr="007458A4">
        <w:trPr>
          <w:trHeight w:val="20"/>
        </w:trPr>
        <w:tc>
          <w:tcPr>
            <w:tcW w:w="1735" w:type="dxa"/>
            <w:vAlign w:val="center"/>
            <w:hideMark/>
          </w:tcPr>
          <w:p w:rsidR="00114C2F" w:rsidRPr="00850927"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Порядок внесения обеспечения заявок на участие в </w:t>
            </w:r>
            <w:r w:rsidR="001604A7">
              <w:rPr>
                <w:rFonts w:ascii="Times New Roman" w:eastAsia="Times New Roman" w:hAnsi="Times New Roman" w:cs="Times New Roman"/>
                <w:sz w:val="20"/>
                <w:szCs w:val="20"/>
                <w:lang w:eastAsia="ru-RU"/>
              </w:rPr>
              <w:t xml:space="preserve">процедуре </w:t>
            </w:r>
            <w:r w:rsidRPr="00850927">
              <w:rPr>
                <w:rFonts w:ascii="Times New Roman" w:eastAsia="Times New Roman" w:hAnsi="Times New Roman" w:cs="Times New Roman"/>
                <w:sz w:val="20"/>
                <w:szCs w:val="20"/>
                <w:lang w:eastAsia="ru-RU"/>
              </w:rPr>
              <w:t>закупке</w:t>
            </w:r>
          </w:p>
        </w:tc>
        <w:tc>
          <w:tcPr>
            <w:tcW w:w="5812" w:type="dxa"/>
            <w:vAlign w:val="center"/>
            <w:hideMark/>
          </w:tcPr>
          <w:p w:rsidR="00114C2F" w:rsidRPr="00850927" w:rsidRDefault="00114C2F" w:rsidP="00114C2F">
            <w:pPr>
              <w:tabs>
                <w:tab w:val="left" w:pos="1701"/>
              </w:tabs>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Не применимо</w:t>
            </w:r>
          </w:p>
        </w:tc>
      </w:tr>
      <w:tr w:rsidR="00114C2F" w:rsidRPr="00850927" w:rsidTr="007458A4">
        <w:trPr>
          <w:trHeight w:val="20"/>
        </w:trPr>
        <w:tc>
          <w:tcPr>
            <w:tcW w:w="1735" w:type="dxa"/>
            <w:vAlign w:val="center"/>
            <w:hideMark/>
          </w:tcPr>
          <w:p w:rsidR="00114C2F" w:rsidRPr="00850927"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Порядок возврата обеспечения заявок </w:t>
            </w:r>
          </w:p>
        </w:tc>
        <w:tc>
          <w:tcPr>
            <w:tcW w:w="5812" w:type="dxa"/>
            <w:vAlign w:val="center"/>
            <w:hideMark/>
          </w:tcPr>
          <w:p w:rsidR="00114C2F" w:rsidRPr="00850927" w:rsidRDefault="00114C2F" w:rsidP="00114C2F">
            <w:pPr>
              <w:tabs>
                <w:tab w:val="left" w:pos="615"/>
                <w:tab w:val="left" w:pos="1132"/>
              </w:tabs>
              <w:overflowPunct w:val="0"/>
              <w:autoSpaceDE w:val="0"/>
              <w:autoSpaceDN w:val="0"/>
              <w:adjustRightInd w:val="0"/>
              <w:spacing w:after="0" w:line="240" w:lineRule="auto"/>
              <w:ind w:right="-2"/>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Не применимо</w:t>
            </w:r>
          </w:p>
        </w:tc>
      </w:tr>
      <w:tr w:rsidR="00114C2F" w:rsidRPr="00850927" w:rsidTr="007458A4">
        <w:trPr>
          <w:trHeight w:val="20"/>
        </w:trPr>
        <w:tc>
          <w:tcPr>
            <w:tcW w:w="1735" w:type="dxa"/>
            <w:vAlign w:val="center"/>
            <w:hideMark/>
          </w:tcPr>
          <w:p w:rsidR="00114C2F" w:rsidRPr="00850927"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273BDA">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Реквизиты счета для перечисления денежных средств в качестве обеспечения заявок на участие в закупке </w:t>
            </w:r>
            <w:r w:rsidRPr="00850927">
              <w:rPr>
                <w:rFonts w:ascii="Times New Roman" w:eastAsia="Times New Roman" w:hAnsi="Times New Roman" w:cs="Times New Roman"/>
                <w:sz w:val="20"/>
                <w:szCs w:val="20"/>
                <w:u w:val="single"/>
                <w:lang w:eastAsia="ru-RU"/>
              </w:rPr>
              <w:t xml:space="preserve">(для закупок, участниками которых могут быть </w:t>
            </w:r>
            <w:r w:rsidR="00273BDA">
              <w:rPr>
                <w:rFonts w:ascii="Times New Roman" w:eastAsia="Times New Roman" w:hAnsi="Times New Roman" w:cs="Times New Roman"/>
                <w:sz w:val="20"/>
                <w:szCs w:val="20"/>
                <w:u w:val="single"/>
                <w:lang w:eastAsia="ru-RU"/>
              </w:rPr>
              <w:t>только</w:t>
            </w:r>
            <w:r w:rsidRPr="00850927">
              <w:rPr>
                <w:rFonts w:ascii="Times New Roman" w:eastAsia="Times New Roman" w:hAnsi="Times New Roman" w:cs="Times New Roman"/>
                <w:sz w:val="20"/>
                <w:szCs w:val="20"/>
                <w:u w:val="single"/>
                <w:lang w:eastAsia="ru-RU"/>
              </w:rPr>
              <w:t xml:space="preserve"> субъекты малого и среднего предпринимательства)</w:t>
            </w:r>
          </w:p>
        </w:tc>
        <w:tc>
          <w:tcPr>
            <w:tcW w:w="5812"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Не применимо</w:t>
            </w:r>
          </w:p>
          <w:p w:rsidR="00114C2F" w:rsidRPr="00850927" w:rsidRDefault="00114C2F" w:rsidP="00114C2F">
            <w:pPr>
              <w:spacing w:after="0" w:line="240" w:lineRule="auto"/>
              <w:jc w:val="both"/>
              <w:rPr>
                <w:rFonts w:ascii="Times New Roman" w:eastAsia="Times New Roman" w:hAnsi="Times New Roman" w:cs="Times New Roman"/>
                <w:i/>
                <w:iCs/>
                <w:sz w:val="20"/>
                <w:szCs w:val="20"/>
                <w:lang w:eastAsia="ru-RU"/>
              </w:rPr>
            </w:pPr>
          </w:p>
        </w:tc>
      </w:tr>
      <w:tr w:rsidR="00114C2F" w:rsidRPr="00850927" w:rsidTr="007458A4">
        <w:trPr>
          <w:trHeight w:val="20"/>
        </w:trPr>
        <w:tc>
          <w:tcPr>
            <w:tcW w:w="1735" w:type="dxa"/>
            <w:vAlign w:val="center"/>
            <w:hideMark/>
          </w:tcPr>
          <w:p w:rsidR="00114C2F" w:rsidRPr="00850927"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Обеспечение исполнения договора</w:t>
            </w:r>
          </w:p>
        </w:tc>
        <w:tc>
          <w:tcPr>
            <w:tcW w:w="5812" w:type="dxa"/>
            <w:shd w:val="clear" w:color="auto" w:fill="auto"/>
            <w:vAlign w:val="center"/>
          </w:tcPr>
          <w:p w:rsidR="005B5135" w:rsidRPr="00137E48" w:rsidRDefault="00A57C5D" w:rsidP="00A57C5D">
            <w:pPr>
              <w:tabs>
                <w:tab w:val="left" w:pos="1134"/>
              </w:tabs>
              <w:spacing w:after="0" w:line="240" w:lineRule="auto"/>
              <w:jc w:val="both"/>
              <w:rPr>
                <w:rFonts w:ascii="Times New Roman" w:hAnsi="Times New Roman" w:cs="Times New Roman"/>
                <w:sz w:val="20"/>
                <w:szCs w:val="20"/>
              </w:rPr>
            </w:pPr>
            <w:r w:rsidRPr="00A57C5D">
              <w:rPr>
                <w:rFonts w:ascii="Times New Roman" w:eastAsia="Times New Roman" w:hAnsi="Times New Roman" w:cs="Times New Roman"/>
                <w:b/>
                <w:sz w:val="20"/>
                <w:szCs w:val="20"/>
              </w:rPr>
              <w:t>Размер обеспечения исполнения договора –</w:t>
            </w:r>
            <w:r w:rsidR="00E73063">
              <w:t xml:space="preserve"> </w:t>
            </w:r>
            <w:r w:rsidR="005B5135" w:rsidRPr="00137E48">
              <w:rPr>
                <w:rFonts w:ascii="Times New Roman" w:hAnsi="Times New Roman" w:cs="Times New Roman"/>
                <w:sz w:val="20"/>
                <w:szCs w:val="20"/>
              </w:rPr>
              <w:t>5 % от начальной (максимальной) цены договора.</w:t>
            </w:r>
          </w:p>
          <w:p w:rsidR="004E241C" w:rsidRPr="00850927" w:rsidRDefault="004E241C" w:rsidP="00A57C5D">
            <w:pPr>
              <w:tabs>
                <w:tab w:val="left" w:pos="1134"/>
              </w:tabs>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Обеспечение договора может быть представлено в форме внесения денежных средств или в форме независимой гарантии.</w:t>
            </w:r>
          </w:p>
          <w:p w:rsidR="00114C2F" w:rsidRPr="00850927" w:rsidRDefault="004E241C" w:rsidP="004E241C">
            <w:pPr>
              <w:tabs>
                <w:tab w:val="left" w:pos="1134"/>
              </w:tabs>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Договор заключается после предоставления участником</w:t>
            </w:r>
            <w:r w:rsidR="001604A7">
              <w:rPr>
                <w:rFonts w:ascii="Times New Roman" w:eastAsia="Times New Roman" w:hAnsi="Times New Roman" w:cs="Times New Roman"/>
                <w:sz w:val="20"/>
                <w:szCs w:val="20"/>
              </w:rPr>
              <w:t xml:space="preserve"> процедуры</w:t>
            </w:r>
            <w:r w:rsidRPr="00850927">
              <w:rPr>
                <w:rFonts w:ascii="Times New Roman" w:eastAsia="Times New Roman" w:hAnsi="Times New Roman" w:cs="Times New Roman"/>
                <w:sz w:val="20"/>
                <w:szCs w:val="20"/>
              </w:rPr>
              <w:t xml:space="preserve"> закупки, с которым заключается договор, обеспечения исполнения договора.</w:t>
            </w:r>
          </w:p>
        </w:tc>
      </w:tr>
      <w:tr w:rsidR="00114C2F" w:rsidRPr="00850927" w:rsidTr="007458A4">
        <w:trPr>
          <w:trHeight w:val="20"/>
        </w:trPr>
        <w:tc>
          <w:tcPr>
            <w:tcW w:w="1735" w:type="dxa"/>
            <w:vAlign w:val="center"/>
            <w:hideMark/>
          </w:tcPr>
          <w:p w:rsidR="00114C2F" w:rsidRPr="00850927"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Срок действия обеспечения исполнения договора</w:t>
            </w:r>
          </w:p>
        </w:tc>
        <w:tc>
          <w:tcPr>
            <w:tcW w:w="5812" w:type="dxa"/>
            <w:shd w:val="clear" w:color="auto" w:fill="auto"/>
            <w:vAlign w:val="center"/>
          </w:tcPr>
          <w:p w:rsidR="00114C2F" w:rsidRPr="00850927" w:rsidRDefault="005C2D6B"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 xml:space="preserve">Срок действия обеспечения исполнения договора должен превышать максимальный срок исполнения </w:t>
            </w:r>
            <w:r w:rsidRPr="00850927">
              <w:rPr>
                <w:rFonts w:ascii="Times New Roman" w:eastAsia="Times New Roman" w:hAnsi="Times New Roman" w:cs="Times New Roman"/>
                <w:b/>
                <w:sz w:val="20"/>
                <w:szCs w:val="20"/>
              </w:rPr>
              <w:t xml:space="preserve">основного </w:t>
            </w:r>
            <w:r w:rsidRPr="00850927">
              <w:rPr>
                <w:rFonts w:ascii="Times New Roman" w:eastAsia="Times New Roman" w:hAnsi="Times New Roman" w:cs="Times New Roman"/>
                <w:sz w:val="20"/>
                <w:szCs w:val="20"/>
              </w:rPr>
              <w:t xml:space="preserve">  обязательства по договору, указанного в Приложении № 7 «Проект договора», не менее чем на один месяц.</w:t>
            </w:r>
          </w:p>
        </w:tc>
      </w:tr>
      <w:tr w:rsidR="00114C2F" w:rsidRPr="00850927" w:rsidTr="007458A4">
        <w:trPr>
          <w:trHeight w:val="20"/>
        </w:trPr>
        <w:tc>
          <w:tcPr>
            <w:tcW w:w="1735" w:type="dxa"/>
            <w:vAlign w:val="center"/>
            <w:hideMark/>
          </w:tcPr>
          <w:p w:rsidR="00114C2F" w:rsidRPr="00850927"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Порядок предоставления и требования к обеспечению исполнения договора</w:t>
            </w:r>
          </w:p>
        </w:tc>
        <w:tc>
          <w:tcPr>
            <w:tcW w:w="5812" w:type="dxa"/>
            <w:vAlign w:val="center"/>
          </w:tcPr>
          <w:p w:rsidR="00114C2F" w:rsidRPr="00850927" w:rsidRDefault="000D7667" w:rsidP="001F6AA5">
            <w:pPr>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xml:space="preserve">6.2.2.1 </w:t>
            </w:r>
            <w:r w:rsidR="00114C2F" w:rsidRPr="00850927">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rsidR="00114C2F" w:rsidRPr="00850927" w:rsidRDefault="00114C2F" w:rsidP="001F6AA5">
            <w:pPr>
              <w:widowControl w:val="0"/>
              <w:numPr>
                <w:ilvl w:val="0"/>
                <w:numId w:val="2"/>
              </w:numPr>
              <w:suppressLineNumbers/>
              <w:tabs>
                <w:tab w:val="left" w:pos="682"/>
                <w:tab w:val="left" w:pos="851"/>
              </w:tabs>
              <w:suppressAutoHyphens/>
              <w:spacing w:after="0" w:line="240" w:lineRule="auto"/>
              <w:ind w:left="0" w:firstLine="0"/>
              <w:jc w:val="both"/>
              <w:rPr>
                <w:rFonts w:ascii="Times New Roman" w:eastAsia="Times New Roman" w:hAnsi="Times New Roman" w:cs="Times New Roman"/>
                <w:b/>
                <w:i/>
                <w:color w:val="000000"/>
                <w:sz w:val="20"/>
                <w:szCs w:val="20"/>
                <w:lang w:eastAsia="ru-RU"/>
              </w:rPr>
            </w:pPr>
            <w:r w:rsidRPr="00850927">
              <w:rPr>
                <w:rFonts w:ascii="Times New Roman" w:eastAsia="Times New Roman" w:hAnsi="Times New Roman" w:cs="Times New Roman"/>
                <w:color w:val="000000"/>
                <w:sz w:val="20"/>
                <w:szCs w:val="20"/>
                <w:lang w:eastAsia="ru-RU"/>
              </w:rPr>
              <w:t xml:space="preserve">безотзывной </w:t>
            </w:r>
            <w:r w:rsidR="00CC49DF" w:rsidRPr="00850927">
              <w:rPr>
                <w:rFonts w:ascii="Times New Roman" w:eastAsia="Times New Roman" w:hAnsi="Times New Roman" w:cs="Times New Roman"/>
                <w:color w:val="000000"/>
                <w:sz w:val="20"/>
                <w:szCs w:val="20"/>
                <w:lang w:eastAsia="ru-RU"/>
              </w:rPr>
              <w:t>независимой</w:t>
            </w:r>
            <w:r w:rsidR="000D7667" w:rsidRPr="00850927">
              <w:rPr>
                <w:rFonts w:ascii="Times New Roman" w:eastAsia="Times New Roman" w:hAnsi="Times New Roman" w:cs="Times New Roman"/>
                <w:color w:val="000000"/>
                <w:sz w:val="20"/>
                <w:szCs w:val="20"/>
                <w:lang w:eastAsia="ru-RU"/>
              </w:rPr>
              <w:t xml:space="preserve"> гарантии. </w:t>
            </w:r>
          </w:p>
          <w:p w:rsidR="00114C2F" w:rsidRPr="00850927" w:rsidRDefault="00114C2F" w:rsidP="001F6AA5">
            <w:pPr>
              <w:widowControl w:val="0"/>
              <w:numPr>
                <w:ilvl w:val="0"/>
                <w:numId w:val="2"/>
              </w:numPr>
              <w:suppressLineNumbers/>
              <w:tabs>
                <w:tab w:val="left" w:pos="682"/>
                <w:tab w:val="left" w:pos="851"/>
              </w:tabs>
              <w:suppressAutoHyphens/>
              <w:spacing w:after="0" w:line="240" w:lineRule="auto"/>
              <w:ind w:left="0" w:firstLine="0"/>
              <w:jc w:val="both"/>
              <w:rPr>
                <w:rFonts w:ascii="Times New Roman" w:eastAsia="Times New Roman" w:hAnsi="Times New Roman" w:cs="Times New Roman"/>
                <w:color w:val="000000"/>
                <w:sz w:val="20"/>
                <w:szCs w:val="20"/>
                <w:lang w:eastAsia="ru-RU"/>
              </w:rPr>
            </w:pPr>
            <w:r w:rsidRPr="00850927">
              <w:rPr>
                <w:rFonts w:ascii="Times New Roman" w:eastAsia="Times New Roman" w:hAnsi="Times New Roman" w:cs="Times New Roman"/>
                <w:color w:val="000000"/>
                <w:sz w:val="20"/>
                <w:szCs w:val="20"/>
                <w:lang w:eastAsia="ru-RU"/>
              </w:rPr>
              <w:t>денежных средств, внесенных на счет,</w:t>
            </w:r>
            <w:r w:rsidR="00300706" w:rsidRPr="00850927">
              <w:rPr>
                <w:rFonts w:ascii="Times New Roman" w:eastAsia="Times New Roman" w:hAnsi="Times New Roman" w:cs="Times New Roman"/>
                <w:color w:val="000000"/>
                <w:sz w:val="20"/>
                <w:szCs w:val="20"/>
                <w:lang w:eastAsia="ru-RU"/>
              </w:rPr>
              <w:t xml:space="preserve"> указанный Заказчиком в п. 6.2.2 </w:t>
            </w:r>
            <w:proofErr w:type="spellStart"/>
            <w:r w:rsidR="00300706" w:rsidRPr="00850927">
              <w:rPr>
                <w:rFonts w:ascii="Times New Roman" w:eastAsia="Times New Roman" w:hAnsi="Times New Roman" w:cs="Times New Roman"/>
                <w:color w:val="000000"/>
                <w:sz w:val="20"/>
                <w:szCs w:val="20"/>
                <w:lang w:eastAsia="ru-RU"/>
              </w:rPr>
              <w:t>пп</w:t>
            </w:r>
            <w:proofErr w:type="spellEnd"/>
            <w:r w:rsidR="00300706" w:rsidRPr="00850927">
              <w:rPr>
                <w:rFonts w:ascii="Times New Roman" w:eastAsia="Times New Roman" w:hAnsi="Times New Roman" w:cs="Times New Roman"/>
                <w:color w:val="000000"/>
                <w:sz w:val="20"/>
                <w:szCs w:val="20"/>
                <w:lang w:eastAsia="ru-RU"/>
              </w:rPr>
              <w:t>. 6.2.2.3</w:t>
            </w:r>
            <w:r w:rsidRPr="00850927">
              <w:rPr>
                <w:rFonts w:ascii="Times New Roman" w:eastAsia="Times New Roman" w:hAnsi="Times New Roman" w:cs="Times New Roman"/>
                <w:color w:val="000000"/>
                <w:sz w:val="20"/>
                <w:szCs w:val="20"/>
                <w:lang w:eastAsia="ru-RU"/>
              </w:rPr>
              <w:t xml:space="preserve"> Извещения</w:t>
            </w:r>
            <w:r w:rsidR="00456A4B">
              <w:rPr>
                <w:rFonts w:ascii="Times New Roman" w:eastAsia="Times New Roman" w:hAnsi="Times New Roman" w:cs="Times New Roman"/>
                <w:color w:val="000000"/>
                <w:sz w:val="20"/>
                <w:szCs w:val="20"/>
                <w:lang w:eastAsia="ru-RU"/>
              </w:rPr>
              <w:t xml:space="preserve"> о закупке</w:t>
            </w:r>
            <w:r w:rsidRPr="00850927">
              <w:rPr>
                <w:rFonts w:ascii="Times New Roman" w:eastAsia="Times New Roman" w:hAnsi="Times New Roman" w:cs="Times New Roman"/>
                <w:color w:val="000000"/>
                <w:sz w:val="20"/>
                <w:szCs w:val="20"/>
                <w:lang w:eastAsia="ru-RU"/>
              </w:rPr>
              <w:t>.</w:t>
            </w:r>
          </w:p>
          <w:p w:rsidR="00114C2F" w:rsidRPr="00850927" w:rsidRDefault="00114C2F" w:rsidP="001F6AA5">
            <w:pPr>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Способ обеспечения исполнения договора определяется участником запроса котировок, с которым заключается договор, самостоятельно.</w:t>
            </w:r>
          </w:p>
          <w:p w:rsidR="000D7667" w:rsidRPr="00850927" w:rsidRDefault="000D7667" w:rsidP="001F6AA5">
            <w:pPr>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6.2.2.2 Договор заключается после предоставления участником</w:t>
            </w:r>
            <w:r w:rsidR="001604A7">
              <w:rPr>
                <w:rFonts w:ascii="Times New Roman" w:eastAsia="Times New Roman" w:hAnsi="Times New Roman" w:cs="Times New Roman"/>
                <w:sz w:val="20"/>
                <w:szCs w:val="20"/>
              </w:rPr>
              <w:t xml:space="preserve"> процедуры</w:t>
            </w:r>
            <w:r w:rsidRPr="00850927">
              <w:rPr>
                <w:rFonts w:ascii="Times New Roman" w:eastAsia="Times New Roman" w:hAnsi="Times New Roman" w:cs="Times New Roman"/>
                <w:sz w:val="20"/>
                <w:szCs w:val="20"/>
              </w:rPr>
              <w:t xml:space="preserve"> закупки, с которым заключается договор, обеспечения исполнения договора. </w:t>
            </w:r>
          </w:p>
          <w:p w:rsidR="000D7667" w:rsidRPr="00850927" w:rsidRDefault="000D7667" w:rsidP="001F6AA5">
            <w:pPr>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В случае не</w:t>
            </w:r>
            <w:r w:rsidR="001604A7">
              <w:rPr>
                <w:rFonts w:ascii="Times New Roman" w:eastAsia="Times New Roman" w:hAnsi="Times New Roman" w:cs="Times New Roman"/>
                <w:sz w:val="20"/>
                <w:szCs w:val="20"/>
              </w:rPr>
              <w:t xml:space="preserve"> </w:t>
            </w:r>
            <w:r w:rsidRPr="00850927">
              <w:rPr>
                <w:rFonts w:ascii="Times New Roman" w:eastAsia="Times New Roman" w:hAnsi="Times New Roman" w:cs="Times New Roman"/>
                <w:sz w:val="20"/>
                <w:szCs w:val="20"/>
              </w:rPr>
              <w:t>предоставления участником</w:t>
            </w:r>
            <w:r w:rsidR="001604A7">
              <w:rPr>
                <w:rFonts w:ascii="Times New Roman" w:eastAsia="Times New Roman" w:hAnsi="Times New Roman" w:cs="Times New Roman"/>
                <w:sz w:val="20"/>
                <w:szCs w:val="20"/>
              </w:rPr>
              <w:t xml:space="preserve"> процедуры</w:t>
            </w:r>
            <w:r w:rsidRPr="00850927">
              <w:rPr>
                <w:rFonts w:ascii="Times New Roman" w:eastAsia="Times New Roman" w:hAnsi="Times New Roman" w:cs="Times New Roman"/>
                <w:sz w:val="20"/>
                <w:szCs w:val="20"/>
              </w:rPr>
              <w:t xml:space="preserve"> закупки, с которым заключается договор, обеспечения исполнения договора в срок, установленный для заключения договора, участник считается уклонившимся от заключения договора.</w:t>
            </w:r>
          </w:p>
          <w:p w:rsidR="000D7667" w:rsidRPr="00850927" w:rsidRDefault="000D7667" w:rsidP="001F6AA5">
            <w:pPr>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lastRenderedPageBreak/>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0D7667" w:rsidRPr="00850927" w:rsidRDefault="000D7667" w:rsidP="001F6AA5">
            <w:pPr>
              <w:spacing w:after="0" w:line="240" w:lineRule="auto"/>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6.2.2.3. В случае принятия участником</w:t>
            </w:r>
            <w:r w:rsidR="001604A7">
              <w:rPr>
                <w:rFonts w:ascii="Times New Roman" w:eastAsia="Times New Roman" w:hAnsi="Times New Roman" w:cs="Times New Roman"/>
                <w:sz w:val="20"/>
                <w:szCs w:val="20"/>
              </w:rPr>
              <w:t xml:space="preserve"> процедуры</w:t>
            </w:r>
            <w:r w:rsidRPr="00850927">
              <w:rPr>
                <w:rFonts w:ascii="Times New Roman" w:eastAsia="Times New Roman" w:hAnsi="Times New Roman" w:cs="Times New Roman"/>
                <w:sz w:val="20"/>
                <w:szCs w:val="20"/>
              </w:rPr>
              <w:t xml:space="preserve"> закупки решения о предоставлении обеспечения исполнения обязательств по договору в форме денежных средств, такие средства перечисляются на расчетный счет Заказчика, по следующим реквизитам:</w:t>
            </w:r>
          </w:p>
          <w:p w:rsidR="00464C49" w:rsidRDefault="00464C49" w:rsidP="00464C49">
            <w:pPr>
              <w:spacing w:after="0" w:line="240" w:lineRule="auto"/>
              <w:jc w:val="both"/>
              <w:rPr>
                <w:rFonts w:ascii="Times New Roman" w:eastAsia="Times New Roman" w:hAnsi="Times New Roman"/>
                <w:color w:val="000000"/>
                <w:spacing w:val="-3"/>
                <w:sz w:val="20"/>
                <w:szCs w:val="20"/>
                <w:lang w:eastAsia="ru-RU"/>
              </w:rPr>
            </w:pPr>
            <w:r w:rsidRPr="00E20B0D">
              <w:rPr>
                <w:rFonts w:ascii="Times New Roman" w:eastAsia="Times New Roman" w:hAnsi="Times New Roman"/>
                <w:color w:val="000000"/>
                <w:spacing w:val="-3"/>
                <w:sz w:val="20"/>
                <w:szCs w:val="20"/>
                <w:lang w:eastAsia="ru-RU"/>
              </w:rPr>
              <w:t>Получатель платежа -  МП г. Пскова «</w:t>
            </w:r>
            <w:proofErr w:type="spellStart"/>
            <w:r w:rsidRPr="00E20B0D">
              <w:rPr>
                <w:rFonts w:ascii="Times New Roman" w:eastAsia="Times New Roman" w:hAnsi="Times New Roman"/>
                <w:color w:val="000000"/>
                <w:spacing w:val="-3"/>
                <w:sz w:val="20"/>
                <w:szCs w:val="20"/>
                <w:lang w:eastAsia="ru-RU"/>
              </w:rPr>
              <w:t>Горводоканал</w:t>
            </w:r>
            <w:proofErr w:type="spellEnd"/>
            <w:r w:rsidRPr="00E20B0D">
              <w:rPr>
                <w:rFonts w:ascii="Times New Roman" w:eastAsia="Times New Roman" w:hAnsi="Times New Roman"/>
                <w:color w:val="000000"/>
                <w:spacing w:val="-3"/>
                <w:sz w:val="20"/>
                <w:szCs w:val="20"/>
                <w:lang w:eastAsia="ru-RU"/>
              </w:rPr>
              <w:t xml:space="preserve">» </w:t>
            </w:r>
          </w:p>
          <w:p w:rsidR="00464C49" w:rsidRPr="00E20B0D" w:rsidRDefault="00464C49" w:rsidP="00464C49">
            <w:pPr>
              <w:spacing w:after="0" w:line="240" w:lineRule="auto"/>
              <w:jc w:val="both"/>
              <w:rPr>
                <w:rFonts w:ascii="Times New Roman" w:eastAsia="Times New Roman" w:hAnsi="Times New Roman"/>
                <w:color w:val="000000"/>
                <w:spacing w:val="-3"/>
                <w:sz w:val="20"/>
                <w:szCs w:val="20"/>
                <w:lang w:eastAsia="ru-RU"/>
              </w:rPr>
            </w:pPr>
            <w:r w:rsidRPr="00AA016B">
              <w:rPr>
                <w:rFonts w:ascii="Times New Roman" w:eastAsia="Times New Roman" w:hAnsi="Times New Roman"/>
                <w:color w:val="000000"/>
                <w:spacing w:val="-3"/>
                <w:sz w:val="20"/>
                <w:szCs w:val="20"/>
                <w:lang w:eastAsia="ru-RU"/>
              </w:rPr>
              <w:t>ИНН 6027047825 КПП 602701001</w:t>
            </w:r>
          </w:p>
          <w:p w:rsidR="00464C49" w:rsidRPr="00907DE7" w:rsidRDefault="00464C49" w:rsidP="00464C49">
            <w:pPr>
              <w:spacing w:after="0" w:line="240" w:lineRule="auto"/>
              <w:jc w:val="both"/>
              <w:rPr>
                <w:rFonts w:ascii="Times New Roman" w:eastAsia="Times New Roman" w:hAnsi="Times New Roman"/>
                <w:color w:val="000000"/>
                <w:spacing w:val="-3"/>
                <w:sz w:val="20"/>
                <w:szCs w:val="20"/>
                <w:lang w:eastAsia="ru-RU"/>
              </w:rPr>
            </w:pPr>
            <w:r w:rsidRPr="00907DE7">
              <w:rPr>
                <w:rFonts w:ascii="Times New Roman" w:eastAsia="Times New Roman" w:hAnsi="Times New Roman"/>
                <w:color w:val="000000"/>
                <w:spacing w:val="-3"/>
                <w:sz w:val="20"/>
                <w:szCs w:val="20"/>
                <w:lang w:eastAsia="ru-RU"/>
              </w:rPr>
              <w:t>Р/</w:t>
            </w:r>
            <w:proofErr w:type="spellStart"/>
            <w:r w:rsidRPr="00907DE7">
              <w:rPr>
                <w:rFonts w:ascii="Times New Roman" w:eastAsia="Times New Roman" w:hAnsi="Times New Roman"/>
                <w:color w:val="000000"/>
                <w:spacing w:val="-3"/>
                <w:sz w:val="20"/>
                <w:szCs w:val="20"/>
                <w:lang w:eastAsia="ru-RU"/>
              </w:rPr>
              <w:t>сч</w:t>
            </w:r>
            <w:proofErr w:type="spellEnd"/>
            <w:r w:rsidRPr="00907DE7">
              <w:rPr>
                <w:rFonts w:ascii="Times New Roman" w:eastAsia="Times New Roman" w:hAnsi="Times New Roman"/>
                <w:color w:val="000000"/>
                <w:spacing w:val="-3"/>
                <w:sz w:val="20"/>
                <w:szCs w:val="20"/>
                <w:lang w:eastAsia="ru-RU"/>
              </w:rPr>
              <w:t xml:space="preserve"> 40702810451000006860</w:t>
            </w:r>
            <w:r>
              <w:rPr>
                <w:rFonts w:ascii="Times New Roman" w:eastAsia="Times New Roman" w:hAnsi="Times New Roman"/>
                <w:color w:val="000000"/>
                <w:spacing w:val="-3"/>
                <w:sz w:val="20"/>
                <w:szCs w:val="20"/>
                <w:lang w:eastAsia="ru-RU"/>
              </w:rPr>
              <w:t xml:space="preserve"> в</w:t>
            </w:r>
            <w:r w:rsidR="002049F0">
              <w:rPr>
                <w:rFonts w:ascii="Times New Roman" w:eastAsia="Times New Roman" w:hAnsi="Times New Roman"/>
                <w:color w:val="000000"/>
                <w:spacing w:val="-3"/>
                <w:sz w:val="20"/>
                <w:szCs w:val="20"/>
                <w:lang w:eastAsia="ru-RU"/>
              </w:rPr>
              <w:t xml:space="preserve"> </w:t>
            </w:r>
            <w:proofErr w:type="gramStart"/>
            <w:r w:rsidR="002049F0">
              <w:rPr>
                <w:rFonts w:ascii="Times New Roman" w:eastAsia="Times New Roman" w:hAnsi="Times New Roman"/>
                <w:color w:val="000000"/>
                <w:spacing w:val="-3"/>
                <w:sz w:val="20"/>
                <w:szCs w:val="20"/>
                <w:lang w:eastAsia="ru-RU"/>
              </w:rPr>
              <w:t xml:space="preserve">Мурманском </w:t>
            </w:r>
            <w:r>
              <w:rPr>
                <w:rFonts w:ascii="Times New Roman" w:eastAsia="Times New Roman" w:hAnsi="Times New Roman"/>
                <w:color w:val="000000"/>
                <w:spacing w:val="-3"/>
                <w:sz w:val="20"/>
                <w:szCs w:val="20"/>
                <w:lang w:eastAsia="ru-RU"/>
              </w:rPr>
              <w:t xml:space="preserve"> отделении</w:t>
            </w:r>
            <w:proofErr w:type="gramEnd"/>
            <w:r w:rsidR="002049F0">
              <w:rPr>
                <w:rFonts w:ascii="Times New Roman" w:eastAsia="Times New Roman" w:hAnsi="Times New Roman"/>
                <w:color w:val="000000"/>
                <w:spacing w:val="-3"/>
                <w:sz w:val="20"/>
                <w:szCs w:val="20"/>
                <w:lang w:eastAsia="ru-RU"/>
              </w:rPr>
              <w:t xml:space="preserve"> № 8627 ПАО Сбербанк </w:t>
            </w:r>
          </w:p>
          <w:p w:rsidR="00464C49" w:rsidRPr="00E20B0D" w:rsidRDefault="002049F0" w:rsidP="00464C49">
            <w:pPr>
              <w:spacing w:after="0" w:line="240" w:lineRule="auto"/>
              <w:jc w:val="both"/>
              <w:rPr>
                <w:rFonts w:ascii="Times New Roman" w:eastAsia="Times New Roman" w:hAnsi="Times New Roman"/>
                <w:color w:val="000000"/>
                <w:spacing w:val="-3"/>
                <w:sz w:val="20"/>
                <w:szCs w:val="20"/>
                <w:lang w:eastAsia="ru-RU"/>
              </w:rPr>
            </w:pPr>
            <w:r>
              <w:rPr>
                <w:rFonts w:ascii="Times New Roman" w:eastAsia="Times New Roman" w:hAnsi="Times New Roman"/>
                <w:color w:val="000000"/>
                <w:spacing w:val="-3"/>
                <w:sz w:val="20"/>
                <w:szCs w:val="20"/>
                <w:lang w:eastAsia="ru-RU"/>
              </w:rPr>
              <w:t>К/с 30101810300000000615</w:t>
            </w:r>
            <w:r w:rsidR="00464C49">
              <w:rPr>
                <w:rFonts w:ascii="Times New Roman" w:eastAsia="Times New Roman" w:hAnsi="Times New Roman"/>
                <w:color w:val="000000"/>
                <w:spacing w:val="-3"/>
                <w:sz w:val="20"/>
                <w:szCs w:val="20"/>
                <w:lang w:eastAsia="ru-RU"/>
              </w:rPr>
              <w:t xml:space="preserve">, </w:t>
            </w:r>
            <w:r w:rsidR="00464C49" w:rsidRPr="00E20B0D">
              <w:rPr>
                <w:rFonts w:ascii="Times New Roman" w:eastAsia="Times New Roman" w:hAnsi="Times New Roman"/>
                <w:color w:val="000000"/>
                <w:spacing w:val="-3"/>
                <w:sz w:val="20"/>
                <w:szCs w:val="20"/>
                <w:lang w:eastAsia="ru-RU"/>
              </w:rPr>
              <w:t xml:space="preserve">БИК </w:t>
            </w:r>
            <w:r>
              <w:rPr>
                <w:rFonts w:ascii="Times New Roman" w:eastAsia="Times New Roman" w:hAnsi="Times New Roman"/>
                <w:color w:val="000000"/>
                <w:spacing w:val="-3"/>
                <w:sz w:val="20"/>
                <w:szCs w:val="20"/>
                <w:lang w:eastAsia="ru-RU"/>
              </w:rPr>
              <w:t>04</w:t>
            </w:r>
            <w:r w:rsidR="001F6AA5">
              <w:rPr>
                <w:rFonts w:ascii="Times New Roman" w:eastAsia="Times New Roman" w:hAnsi="Times New Roman"/>
                <w:color w:val="000000"/>
                <w:spacing w:val="-3"/>
                <w:sz w:val="20"/>
                <w:szCs w:val="20"/>
                <w:lang w:eastAsia="ru-RU"/>
              </w:rPr>
              <w:t>4705615</w:t>
            </w:r>
          </w:p>
          <w:p w:rsidR="00464C49" w:rsidRPr="00663F30" w:rsidRDefault="00464C49" w:rsidP="00464C49">
            <w:pPr>
              <w:tabs>
                <w:tab w:val="left" w:pos="142"/>
                <w:tab w:val="left" w:pos="567"/>
              </w:tabs>
              <w:spacing w:after="0" w:line="240" w:lineRule="auto"/>
              <w:jc w:val="both"/>
              <w:rPr>
                <w:rFonts w:ascii="Times New Roman" w:eastAsia="Times New Roman" w:hAnsi="Times New Roman"/>
                <w:color w:val="000000"/>
                <w:spacing w:val="-3"/>
                <w:sz w:val="20"/>
                <w:szCs w:val="20"/>
                <w:lang w:eastAsia="ru-RU"/>
              </w:rPr>
            </w:pPr>
            <w:r w:rsidRPr="00FE539E">
              <w:rPr>
                <w:rFonts w:ascii="Times New Roman" w:eastAsia="Times New Roman" w:hAnsi="Times New Roman"/>
                <w:color w:val="000000"/>
                <w:spacing w:val="-3"/>
                <w:sz w:val="20"/>
                <w:szCs w:val="20"/>
                <w:lang w:eastAsia="ru-RU"/>
              </w:rPr>
              <w:t>Назначение платежа: Денежные средства для обеспечения исполнения догов</w:t>
            </w:r>
            <w:r>
              <w:rPr>
                <w:rFonts w:ascii="Times New Roman" w:eastAsia="Times New Roman" w:hAnsi="Times New Roman"/>
                <w:color w:val="000000"/>
                <w:spacing w:val="-3"/>
                <w:sz w:val="20"/>
                <w:szCs w:val="20"/>
                <w:lang w:eastAsia="ru-RU"/>
              </w:rPr>
              <w:t>ора (№ закупки в ЕИС _______</w:t>
            </w:r>
            <w:r w:rsidRPr="00FE539E">
              <w:rPr>
                <w:rFonts w:ascii="Times New Roman" w:eastAsia="Times New Roman" w:hAnsi="Times New Roman"/>
                <w:color w:val="000000"/>
                <w:spacing w:val="-3"/>
                <w:sz w:val="20"/>
                <w:szCs w:val="20"/>
                <w:lang w:eastAsia="ru-RU"/>
              </w:rPr>
              <w:t>). НДС не облагается</w:t>
            </w:r>
          </w:p>
          <w:p w:rsidR="00300706" w:rsidRPr="00850927" w:rsidRDefault="00300706" w:rsidP="00882B58">
            <w:pPr>
              <w:suppressAutoHyphens/>
              <w:spacing w:after="0" w:line="240" w:lineRule="auto"/>
              <w:ind w:left="66"/>
              <w:jc w:val="both"/>
              <w:outlineLvl w:val="3"/>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Денежные средства, внесенные в качестве обеспечения исполнения договора возвращаются участнику в срок не позднее одного месяца с момента полного исполнения им обязательств по договору.</w:t>
            </w:r>
          </w:p>
          <w:p w:rsidR="000D7667" w:rsidRPr="00850927" w:rsidRDefault="000D7667" w:rsidP="00882B58">
            <w:pPr>
              <w:spacing w:after="0" w:line="240" w:lineRule="auto"/>
              <w:ind w:left="66" w:hanging="3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xml:space="preserve">6.2.2.4. В случае предоставления обеспечения исполнения договора участником </w:t>
            </w:r>
            <w:r w:rsidR="001604A7">
              <w:rPr>
                <w:rFonts w:ascii="Times New Roman" w:eastAsia="Times New Roman" w:hAnsi="Times New Roman" w:cs="Times New Roman"/>
                <w:sz w:val="20"/>
                <w:szCs w:val="20"/>
              </w:rPr>
              <w:t xml:space="preserve">процедуры </w:t>
            </w:r>
            <w:r w:rsidRPr="00850927">
              <w:rPr>
                <w:rFonts w:ascii="Times New Roman" w:eastAsia="Times New Roman" w:hAnsi="Times New Roman" w:cs="Times New Roman"/>
                <w:sz w:val="20"/>
                <w:szCs w:val="20"/>
              </w:rPr>
              <w:t>закупки в форме независимой гарантии заказчик принимает независимые гарантии, выданные:</w:t>
            </w:r>
          </w:p>
          <w:p w:rsidR="00EE1807" w:rsidRDefault="009B4C9F" w:rsidP="00882B58">
            <w:pPr>
              <w:spacing w:after="0" w:line="240" w:lineRule="auto"/>
              <w:ind w:left="66" w:hanging="3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xml:space="preserve">1) </w:t>
            </w:r>
            <w:r w:rsidR="00EE1807" w:rsidRPr="00850927">
              <w:rPr>
                <w:rFonts w:ascii="Times New Roman" w:eastAsia="Times New Roman" w:hAnsi="Times New Roman" w:cs="Times New Roman"/>
                <w:sz w:val="20"/>
                <w:szCs w:val="20"/>
              </w:rPr>
              <w:t>независимая гарантия должна быть выдана гарантом, предусмотренным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63B3E" w:rsidRDefault="00F63B3E" w:rsidP="00882B58">
            <w:pPr>
              <w:spacing w:after="0" w:line="240" w:lineRule="auto"/>
              <w:ind w:left="66" w:hanging="3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Pr="00F63B3E">
              <w:rPr>
                <w:rFonts w:ascii="Times New Roman" w:eastAsia="Times New Roman" w:hAnsi="Times New Roman" w:cs="Times New Roman"/>
                <w:sz w:val="20"/>
                <w:szCs w:val="20"/>
              </w:rPr>
              <w:t xml:space="preserve">информация о независимой гарантии должна быть включена в реестр независимых гарантий, предусмотренный </w:t>
            </w:r>
            <w:hyperlink r:id="rId15" w:history="1">
              <w:r w:rsidRPr="00F63B3E">
                <w:rPr>
                  <w:rStyle w:val="a7"/>
                  <w:rFonts w:ascii="Times New Roman" w:eastAsia="Times New Roman" w:hAnsi="Times New Roman" w:cs="Times New Roman"/>
                  <w:sz w:val="20"/>
                  <w:szCs w:val="20"/>
                </w:rPr>
                <w:t>частью 8 статьи 45</w:t>
              </w:r>
            </w:hyperlink>
            <w:r w:rsidRPr="00F63B3E">
              <w:rPr>
                <w:rFonts w:ascii="Times New Roman" w:eastAsia="Times New Roman" w:hAnsi="Times New Roman" w:cs="Times New Roman"/>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0"/>
                <w:szCs w:val="20"/>
              </w:rPr>
              <w:t>;</w:t>
            </w:r>
          </w:p>
          <w:p w:rsidR="00EE1807" w:rsidRPr="00850927" w:rsidRDefault="00F63B3E" w:rsidP="00882B58">
            <w:pPr>
              <w:spacing w:after="0" w:line="240" w:lineRule="auto"/>
              <w:ind w:left="66" w:hanging="3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EE1807" w:rsidRPr="00850927">
              <w:rPr>
                <w:rFonts w:ascii="Times New Roman" w:eastAsia="Times New Roman" w:hAnsi="Times New Roman" w:cs="Times New Roman"/>
                <w:sz w:val="20"/>
                <w:szCs w:val="20"/>
              </w:rPr>
              <w:t>) независимая гарантия не может быть отозвана выдавшим ее гарантом;</w:t>
            </w:r>
          </w:p>
          <w:p w:rsidR="00EE1807" w:rsidRPr="00850927" w:rsidRDefault="001D387D" w:rsidP="00EE1807">
            <w:pPr>
              <w:spacing w:after="0" w:line="240" w:lineRule="auto"/>
              <w:ind w:left="1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00EE1807" w:rsidRPr="00850927">
              <w:rPr>
                <w:rFonts w:ascii="Times New Roman" w:eastAsia="Times New Roman" w:hAnsi="Times New Roman" w:cs="Times New Roman"/>
                <w:sz w:val="20"/>
                <w:szCs w:val="20"/>
              </w:rPr>
              <w:t>) независимая гарантия должна содержать условие об обязанности гаранта уплатить заказчику (бенефициару) денежную сумму по независимой гарантии не позднее</w:t>
            </w:r>
            <w:r w:rsidR="00543BDC" w:rsidRPr="00850927">
              <w:rPr>
                <w:rFonts w:ascii="Times New Roman" w:eastAsia="Times New Roman" w:hAnsi="Times New Roman" w:cs="Times New Roman"/>
                <w:sz w:val="20"/>
                <w:szCs w:val="20"/>
              </w:rPr>
              <w:t xml:space="preserve"> 10</w:t>
            </w:r>
            <w:r w:rsidR="00EE1807" w:rsidRPr="00850927">
              <w:rPr>
                <w:rFonts w:ascii="Times New Roman" w:eastAsia="Times New Roman" w:hAnsi="Times New Roman" w:cs="Times New Roman"/>
                <w:sz w:val="20"/>
                <w:szCs w:val="20"/>
              </w:rPr>
              <w:t xml:space="preserve"> </w:t>
            </w:r>
            <w:r w:rsidR="00543BDC" w:rsidRPr="00850927">
              <w:rPr>
                <w:rFonts w:ascii="Times New Roman" w:eastAsia="Times New Roman" w:hAnsi="Times New Roman" w:cs="Times New Roman"/>
                <w:sz w:val="20"/>
                <w:szCs w:val="20"/>
              </w:rPr>
              <w:t>(</w:t>
            </w:r>
            <w:r w:rsidR="00EE1807" w:rsidRPr="00850927">
              <w:rPr>
                <w:rFonts w:ascii="Times New Roman" w:eastAsia="Times New Roman" w:hAnsi="Times New Roman" w:cs="Times New Roman"/>
                <w:sz w:val="20"/>
                <w:szCs w:val="20"/>
              </w:rPr>
              <w:t>десяти</w:t>
            </w:r>
            <w:r w:rsidR="00543BDC" w:rsidRPr="00850927">
              <w:rPr>
                <w:rFonts w:ascii="Times New Roman" w:eastAsia="Times New Roman" w:hAnsi="Times New Roman" w:cs="Times New Roman"/>
                <w:sz w:val="20"/>
                <w:szCs w:val="20"/>
              </w:rPr>
              <w:t>)</w:t>
            </w:r>
            <w:r w:rsidR="00EE1807" w:rsidRPr="00850927">
              <w:rPr>
                <w:rFonts w:ascii="Times New Roman" w:eastAsia="Times New Roman" w:hAnsi="Times New Roman" w:cs="Times New Roman"/>
                <w:sz w:val="20"/>
                <w:szCs w:val="20"/>
              </w:rPr>
              <w:t xml:space="preserve">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EE1807" w:rsidRPr="00850927" w:rsidRDefault="001D387D" w:rsidP="00EE1807">
            <w:pPr>
              <w:spacing w:after="0" w:line="240" w:lineRule="auto"/>
              <w:ind w:left="1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EE1807" w:rsidRPr="00850927">
              <w:rPr>
                <w:rFonts w:ascii="Times New Roman" w:eastAsia="Times New Roman" w:hAnsi="Times New Roman" w:cs="Times New Roman"/>
                <w:sz w:val="20"/>
                <w:szCs w:val="20"/>
              </w:rPr>
              <w:t xml:space="preserve">) независимая гарантия должна обеспечивать все предусмотренные договором обязательства, включая: </w:t>
            </w:r>
          </w:p>
          <w:p w:rsidR="00EE1807" w:rsidRPr="00850927" w:rsidRDefault="00EE1807" w:rsidP="00EE1807">
            <w:pPr>
              <w:spacing w:after="0" w:line="240" w:lineRule="auto"/>
              <w:ind w:left="12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обязательства поставки всего товара/выполнения всех работ/оказания всех услуг в соответствии с Договором;</w:t>
            </w:r>
          </w:p>
          <w:p w:rsidR="00EE1807" w:rsidRPr="00850927" w:rsidRDefault="00EE1807" w:rsidP="00EE1807">
            <w:pPr>
              <w:spacing w:after="0" w:line="240" w:lineRule="auto"/>
              <w:ind w:left="12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обязательства по возмещению убытков, причинённых заказчику (бенефициару) поставщиком/подрядчиком/исполнителем (принципалом) в результате ненадлежащего исполнения, неисполнения, предусмотренного Договором обязательства последнего;</w:t>
            </w:r>
          </w:p>
          <w:p w:rsidR="00EE1807" w:rsidRPr="00850927" w:rsidRDefault="00EE1807" w:rsidP="00EE1807">
            <w:pPr>
              <w:spacing w:after="0" w:line="240" w:lineRule="auto"/>
              <w:ind w:left="12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обязательства по выплате неустойки (пени, штраф), предусмотренной Договором;</w:t>
            </w:r>
          </w:p>
          <w:p w:rsidR="00EE1807" w:rsidRPr="00850927" w:rsidRDefault="00EE1807" w:rsidP="00EE1807">
            <w:pPr>
              <w:spacing w:after="0" w:line="240" w:lineRule="auto"/>
              <w:ind w:left="12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обязательства по возврату авансового платежа (в случае, если выплата авансового платежа предусмотрена Договором);</w:t>
            </w:r>
          </w:p>
          <w:p w:rsidR="00EE1807" w:rsidRPr="00850927" w:rsidRDefault="001D387D" w:rsidP="00EE1807">
            <w:pPr>
              <w:spacing w:after="0" w:line="240" w:lineRule="auto"/>
              <w:ind w:left="1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EE1807" w:rsidRPr="00850927">
              <w:rPr>
                <w:rFonts w:ascii="Times New Roman" w:eastAsia="Times New Roman" w:hAnsi="Times New Roman" w:cs="Times New Roman"/>
                <w:sz w:val="20"/>
                <w:szCs w:val="20"/>
              </w:rPr>
              <w:t>) независимая гарантия должна содержать указание на срок ее действия, который не может составлять менее одного месяца с даты окончания предусмотренного извещением</w:t>
            </w:r>
            <w:r w:rsidR="00456A4B">
              <w:rPr>
                <w:rFonts w:ascii="Times New Roman" w:eastAsia="Times New Roman" w:hAnsi="Times New Roman" w:cs="Times New Roman"/>
                <w:sz w:val="20"/>
                <w:szCs w:val="20"/>
              </w:rPr>
              <w:t xml:space="preserve"> о закупке</w:t>
            </w:r>
            <w:r w:rsidR="00EE1807" w:rsidRPr="00850927">
              <w:rPr>
                <w:rFonts w:ascii="Times New Roman" w:eastAsia="Times New Roman" w:hAnsi="Times New Roman" w:cs="Times New Roman"/>
                <w:sz w:val="20"/>
                <w:szCs w:val="20"/>
              </w:rPr>
              <w:t>, срока исполнения основного обязательства.</w:t>
            </w:r>
          </w:p>
          <w:p w:rsidR="00EE1807" w:rsidRPr="00850927" w:rsidRDefault="001D387D" w:rsidP="00EE1807">
            <w:pPr>
              <w:spacing w:after="0" w:line="240" w:lineRule="auto"/>
              <w:ind w:left="1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7</w:t>
            </w:r>
            <w:r w:rsidR="00EE1807" w:rsidRPr="00850927">
              <w:rPr>
                <w:rFonts w:ascii="Times New Roman" w:eastAsia="Times New Roman" w:hAnsi="Times New Roman" w:cs="Times New Roman"/>
                <w:sz w:val="20"/>
                <w:szCs w:val="20"/>
              </w:rPr>
              <w:t>) условие об обязанности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уплатить заказчику за каждый день просрочки неустойку (пени) в размере 0,1 процента денежной суммы, подлежащей уплате по такой независимой гарантии.</w:t>
            </w:r>
          </w:p>
          <w:p w:rsidR="00EE1807" w:rsidRPr="00850927" w:rsidRDefault="001D387D" w:rsidP="00EE1807">
            <w:pPr>
              <w:spacing w:after="0" w:line="240" w:lineRule="auto"/>
              <w:ind w:left="1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00EE1807" w:rsidRPr="00850927">
              <w:rPr>
                <w:rFonts w:ascii="Times New Roman" w:eastAsia="Times New Roman" w:hAnsi="Times New Roman" w:cs="Times New Roman"/>
                <w:sz w:val="20"/>
                <w:szCs w:val="20"/>
              </w:rPr>
              <w:t>) условие о рассмотрении всех споров и разногласий по независимой гарантии, которые не будут урегулированы путем переговоров между сторонами подлежат разрешению в Арбитражном суде Псковской области.</w:t>
            </w:r>
          </w:p>
          <w:p w:rsidR="00EE1807" w:rsidRPr="00850927" w:rsidRDefault="001D387D" w:rsidP="00EE1807">
            <w:pPr>
              <w:spacing w:after="0" w:line="240" w:lineRule="auto"/>
              <w:ind w:left="1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r w:rsidR="00EE1807" w:rsidRPr="00850927">
              <w:rPr>
                <w:rFonts w:ascii="Times New Roman" w:eastAsia="Times New Roman" w:hAnsi="Times New Roman" w:cs="Times New Roman"/>
                <w:sz w:val="20"/>
                <w:szCs w:val="20"/>
              </w:rPr>
              <w:t>) независимая гарантия не должна содержать условие о представлении заказчиком гаранту судебных актов, подтверждающих неисполнение участником</w:t>
            </w:r>
            <w:r w:rsidR="001604A7">
              <w:rPr>
                <w:rFonts w:ascii="Times New Roman" w:eastAsia="Times New Roman" w:hAnsi="Times New Roman" w:cs="Times New Roman"/>
                <w:sz w:val="20"/>
                <w:szCs w:val="20"/>
              </w:rPr>
              <w:t xml:space="preserve"> процедуры</w:t>
            </w:r>
            <w:r w:rsidR="00EE1807" w:rsidRPr="00850927">
              <w:rPr>
                <w:rFonts w:ascii="Times New Roman" w:eastAsia="Times New Roman" w:hAnsi="Times New Roman" w:cs="Times New Roman"/>
                <w:sz w:val="20"/>
                <w:szCs w:val="20"/>
              </w:rPr>
              <w:t xml:space="preserve"> закупки обязательств, обеспечиваемых независимой гарантией.</w:t>
            </w:r>
          </w:p>
          <w:p w:rsidR="00F42B56" w:rsidRPr="00F42B56" w:rsidRDefault="001D387D" w:rsidP="00F42B56">
            <w:pPr>
              <w:spacing w:after="0" w:line="240" w:lineRule="auto"/>
              <w:ind w:left="12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00EE1807" w:rsidRPr="00850927">
              <w:rPr>
                <w:rFonts w:ascii="Times New Roman" w:eastAsia="Times New Roman" w:hAnsi="Times New Roman" w:cs="Times New Roman"/>
                <w:sz w:val="20"/>
                <w:szCs w:val="20"/>
              </w:rPr>
              <w:t xml:space="preserve">) </w:t>
            </w:r>
            <w:r w:rsidR="00F42B56" w:rsidRPr="00F42B56">
              <w:rPr>
                <w:rFonts w:ascii="Times New Roman" w:eastAsia="Times New Roman" w:hAnsi="Times New Roman" w:cs="Times New Roman" w:hint="eastAsia"/>
                <w:sz w:val="20"/>
                <w:szCs w:val="20"/>
              </w:rPr>
              <w:t>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w:t>
            </w:r>
            <w:r w:rsidR="00F42B56" w:rsidRPr="00F42B56">
              <w:rPr>
                <w:rFonts w:ascii="Times New Roman" w:eastAsia="Times New Roman" w:hAnsi="Times New Roman" w:cs="Times New Roman"/>
                <w:sz w:val="20"/>
                <w:szCs w:val="20"/>
              </w:rPr>
              <w:t xml:space="preserve"> договора</w:t>
            </w:r>
            <w:r w:rsidR="00F42B56" w:rsidRPr="00F42B56">
              <w:rPr>
                <w:rFonts w:ascii="Times New Roman" w:eastAsia="Times New Roman" w:hAnsi="Times New Roman" w:cs="Times New Roman" w:hint="eastAsia"/>
                <w:sz w:val="20"/>
                <w:szCs w:val="20"/>
              </w:rPr>
              <w:t xml:space="preserve"> на участие в закупке, включает:</w:t>
            </w:r>
          </w:p>
          <w:p w:rsidR="00F42B56" w:rsidRPr="00F42B56" w:rsidRDefault="00F42B56" w:rsidP="00F42B56">
            <w:pPr>
              <w:spacing w:after="0" w:line="240" w:lineRule="auto"/>
              <w:ind w:left="122"/>
              <w:jc w:val="both"/>
              <w:rPr>
                <w:rFonts w:ascii="Times New Roman" w:eastAsia="Times New Roman" w:hAnsi="Times New Roman" w:cs="Times New Roman"/>
                <w:sz w:val="20"/>
                <w:szCs w:val="20"/>
              </w:rPr>
            </w:pPr>
            <w:r w:rsidRPr="00F42B56">
              <w:rPr>
                <w:rFonts w:ascii="Times New Roman" w:eastAsia="Times New Roman" w:hAnsi="Times New Roman" w:cs="Times New Roman"/>
                <w:sz w:val="20"/>
                <w:szCs w:val="20"/>
              </w:rPr>
              <w:t xml:space="preserve">а) расчет суммы, включаемой в требование об уплате денежной суммы по независимой гарантии; </w:t>
            </w:r>
          </w:p>
          <w:p w:rsidR="00F42B56" w:rsidRPr="00F42B56" w:rsidRDefault="00F42B56" w:rsidP="00F42B56">
            <w:pPr>
              <w:spacing w:after="0" w:line="240" w:lineRule="auto"/>
              <w:ind w:left="122"/>
              <w:jc w:val="both"/>
              <w:rPr>
                <w:rFonts w:ascii="Times New Roman" w:eastAsia="Times New Roman" w:hAnsi="Times New Roman" w:cs="Times New Roman"/>
                <w:sz w:val="20"/>
                <w:szCs w:val="20"/>
              </w:rPr>
            </w:pPr>
            <w:r w:rsidRPr="00F42B56">
              <w:rPr>
                <w:rFonts w:ascii="Times New Roman" w:eastAsia="Times New Roman" w:hAnsi="Times New Roman" w:cs="Times New Roman"/>
                <w:sz w:val="20"/>
                <w:szCs w:val="20"/>
              </w:rPr>
              <w:t xml:space="preserve">б) документ, содержащий указание на нарушения принципалом обязательств, предусмотренных договором; </w:t>
            </w:r>
          </w:p>
          <w:p w:rsidR="00F42B56" w:rsidRPr="00F42B56" w:rsidRDefault="00F42B56" w:rsidP="00F42B56">
            <w:pPr>
              <w:spacing w:after="0" w:line="240" w:lineRule="auto"/>
              <w:ind w:left="122"/>
              <w:jc w:val="both"/>
              <w:rPr>
                <w:rFonts w:ascii="Times New Roman" w:eastAsia="Times New Roman" w:hAnsi="Times New Roman" w:cs="Times New Roman"/>
                <w:sz w:val="20"/>
                <w:szCs w:val="20"/>
              </w:rPr>
            </w:pPr>
            <w:r w:rsidRPr="00F42B56">
              <w:rPr>
                <w:rFonts w:ascii="Times New Roman" w:eastAsia="Times New Roman" w:hAnsi="Times New Roman" w:cs="Times New Roman"/>
                <w:sz w:val="20"/>
                <w:szCs w:val="20"/>
              </w:rPr>
              <w:t xml:space="preserve">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rsidR="000D7667" w:rsidRPr="00850927" w:rsidRDefault="000D7667" w:rsidP="000D7667">
            <w:pPr>
              <w:spacing w:after="0" w:line="240" w:lineRule="auto"/>
              <w:ind w:left="12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6.2.</w:t>
            </w:r>
            <w:r w:rsidR="00300706" w:rsidRPr="00850927">
              <w:rPr>
                <w:rFonts w:ascii="Times New Roman" w:eastAsia="Times New Roman" w:hAnsi="Times New Roman" w:cs="Times New Roman"/>
                <w:sz w:val="20"/>
                <w:szCs w:val="20"/>
              </w:rPr>
              <w:t>2.5</w:t>
            </w:r>
            <w:r w:rsidRPr="00850927">
              <w:rPr>
                <w:rFonts w:ascii="Times New Roman" w:eastAsia="Times New Roman" w:hAnsi="Times New Roman" w:cs="Times New Roman"/>
                <w:sz w:val="20"/>
                <w:szCs w:val="20"/>
              </w:rPr>
              <w:t>. Основанием для отказа в принятии независимой гарантии заказчиком является:</w:t>
            </w:r>
          </w:p>
          <w:p w:rsidR="00300706" w:rsidRPr="00850927" w:rsidRDefault="000D7667" w:rsidP="00300706">
            <w:pPr>
              <w:spacing w:after="0" w:line="240" w:lineRule="auto"/>
              <w:ind w:left="12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 xml:space="preserve">1) </w:t>
            </w:r>
            <w:r w:rsidR="00300706" w:rsidRPr="00850927">
              <w:rPr>
                <w:rFonts w:ascii="Times New Roman" w:eastAsia="Times New Roman" w:hAnsi="Times New Roman" w:cs="Times New Roman"/>
                <w:sz w:val="20"/>
                <w:szCs w:val="20"/>
              </w:rPr>
              <w:t xml:space="preserve">Несоответствие независимой гарантии, предоставленной участником запроса </w:t>
            </w:r>
            <w:r w:rsidR="006D7520">
              <w:rPr>
                <w:rFonts w:ascii="Times New Roman" w:eastAsia="Times New Roman" w:hAnsi="Times New Roman" w:cs="Times New Roman"/>
                <w:sz w:val="20"/>
                <w:szCs w:val="20"/>
              </w:rPr>
              <w:t xml:space="preserve">котировок </w:t>
            </w:r>
            <w:r w:rsidR="00477E40" w:rsidRPr="00850927">
              <w:rPr>
                <w:rFonts w:ascii="Times New Roman" w:eastAsia="Times New Roman" w:hAnsi="Times New Roman" w:cs="Times New Roman"/>
                <w:sz w:val="20"/>
                <w:szCs w:val="20"/>
              </w:rPr>
              <w:t>требованиям</w:t>
            </w:r>
            <w:r w:rsidR="00300706" w:rsidRPr="00850927">
              <w:rPr>
                <w:rFonts w:ascii="Times New Roman" w:eastAsia="Times New Roman" w:hAnsi="Times New Roman" w:cs="Times New Roman"/>
                <w:sz w:val="20"/>
                <w:szCs w:val="20"/>
              </w:rPr>
              <w:t>, предусмотренным п. 6</w:t>
            </w:r>
            <w:r w:rsidR="006D7520">
              <w:rPr>
                <w:rFonts w:ascii="Times New Roman" w:eastAsia="Times New Roman" w:hAnsi="Times New Roman" w:cs="Times New Roman"/>
                <w:sz w:val="20"/>
                <w:szCs w:val="20"/>
              </w:rPr>
              <w:t xml:space="preserve">.2.2.4. настоящей </w:t>
            </w:r>
            <w:r w:rsidR="00456A4B">
              <w:rPr>
                <w:rFonts w:ascii="Times New Roman" w:eastAsia="Times New Roman" w:hAnsi="Times New Roman" w:cs="Times New Roman"/>
                <w:sz w:val="20"/>
                <w:szCs w:val="20"/>
              </w:rPr>
              <w:t xml:space="preserve">закупочной </w:t>
            </w:r>
            <w:r w:rsidR="006D7520">
              <w:rPr>
                <w:rFonts w:ascii="Times New Roman" w:eastAsia="Times New Roman" w:hAnsi="Times New Roman" w:cs="Times New Roman"/>
                <w:sz w:val="20"/>
                <w:szCs w:val="20"/>
              </w:rPr>
              <w:t>документации</w:t>
            </w:r>
          </w:p>
          <w:p w:rsidR="000D7667" w:rsidRPr="00850927" w:rsidRDefault="000D7667" w:rsidP="000D7667">
            <w:pPr>
              <w:spacing w:after="0" w:line="240" w:lineRule="auto"/>
              <w:ind w:left="122"/>
              <w:jc w:val="both"/>
              <w:rPr>
                <w:rFonts w:ascii="Times New Roman" w:eastAsia="Times New Roman" w:hAnsi="Times New Roman" w:cs="Times New Roman"/>
                <w:sz w:val="20"/>
                <w:szCs w:val="20"/>
              </w:rPr>
            </w:pPr>
            <w:r w:rsidRPr="00850927">
              <w:rPr>
                <w:rFonts w:ascii="Times New Roman" w:eastAsia="Times New Roman" w:hAnsi="Times New Roman" w:cs="Times New Roman"/>
                <w:sz w:val="20"/>
                <w:szCs w:val="20"/>
              </w:rPr>
              <w:t>В случае отказа в принятии независимой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w:t>
            </w:r>
          </w:p>
          <w:p w:rsidR="00114C2F" w:rsidRPr="006D7520" w:rsidRDefault="000D7667" w:rsidP="000118E9">
            <w:pPr>
              <w:spacing w:after="0" w:line="240" w:lineRule="auto"/>
              <w:ind w:left="122"/>
              <w:jc w:val="both"/>
              <w:rPr>
                <w:rFonts w:ascii="Times New Roman" w:eastAsia="Times New Roman" w:hAnsi="Times New Roman" w:cs="Times New Roman"/>
                <w:b/>
                <w:i/>
                <w:sz w:val="20"/>
                <w:szCs w:val="20"/>
                <w:lang w:eastAsia="ru-RU"/>
              </w:rPr>
            </w:pPr>
            <w:r w:rsidRPr="00850927">
              <w:rPr>
                <w:rFonts w:ascii="Times New Roman" w:eastAsia="Times New Roman" w:hAnsi="Times New Roman" w:cs="Times New Roman"/>
                <w:sz w:val="20"/>
                <w:szCs w:val="20"/>
              </w:rPr>
              <w:t xml:space="preserve">Обеспечение исполнения договора сохраняет свою силу при изменении законодательства Российской Федерации, а также при реорганизации </w:t>
            </w:r>
            <w:r w:rsidR="006D7520">
              <w:rPr>
                <w:rFonts w:ascii="Times New Roman" w:eastAsia="Times New Roman" w:hAnsi="Times New Roman" w:cs="Times New Roman"/>
                <w:sz w:val="20"/>
                <w:szCs w:val="20"/>
              </w:rPr>
              <w:t>поставщика</w:t>
            </w:r>
            <w:r w:rsidRPr="00850927">
              <w:rPr>
                <w:rFonts w:ascii="Times New Roman" w:eastAsia="Times New Roman" w:hAnsi="Times New Roman" w:cs="Times New Roman"/>
                <w:sz w:val="20"/>
                <w:szCs w:val="20"/>
              </w:rPr>
              <w:t xml:space="preserve"> или заказчика.</w:t>
            </w:r>
          </w:p>
        </w:tc>
      </w:tr>
      <w:tr w:rsidR="00114C2F" w:rsidRPr="00850927" w:rsidTr="007458A4">
        <w:trPr>
          <w:trHeight w:val="20"/>
        </w:trPr>
        <w:tc>
          <w:tcPr>
            <w:tcW w:w="1735" w:type="dxa"/>
            <w:vAlign w:val="center"/>
            <w:hideMark/>
          </w:tcPr>
          <w:p w:rsidR="00114C2F" w:rsidRPr="00850927"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hideMark/>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Подлежащие обеспечению обязательства по договору </w:t>
            </w:r>
          </w:p>
        </w:tc>
        <w:tc>
          <w:tcPr>
            <w:tcW w:w="5812" w:type="dxa"/>
            <w:shd w:val="clear" w:color="auto" w:fill="auto"/>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rPr>
              <w:t xml:space="preserve">В соответствии с Приложением № </w:t>
            </w:r>
            <w:r w:rsidR="00477E40" w:rsidRPr="00850927">
              <w:rPr>
                <w:rFonts w:ascii="Times New Roman" w:eastAsia="Times New Roman" w:hAnsi="Times New Roman" w:cs="Times New Roman"/>
                <w:sz w:val="20"/>
                <w:szCs w:val="20"/>
              </w:rPr>
              <w:t>7 «</w:t>
            </w:r>
            <w:r w:rsidRPr="00850927">
              <w:rPr>
                <w:rFonts w:ascii="Times New Roman" w:eastAsia="Times New Roman" w:hAnsi="Times New Roman" w:cs="Times New Roman"/>
                <w:sz w:val="20"/>
                <w:szCs w:val="20"/>
              </w:rPr>
              <w:t>Проект договора»</w:t>
            </w:r>
          </w:p>
        </w:tc>
      </w:tr>
      <w:tr w:rsidR="00114C2F" w:rsidRPr="00850927" w:rsidTr="007458A4">
        <w:trPr>
          <w:trHeight w:val="20"/>
        </w:trPr>
        <w:tc>
          <w:tcPr>
            <w:tcW w:w="1735" w:type="dxa"/>
            <w:vAlign w:val="center"/>
          </w:tcPr>
          <w:p w:rsidR="00114C2F" w:rsidRPr="00850927" w:rsidDel="005538B4"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Обеспечение гарантийных обязательств</w:t>
            </w:r>
            <w:r w:rsidRPr="00850927">
              <w:rPr>
                <w:rFonts w:ascii="Times New Roman" w:eastAsia="Times New Roman" w:hAnsi="Times New Roman" w:cs="Times New Roman"/>
                <w:sz w:val="20"/>
                <w:szCs w:val="20"/>
                <w:lang w:eastAsia="ru-RU"/>
              </w:rPr>
              <w:tab/>
            </w:r>
          </w:p>
        </w:tc>
        <w:tc>
          <w:tcPr>
            <w:tcW w:w="5812" w:type="dxa"/>
            <w:vAlign w:val="center"/>
          </w:tcPr>
          <w:p w:rsidR="00114C2F" w:rsidRPr="00850927" w:rsidRDefault="00114C2F" w:rsidP="00114C2F">
            <w:pPr>
              <w:tabs>
                <w:tab w:val="left" w:pos="1134"/>
              </w:tabs>
              <w:spacing w:after="0" w:line="240" w:lineRule="auto"/>
              <w:contextualSpacing/>
              <w:rPr>
                <w:rFonts w:ascii="Times New Roman" w:eastAsia="Times New Roman" w:hAnsi="Times New Roman" w:cs="Times New Roman"/>
                <w:color w:val="000000"/>
                <w:sz w:val="20"/>
                <w:szCs w:val="20"/>
                <w:lang w:eastAsia="ru-RU"/>
              </w:rPr>
            </w:pPr>
            <w:r w:rsidRPr="00850927">
              <w:rPr>
                <w:rFonts w:ascii="Times New Roman" w:eastAsia="Times New Roman" w:hAnsi="Times New Roman" w:cs="Times New Roman"/>
                <w:sz w:val="20"/>
                <w:szCs w:val="20"/>
              </w:rPr>
              <w:t>Не установлено</w:t>
            </w:r>
          </w:p>
        </w:tc>
      </w:tr>
      <w:tr w:rsidR="00114C2F" w:rsidRPr="00850927" w:rsidTr="007458A4">
        <w:trPr>
          <w:trHeight w:val="20"/>
        </w:trPr>
        <w:tc>
          <w:tcPr>
            <w:tcW w:w="1735" w:type="dxa"/>
            <w:vAlign w:val="center"/>
          </w:tcPr>
          <w:p w:rsidR="00114C2F" w:rsidRPr="00850927" w:rsidDel="005538B4"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Порядок предоставления обеспечения гарантийных обязательств</w:t>
            </w:r>
          </w:p>
        </w:tc>
        <w:tc>
          <w:tcPr>
            <w:tcW w:w="5812" w:type="dxa"/>
            <w:vAlign w:val="center"/>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Не применимо </w:t>
            </w:r>
          </w:p>
        </w:tc>
      </w:tr>
      <w:tr w:rsidR="00114C2F" w:rsidRPr="00850927" w:rsidTr="007458A4">
        <w:trPr>
          <w:trHeight w:val="20"/>
        </w:trPr>
        <w:tc>
          <w:tcPr>
            <w:tcW w:w="1735" w:type="dxa"/>
            <w:vAlign w:val="center"/>
          </w:tcPr>
          <w:p w:rsidR="00114C2F" w:rsidRPr="00850927" w:rsidDel="005538B4"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Подлежащие обеспечению гарантийные обязательства</w:t>
            </w:r>
          </w:p>
        </w:tc>
        <w:tc>
          <w:tcPr>
            <w:tcW w:w="5812" w:type="dxa"/>
            <w:vAlign w:val="center"/>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Не применимо </w:t>
            </w:r>
          </w:p>
        </w:tc>
      </w:tr>
      <w:tr w:rsidR="00114C2F" w:rsidRPr="00850927" w:rsidTr="007458A4">
        <w:trPr>
          <w:trHeight w:val="20"/>
        </w:trPr>
        <w:tc>
          <w:tcPr>
            <w:tcW w:w="1735" w:type="dxa"/>
            <w:vAlign w:val="center"/>
          </w:tcPr>
          <w:p w:rsidR="00114C2F" w:rsidRPr="00850927" w:rsidDel="005538B4" w:rsidRDefault="00114C2F" w:rsidP="00114C2F">
            <w:pPr>
              <w:numPr>
                <w:ilvl w:val="2"/>
                <w:numId w:val="1"/>
              </w:numPr>
              <w:spacing w:after="0" w:line="240" w:lineRule="auto"/>
              <w:ind w:left="22" w:firstLine="142"/>
              <w:contextualSpacing/>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Срок действия обеспечения гарантийных обязательств</w:t>
            </w:r>
          </w:p>
        </w:tc>
        <w:tc>
          <w:tcPr>
            <w:tcW w:w="5812" w:type="dxa"/>
            <w:vAlign w:val="center"/>
          </w:tcPr>
          <w:p w:rsidR="00114C2F" w:rsidRPr="00850927" w:rsidRDefault="00114C2F" w:rsidP="00114C2F">
            <w:pPr>
              <w:spacing w:after="0" w:line="240" w:lineRule="auto"/>
              <w:jc w:val="both"/>
              <w:rPr>
                <w:rFonts w:ascii="Times New Roman" w:eastAsia="Times New Roman" w:hAnsi="Times New Roman" w:cs="Times New Roman"/>
                <w:sz w:val="20"/>
                <w:szCs w:val="20"/>
                <w:lang w:eastAsia="ru-RU"/>
              </w:rPr>
            </w:pPr>
            <w:r w:rsidRPr="00850927">
              <w:rPr>
                <w:rFonts w:ascii="Times New Roman" w:eastAsia="Times New Roman" w:hAnsi="Times New Roman" w:cs="Times New Roman"/>
                <w:sz w:val="20"/>
                <w:szCs w:val="20"/>
                <w:lang w:eastAsia="ru-RU"/>
              </w:rPr>
              <w:t xml:space="preserve">Не применимо </w:t>
            </w:r>
          </w:p>
        </w:tc>
      </w:tr>
      <w:tr w:rsidR="00114C2F" w:rsidRPr="00850927" w:rsidTr="00722AB3">
        <w:trPr>
          <w:trHeight w:val="20"/>
        </w:trPr>
        <w:tc>
          <w:tcPr>
            <w:tcW w:w="10490" w:type="dxa"/>
            <w:gridSpan w:val="3"/>
            <w:vAlign w:val="center"/>
          </w:tcPr>
          <w:p w:rsidR="00114C2F" w:rsidRPr="00850927" w:rsidRDefault="00114C2F" w:rsidP="00114C2F">
            <w:pPr>
              <w:numPr>
                <w:ilvl w:val="0"/>
                <w:numId w:val="1"/>
              </w:numPr>
              <w:spacing w:after="0" w:line="240" w:lineRule="auto"/>
              <w:contextualSpacing/>
              <w:jc w:val="center"/>
              <w:rPr>
                <w:rFonts w:ascii="Times New Roman" w:eastAsia="Times New Roman" w:hAnsi="Times New Roman" w:cs="Times New Roman"/>
                <w:b/>
                <w:color w:val="000000"/>
                <w:sz w:val="20"/>
                <w:szCs w:val="20"/>
                <w:lang w:eastAsia="ru-RU"/>
              </w:rPr>
            </w:pPr>
            <w:r w:rsidRPr="00850927">
              <w:rPr>
                <w:rFonts w:ascii="Times New Roman" w:eastAsia="Times New Roman" w:hAnsi="Times New Roman" w:cs="Times New Roman"/>
                <w:b/>
                <w:sz w:val="20"/>
                <w:szCs w:val="20"/>
                <w:lang w:eastAsia="ru-RU"/>
              </w:rPr>
              <w:t>Сведения о возможности заказчика принять решение об одностороннем отказе от исполнения договора</w:t>
            </w:r>
          </w:p>
        </w:tc>
      </w:tr>
      <w:tr w:rsidR="00114C2F" w:rsidRPr="00850927" w:rsidTr="007458A4">
        <w:trPr>
          <w:trHeight w:val="20"/>
        </w:trPr>
        <w:tc>
          <w:tcPr>
            <w:tcW w:w="1735" w:type="dxa"/>
            <w:vAlign w:val="center"/>
          </w:tcPr>
          <w:p w:rsidR="00114C2F" w:rsidRPr="00850927" w:rsidDel="005538B4" w:rsidRDefault="00114C2F" w:rsidP="00114C2F">
            <w:pPr>
              <w:numPr>
                <w:ilvl w:val="1"/>
                <w:numId w:val="1"/>
              </w:numPr>
              <w:spacing w:after="0" w:line="240" w:lineRule="auto"/>
              <w:ind w:left="164" w:hanging="39"/>
              <w:contextualSpacing/>
              <w:rPr>
                <w:rFonts w:ascii="Times New Roman" w:eastAsia="Times New Roman" w:hAnsi="Times New Roman" w:cs="Times New Roman"/>
                <w:sz w:val="20"/>
                <w:szCs w:val="20"/>
                <w:lang w:eastAsia="ru-RU"/>
              </w:rPr>
            </w:pPr>
          </w:p>
        </w:tc>
        <w:tc>
          <w:tcPr>
            <w:tcW w:w="2943" w:type="dxa"/>
            <w:vAlign w:val="center"/>
          </w:tcPr>
          <w:p w:rsidR="00114C2F" w:rsidRPr="00850927" w:rsidRDefault="00114C2F" w:rsidP="00114C2F">
            <w:pPr>
              <w:spacing w:after="0" w:line="240" w:lineRule="auto"/>
              <w:rPr>
                <w:rFonts w:ascii="Times New Roman" w:eastAsia="Times New Roman" w:hAnsi="Times New Roman" w:cs="Times New Roman"/>
                <w:sz w:val="20"/>
                <w:szCs w:val="20"/>
                <w:lang w:eastAsia="ru-RU"/>
              </w:rPr>
            </w:pPr>
            <w:r w:rsidRPr="00850927">
              <w:rPr>
                <w:rFonts w:ascii="Times New Roman" w:eastAsia="Calibri" w:hAnsi="Times New Roman" w:cs="Times New Roman"/>
                <w:sz w:val="20"/>
                <w:szCs w:val="20"/>
              </w:rPr>
              <w:t>Сведения о возможности заказчика принять решение об одностороннем отказе от исполнения договора</w:t>
            </w:r>
          </w:p>
        </w:tc>
        <w:tc>
          <w:tcPr>
            <w:tcW w:w="5812" w:type="dxa"/>
            <w:vAlign w:val="center"/>
          </w:tcPr>
          <w:p w:rsidR="00114C2F" w:rsidRPr="00850927" w:rsidRDefault="00114C2F" w:rsidP="00114C2F">
            <w:pPr>
              <w:spacing w:after="0" w:line="240" w:lineRule="auto"/>
              <w:jc w:val="both"/>
              <w:rPr>
                <w:rFonts w:ascii="Times New Roman" w:eastAsia="Times New Roman" w:hAnsi="Times New Roman" w:cs="Times New Roman"/>
                <w:i/>
                <w:color w:val="000000"/>
                <w:sz w:val="20"/>
                <w:szCs w:val="20"/>
                <w:lang w:eastAsia="ru-RU"/>
              </w:rPr>
            </w:pPr>
            <w:r w:rsidRPr="00850927">
              <w:rPr>
                <w:rFonts w:ascii="Times New Roman" w:eastAsia="Times New Roman" w:hAnsi="Times New Roman" w:cs="Times New Roman"/>
                <w:sz w:val="20"/>
                <w:szCs w:val="20"/>
              </w:rPr>
              <w:t>Заказчик вправе принять решение об одностороннем отказе от исполнения до</w:t>
            </w:r>
            <w:r w:rsidR="00607D45" w:rsidRPr="00850927">
              <w:rPr>
                <w:rFonts w:ascii="Times New Roman" w:eastAsia="Times New Roman" w:hAnsi="Times New Roman" w:cs="Times New Roman"/>
                <w:sz w:val="20"/>
                <w:szCs w:val="20"/>
              </w:rPr>
              <w:t>говора в соответствии со ст. 46</w:t>
            </w:r>
            <w:r w:rsidRPr="00850927">
              <w:rPr>
                <w:rFonts w:ascii="Times New Roman" w:eastAsia="Times New Roman" w:hAnsi="Times New Roman" w:cs="Times New Roman"/>
                <w:sz w:val="20"/>
                <w:szCs w:val="20"/>
              </w:rPr>
              <w:t xml:space="preserve"> Положения о закупке</w:t>
            </w:r>
          </w:p>
        </w:tc>
      </w:tr>
    </w:tbl>
    <w:p w:rsidR="00CB1266" w:rsidRPr="00850927" w:rsidRDefault="00CB1266" w:rsidP="00E15025">
      <w:pPr>
        <w:numPr>
          <w:ilvl w:val="0"/>
          <w:numId w:val="4"/>
        </w:numPr>
        <w:tabs>
          <w:tab w:val="left" w:pos="0"/>
        </w:tabs>
        <w:suppressAutoHyphens/>
        <w:spacing w:after="0" w:line="240" w:lineRule="auto"/>
        <w:jc w:val="center"/>
        <w:rPr>
          <w:rFonts w:ascii="Times New Roman" w:eastAsia="Times New Roman" w:hAnsi="Times New Roman" w:cs="Times New Roman"/>
          <w:sz w:val="20"/>
          <w:szCs w:val="20"/>
          <w:lang w:eastAsia="zh-CN"/>
        </w:rPr>
      </w:pPr>
      <w:bookmarkStart w:id="4" w:name="_Toc375898290"/>
      <w:bookmarkStart w:id="5" w:name="_Toc375898874"/>
      <w:bookmarkStart w:id="6" w:name="_Toc375898291"/>
      <w:bookmarkStart w:id="7" w:name="_Toc375898875"/>
      <w:bookmarkStart w:id="8" w:name="_Toc375898292"/>
      <w:bookmarkStart w:id="9" w:name="_Toc375898876"/>
      <w:bookmarkStart w:id="10" w:name="_Toc375898293"/>
      <w:bookmarkStart w:id="11" w:name="_Toc375898877"/>
      <w:bookmarkStart w:id="12" w:name="_Toc375898294"/>
      <w:bookmarkStart w:id="13" w:name="_Toc375898878"/>
      <w:bookmarkStart w:id="14" w:name="_Toc375898296"/>
      <w:bookmarkStart w:id="15" w:name="_Toc375898880"/>
      <w:bookmarkStart w:id="16" w:name="_Toc375898298"/>
      <w:bookmarkStart w:id="17" w:name="_Toc375898882"/>
      <w:bookmarkStart w:id="18" w:name="_Toc375898299"/>
      <w:bookmarkStart w:id="19" w:name="_Toc375898883"/>
      <w:bookmarkStart w:id="20" w:name="_Toc375898300"/>
      <w:bookmarkStart w:id="21" w:name="_Toc375898884"/>
      <w:bookmarkStart w:id="22" w:name="_Toc375898301"/>
      <w:bookmarkStart w:id="23" w:name="_Toc375898885"/>
      <w:bookmarkStart w:id="24" w:name="_Toc375898302"/>
      <w:bookmarkStart w:id="25" w:name="_Toc375898886"/>
      <w:bookmarkStart w:id="26" w:name="_Toc375898303"/>
      <w:bookmarkStart w:id="27" w:name="_Toc375898887"/>
      <w:bookmarkStart w:id="28" w:name="_Toc375898304"/>
      <w:bookmarkStart w:id="29" w:name="_Toc375898888"/>
      <w:bookmarkStart w:id="30" w:name="_Toc375898306"/>
      <w:bookmarkStart w:id="31" w:name="_Toc375898890"/>
      <w:bookmarkStart w:id="32" w:name="_Toc375898307"/>
      <w:bookmarkStart w:id="33" w:name="_Toc375898891"/>
      <w:bookmarkStart w:id="34" w:name="_Toc375898308"/>
      <w:bookmarkStart w:id="35" w:name="_Toc375898892"/>
      <w:bookmarkStart w:id="36" w:name="_Toc375898309"/>
      <w:bookmarkStart w:id="37" w:name="_Toc375898893"/>
      <w:bookmarkStart w:id="38" w:name="_Toc375898310"/>
      <w:bookmarkStart w:id="39" w:name="_Toc375898894"/>
      <w:bookmarkStart w:id="40" w:name="_Toc375898313"/>
      <w:bookmarkStart w:id="41" w:name="_Toc375898897"/>
      <w:bookmarkStart w:id="42" w:name="_Toc375898314"/>
      <w:bookmarkStart w:id="43" w:name="_Toc375898898"/>
      <w:bookmarkStart w:id="44" w:name="_Toc375898315"/>
      <w:bookmarkStart w:id="45" w:name="_Toc375898899"/>
      <w:bookmarkStart w:id="46" w:name="_Toc375898316"/>
      <w:bookmarkStart w:id="47" w:name="_Toc375898900"/>
      <w:bookmarkStart w:id="48" w:name="_Toc375898317"/>
      <w:bookmarkStart w:id="49" w:name="_Toc375898901"/>
      <w:bookmarkStart w:id="50" w:name="_Toc375898318"/>
      <w:bookmarkStart w:id="51" w:name="_Toc375898902"/>
      <w:bookmarkStart w:id="52" w:name="_Toc375898320"/>
      <w:bookmarkStart w:id="53" w:name="_Toc375898904"/>
      <w:bookmarkStart w:id="54" w:name="_Toc375898321"/>
      <w:bookmarkStart w:id="55" w:name="_Toc375898905"/>
      <w:bookmarkStart w:id="56" w:name="_Toc375898322"/>
      <w:bookmarkStart w:id="57" w:name="_Toc375898906"/>
      <w:bookmarkStart w:id="58" w:name="_Toc375898323"/>
      <w:bookmarkStart w:id="59" w:name="_Toc37589890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50927">
        <w:rPr>
          <w:rFonts w:ascii="Times New Roman" w:eastAsia="Times New Roman" w:hAnsi="Times New Roman" w:cs="Times New Roman"/>
          <w:b/>
          <w:bCs/>
          <w:kern w:val="2"/>
          <w:sz w:val="20"/>
          <w:szCs w:val="20"/>
          <w:lang w:eastAsia="zh-CN"/>
        </w:rPr>
        <w:t xml:space="preserve">ТРЕБОВАНИЯ К СВЕДЕНИЯМ И ДОКУМЕНТАМ, ПРЕДСТАВЛЯЕМЫМ В СОСТАВЕ ЗАЯВКИ УЧАСТНИКА </w:t>
      </w:r>
      <w:r w:rsidR="001604A7">
        <w:rPr>
          <w:rFonts w:ascii="Times New Roman" w:eastAsia="Times New Roman" w:hAnsi="Times New Roman" w:cs="Times New Roman"/>
          <w:b/>
          <w:bCs/>
          <w:kern w:val="2"/>
          <w:sz w:val="20"/>
          <w:szCs w:val="20"/>
          <w:lang w:eastAsia="zh-CN"/>
        </w:rPr>
        <w:t xml:space="preserve">ПРОЦЕДУРЫ </w:t>
      </w:r>
      <w:r w:rsidRPr="00850927">
        <w:rPr>
          <w:rFonts w:ascii="Times New Roman" w:eastAsia="Times New Roman" w:hAnsi="Times New Roman" w:cs="Times New Roman"/>
          <w:b/>
          <w:bCs/>
          <w:kern w:val="2"/>
          <w:sz w:val="20"/>
          <w:szCs w:val="20"/>
          <w:lang w:eastAsia="zh-CN"/>
        </w:rPr>
        <w:t>ЗАКУПКИ, ТРЕБОВАНИЯ К УЧАСТНИКАМ ЗАКУПКИ</w:t>
      </w:r>
    </w:p>
    <w:p w:rsidR="00CB1266" w:rsidRPr="00850927" w:rsidRDefault="00CB1266" w:rsidP="00E15025">
      <w:pPr>
        <w:widowControl w:val="0"/>
        <w:numPr>
          <w:ilvl w:val="1"/>
          <w:numId w:val="3"/>
        </w:numPr>
        <w:tabs>
          <w:tab w:val="left" w:pos="1089"/>
        </w:tabs>
        <w:suppressAutoHyphens/>
        <w:spacing w:after="0" w:line="277" w:lineRule="exact"/>
        <w:ind w:left="-567" w:right="40" w:firstLine="0"/>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Требования к оформлению заявки на участие в закупке</w:t>
      </w:r>
    </w:p>
    <w:p w:rsidR="00CB1266" w:rsidRPr="00850927" w:rsidRDefault="00CB1266" w:rsidP="00E15025">
      <w:pPr>
        <w:numPr>
          <w:ilvl w:val="2"/>
          <w:numId w:val="3"/>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lastRenderedPageBreak/>
        <w:t>Предполагается, что участник закупки изучит все инструкции, формы, условия, технические условия и другую информацию, содержащуюся в извещении о закупке, а также разъяснения извещения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извещении о закупке, или же подача заявки, не отвечающей требованиям извещения о закупке является основанием для признания заявки не соответствующей требованиям извещения о закупке и отклонения участника от участия в закупке.</w:t>
      </w:r>
    </w:p>
    <w:p w:rsidR="00CB1266" w:rsidRPr="008D5198" w:rsidRDefault="00CB1266" w:rsidP="00E15025">
      <w:pPr>
        <w:numPr>
          <w:ilvl w:val="2"/>
          <w:numId w:val="3"/>
        </w:numPr>
        <w:suppressAutoHyphens/>
        <w:spacing w:after="0" w:line="240" w:lineRule="auto"/>
        <w:ind w:left="-567" w:firstLine="0"/>
        <w:jc w:val="both"/>
        <w:rPr>
          <w:rFonts w:ascii="Times New Roman" w:eastAsia="Times New Roman" w:hAnsi="Times New Roman" w:cs="Times New Roman"/>
          <w:sz w:val="20"/>
          <w:szCs w:val="20"/>
          <w:lang w:eastAsia="zh-CN"/>
        </w:rPr>
      </w:pPr>
      <w:r w:rsidRPr="008D5198">
        <w:rPr>
          <w:rFonts w:ascii="Times New Roman" w:eastAsia="Times New Roman" w:hAnsi="Times New Roman" w:cs="Times New Roman"/>
          <w:sz w:val="20"/>
          <w:szCs w:val="20"/>
          <w:lang w:eastAsia="zh-CN"/>
        </w:rPr>
        <w:t xml:space="preserve">Участник закупки готовит заявку на участие в закупке в соответствии с требованиями раздела 2 «ТРЕБОВАНИЯ К СВЕДЕНИЯМ И ДОКУМЕНТАМ, ПРЕДСТАВЛЯЕМЫМ В СОСТАВЕ ЗАЯВКИ УЧАСТНИКА ЗАКУПКИ, ТРЕБОВАНИЯ К УЧАСТНИКАМ ЗАКУПКИ, ПОДАЧА ЗАЯВКИ НА УЧАСТИЕ В ЗАКУПКЕ», раздела 6 «ТЕХНИЧЕСКАЯ ЧАСТЬ», </w:t>
      </w:r>
      <w:r w:rsidRPr="008D5198">
        <w:rPr>
          <w:rFonts w:ascii="Times New Roman" w:eastAsia="Times New Roman" w:hAnsi="Times New Roman" w:cs="Times New Roman"/>
          <w:b/>
          <w:sz w:val="20"/>
          <w:szCs w:val="20"/>
          <w:lang w:eastAsia="zh-CN"/>
        </w:rPr>
        <w:t xml:space="preserve">в соответствии с формами документов, установленными в </w:t>
      </w:r>
      <w:r w:rsidR="00010D50" w:rsidRPr="008D5198">
        <w:rPr>
          <w:rFonts w:ascii="Times New Roman" w:eastAsia="Times New Roman" w:hAnsi="Times New Roman" w:cs="Times New Roman"/>
          <w:b/>
          <w:sz w:val="20"/>
          <w:szCs w:val="20"/>
          <w:lang w:eastAsia="zh-CN"/>
        </w:rPr>
        <w:t>разделе 5</w:t>
      </w:r>
      <w:r w:rsidRPr="008D5198">
        <w:rPr>
          <w:rFonts w:ascii="Times New Roman" w:eastAsia="Times New Roman" w:hAnsi="Times New Roman" w:cs="Times New Roman"/>
          <w:b/>
          <w:sz w:val="20"/>
          <w:szCs w:val="20"/>
          <w:lang w:eastAsia="zh-CN"/>
        </w:rPr>
        <w:t xml:space="preserve"> к извещению о закупке</w:t>
      </w:r>
      <w:r w:rsidRPr="008D5198">
        <w:rPr>
          <w:rFonts w:ascii="Times New Roman" w:eastAsia="Times New Roman" w:hAnsi="Times New Roman" w:cs="Times New Roman"/>
          <w:sz w:val="20"/>
          <w:szCs w:val="20"/>
          <w:lang w:eastAsia="zh-CN"/>
        </w:rPr>
        <w:t>. При описании документов заявки участник закупки 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разделе 6 «ТЕХНИЧЕСКАЯ ЧАСТЬ».</w:t>
      </w:r>
    </w:p>
    <w:p w:rsidR="00CB1266" w:rsidRPr="00850927" w:rsidRDefault="00CB1266" w:rsidP="00E15025">
      <w:pPr>
        <w:numPr>
          <w:ilvl w:val="2"/>
          <w:numId w:val="3"/>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Сведения, которые содержатся в заявках </w:t>
      </w:r>
      <w:r w:rsidR="00D67956" w:rsidRPr="00D67956">
        <w:rPr>
          <w:rFonts w:ascii="Times New Roman" w:eastAsia="Times New Roman" w:hAnsi="Times New Roman" w:cs="Times New Roman"/>
          <w:sz w:val="20"/>
          <w:szCs w:val="20"/>
          <w:lang w:val="ru" w:eastAsia="zh-CN"/>
        </w:rPr>
        <w:t xml:space="preserve">на участие </w:t>
      </w:r>
      <w:proofErr w:type="gramStart"/>
      <w:r w:rsidR="00D67956" w:rsidRPr="00D67956">
        <w:rPr>
          <w:rFonts w:ascii="Times New Roman" w:eastAsia="Times New Roman" w:hAnsi="Times New Roman" w:cs="Times New Roman"/>
          <w:sz w:val="20"/>
          <w:szCs w:val="20"/>
          <w:lang w:val="ru" w:eastAsia="zh-CN"/>
        </w:rPr>
        <w:t>в  процедуре</w:t>
      </w:r>
      <w:proofErr w:type="gramEnd"/>
      <w:r w:rsidR="00D67956" w:rsidRPr="00D67956">
        <w:rPr>
          <w:rFonts w:ascii="Times New Roman" w:eastAsia="Times New Roman" w:hAnsi="Times New Roman" w:cs="Times New Roman"/>
          <w:sz w:val="20"/>
          <w:szCs w:val="20"/>
          <w:lang w:val="ru" w:eastAsia="zh-CN"/>
        </w:rPr>
        <w:t xml:space="preserve"> закупки</w:t>
      </w:r>
      <w:r w:rsidR="00D67956" w:rsidRPr="00D67956">
        <w:rPr>
          <w:rFonts w:ascii="Times New Roman" w:eastAsia="Times New Roman" w:hAnsi="Times New Roman" w:cs="Times New Roman"/>
          <w:sz w:val="20"/>
          <w:szCs w:val="20"/>
          <w:lang w:eastAsia="zh-CN"/>
        </w:rPr>
        <w:t xml:space="preserve"> </w:t>
      </w:r>
      <w:r w:rsidRPr="00850927">
        <w:rPr>
          <w:rFonts w:ascii="Times New Roman" w:eastAsia="Times New Roman" w:hAnsi="Times New Roman" w:cs="Times New Roman"/>
          <w:sz w:val="20"/>
          <w:szCs w:val="20"/>
          <w:lang w:eastAsia="zh-CN"/>
        </w:rPr>
        <w:t>участников закупки, не должны допускать двусмысленных толкований.</w:t>
      </w:r>
    </w:p>
    <w:p w:rsidR="00CB1266" w:rsidRPr="00850927" w:rsidRDefault="00CB1266" w:rsidP="00E15025">
      <w:pPr>
        <w:numPr>
          <w:ilvl w:val="2"/>
          <w:numId w:val="3"/>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Если в документах, входящих в состав заявки на участие в закупке, имеются расхождения между обозначением сумм прописью и цифрами, то </w:t>
      </w:r>
      <w:r w:rsidR="005C2D6B" w:rsidRPr="00850927">
        <w:rPr>
          <w:rFonts w:ascii="Times New Roman" w:eastAsia="Times New Roman" w:hAnsi="Times New Roman" w:cs="Times New Roman"/>
          <w:sz w:val="20"/>
          <w:szCs w:val="20"/>
          <w:lang w:eastAsia="zh-CN"/>
        </w:rPr>
        <w:t xml:space="preserve">Комиссией </w:t>
      </w:r>
      <w:r w:rsidRPr="00850927">
        <w:rPr>
          <w:rFonts w:ascii="Times New Roman" w:eastAsia="Times New Roman" w:hAnsi="Times New Roman" w:cs="Times New Roman"/>
          <w:sz w:val="20"/>
          <w:szCs w:val="20"/>
          <w:lang w:eastAsia="zh-CN"/>
        </w:rPr>
        <w:t>принимается к рассмотрению сумма, указанная прописью.</w:t>
      </w:r>
    </w:p>
    <w:p w:rsidR="00CB1266" w:rsidRPr="00850927" w:rsidRDefault="00CB1266" w:rsidP="00E15025">
      <w:pPr>
        <w:numPr>
          <w:ilvl w:val="2"/>
          <w:numId w:val="3"/>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w:t>
      </w:r>
    </w:p>
    <w:p w:rsidR="00CB1266" w:rsidRPr="00850927" w:rsidRDefault="00CB1266" w:rsidP="00E15025">
      <w:pPr>
        <w:numPr>
          <w:ilvl w:val="2"/>
          <w:numId w:val="3"/>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Все документы, представляемые участниками закупки в составе заявки на участие в закупке, должны быть заполнены по всем пунктам, за исключением пунктов, носящих рекомендательный характер.</w:t>
      </w:r>
    </w:p>
    <w:p w:rsidR="00CB1266" w:rsidRPr="00850927" w:rsidRDefault="00CB1266" w:rsidP="00E15025">
      <w:pPr>
        <w:numPr>
          <w:ilvl w:val="2"/>
          <w:numId w:val="3"/>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w:t>
      </w:r>
      <w:r w:rsidR="00D67956" w:rsidRPr="00D67956">
        <w:rPr>
          <w:rFonts w:ascii="Times New Roman" w:eastAsia="Calibri" w:hAnsi="Times New Roman"/>
          <w:sz w:val="20"/>
          <w:szCs w:val="20"/>
          <w:highlight w:val="yellow"/>
          <w:lang w:val="ru" w:eastAsia="ru-RU"/>
        </w:rPr>
        <w:t xml:space="preserve"> </w:t>
      </w:r>
      <w:r w:rsidR="00D67956" w:rsidRPr="00D67956">
        <w:rPr>
          <w:rFonts w:ascii="Times New Roman" w:eastAsia="Times New Roman" w:hAnsi="Times New Roman" w:cs="Times New Roman"/>
          <w:sz w:val="20"/>
          <w:szCs w:val="20"/>
          <w:lang w:val="ru" w:eastAsia="zh-CN"/>
        </w:rPr>
        <w:t xml:space="preserve">на участие </w:t>
      </w:r>
      <w:proofErr w:type="gramStart"/>
      <w:r w:rsidR="00D67956" w:rsidRPr="00D67956">
        <w:rPr>
          <w:rFonts w:ascii="Times New Roman" w:eastAsia="Times New Roman" w:hAnsi="Times New Roman" w:cs="Times New Roman"/>
          <w:sz w:val="20"/>
          <w:szCs w:val="20"/>
          <w:lang w:val="ru" w:eastAsia="zh-CN"/>
        </w:rPr>
        <w:t>в  процедуре</w:t>
      </w:r>
      <w:proofErr w:type="gramEnd"/>
      <w:r w:rsidR="00D67956" w:rsidRPr="00D67956">
        <w:rPr>
          <w:rFonts w:ascii="Times New Roman" w:eastAsia="Times New Roman" w:hAnsi="Times New Roman" w:cs="Times New Roman"/>
          <w:sz w:val="20"/>
          <w:szCs w:val="20"/>
          <w:lang w:val="ru" w:eastAsia="zh-CN"/>
        </w:rPr>
        <w:t xml:space="preserve"> закупки</w:t>
      </w:r>
      <w:r w:rsidRPr="00850927">
        <w:rPr>
          <w:rFonts w:ascii="Times New Roman" w:eastAsia="Times New Roman" w:hAnsi="Times New Roman" w:cs="Times New Roman"/>
          <w:sz w:val="20"/>
          <w:szCs w:val="20"/>
          <w:lang w:eastAsia="zh-CN"/>
        </w:rPr>
        <w:t>.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rsidR="00CB1266" w:rsidRPr="00850927" w:rsidRDefault="00CB1266" w:rsidP="00E15025">
      <w:pPr>
        <w:numPr>
          <w:ilvl w:val="2"/>
          <w:numId w:val="3"/>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Все цены в заявке должны включать все налоги и другие обязательные платежи, стоимость всех сопутствующих работ (услуг), а также все скидки, предлагаемые Участником </w:t>
      </w:r>
      <w:r w:rsidR="001604A7">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закупки.</w:t>
      </w:r>
    </w:p>
    <w:p w:rsidR="00CB1266" w:rsidRPr="00850927" w:rsidRDefault="00CB1266" w:rsidP="00E15025">
      <w:pPr>
        <w:keepNext/>
        <w:numPr>
          <w:ilvl w:val="1"/>
          <w:numId w:val="5"/>
        </w:numPr>
        <w:suppressAutoHyphens/>
        <w:spacing w:after="0" w:line="240" w:lineRule="auto"/>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 xml:space="preserve">Язык документов, входящих в состав заявки на участие в </w:t>
      </w:r>
      <w:r w:rsidR="001604A7">
        <w:rPr>
          <w:rFonts w:ascii="Times New Roman" w:eastAsia="Times New Roman" w:hAnsi="Times New Roman" w:cs="Times New Roman"/>
          <w:b/>
          <w:sz w:val="20"/>
          <w:szCs w:val="20"/>
          <w:lang w:eastAsia="zh-CN"/>
        </w:rPr>
        <w:t xml:space="preserve">процедуре </w:t>
      </w:r>
      <w:r w:rsidRPr="00850927">
        <w:rPr>
          <w:rFonts w:ascii="Times New Roman" w:eastAsia="Times New Roman" w:hAnsi="Times New Roman" w:cs="Times New Roman"/>
          <w:b/>
          <w:sz w:val="20"/>
          <w:szCs w:val="20"/>
          <w:lang w:eastAsia="zh-CN"/>
        </w:rPr>
        <w:t>закупке</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2.2.1. Заявка на участие в </w:t>
      </w:r>
      <w:r w:rsidR="001604A7">
        <w:rPr>
          <w:rFonts w:ascii="Times New Roman" w:eastAsia="Times New Roman" w:hAnsi="Times New Roman" w:cs="Times New Roman"/>
          <w:sz w:val="20"/>
          <w:szCs w:val="20"/>
          <w:lang w:eastAsia="zh-CN"/>
        </w:rPr>
        <w:t xml:space="preserve">процедуре </w:t>
      </w:r>
      <w:r w:rsidRPr="00850927">
        <w:rPr>
          <w:rFonts w:ascii="Times New Roman" w:eastAsia="Times New Roman" w:hAnsi="Times New Roman" w:cs="Times New Roman"/>
          <w:sz w:val="20"/>
          <w:szCs w:val="20"/>
          <w:lang w:eastAsia="zh-CN"/>
        </w:rPr>
        <w:t xml:space="preserve">закупке должна быть подготовлена на русском языке за исключением нижеследующего. </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2.2.2. Документы, оригиналы которых выданы участнику</w:t>
      </w:r>
      <w:r w:rsidR="001604A7">
        <w:rPr>
          <w:rFonts w:ascii="Times New Roman" w:eastAsia="Times New Roman" w:hAnsi="Times New Roman" w:cs="Times New Roman"/>
          <w:sz w:val="20"/>
          <w:szCs w:val="20"/>
          <w:lang w:eastAsia="zh-CN"/>
        </w:rPr>
        <w:t xml:space="preserve"> </w:t>
      </w:r>
      <w:proofErr w:type="gramStart"/>
      <w:r w:rsidR="001604A7">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 закупки</w:t>
      </w:r>
      <w:proofErr w:type="gramEnd"/>
      <w:r w:rsidRPr="00850927">
        <w:rPr>
          <w:rFonts w:ascii="Times New Roman" w:eastAsia="Times New Roman" w:hAnsi="Times New Roman" w:cs="Times New Roman"/>
          <w:sz w:val="20"/>
          <w:szCs w:val="20"/>
          <w:lang w:eastAsia="zh-CN"/>
        </w:rPr>
        <w:t xml:space="preserve">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850927">
        <w:rPr>
          <w:rFonts w:ascii="Times New Roman" w:eastAsia="Times New Roman" w:hAnsi="Times New Roman" w:cs="Times New Roman"/>
          <w:sz w:val="20"/>
          <w:szCs w:val="20"/>
          <w:lang w:eastAsia="zh-CN"/>
        </w:rPr>
        <w:t>апостилированный</w:t>
      </w:r>
      <w:proofErr w:type="spellEnd"/>
      <w:r w:rsidRPr="00850927">
        <w:rPr>
          <w:rFonts w:ascii="Times New Roman" w:eastAsia="Times New Roman" w:hAnsi="Times New Roman" w:cs="Times New Roman"/>
          <w:sz w:val="20"/>
          <w:szCs w:val="20"/>
          <w:lang w:eastAsia="zh-CN"/>
        </w:rPr>
        <w:t xml:space="preserve">). При выявлении расхождений между русским переводом и оригиналом документа на ином языке Заказчик будет принимать решение на основании перевода. </w:t>
      </w:r>
      <w:r w:rsidR="005C2D6B" w:rsidRPr="00850927">
        <w:rPr>
          <w:rFonts w:ascii="Times New Roman" w:eastAsia="Times New Roman" w:hAnsi="Times New Roman" w:cs="Times New Roman"/>
          <w:bCs/>
          <w:sz w:val="20"/>
          <w:szCs w:val="20"/>
          <w:lang w:eastAsia="zh-CN"/>
        </w:rPr>
        <w:t xml:space="preserve">Комиссия </w:t>
      </w:r>
      <w:r w:rsidRPr="00850927">
        <w:rPr>
          <w:rFonts w:ascii="Times New Roman" w:eastAsia="Times New Roman" w:hAnsi="Times New Roman" w:cs="Times New Roman"/>
          <w:bCs/>
          <w:sz w:val="20"/>
          <w:szCs w:val="20"/>
          <w:lang w:eastAsia="zh-CN"/>
        </w:rPr>
        <w:t>не рассматривает документы, не переведенные на русский язык</w:t>
      </w:r>
      <w:r w:rsidRPr="00850927">
        <w:rPr>
          <w:rFonts w:ascii="Times New Roman" w:eastAsia="Times New Roman" w:hAnsi="Times New Roman" w:cs="Times New Roman"/>
          <w:sz w:val="20"/>
          <w:szCs w:val="20"/>
          <w:lang w:eastAsia="zh-CN"/>
        </w:rPr>
        <w:t xml:space="preserve">. </w:t>
      </w:r>
    </w:p>
    <w:p w:rsidR="00CB1266" w:rsidRPr="00850927" w:rsidRDefault="00CB1266" w:rsidP="00CB1266">
      <w:pPr>
        <w:spacing w:after="0" w:line="240" w:lineRule="auto"/>
        <w:ind w:left="180"/>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2.3. Требования к валюте заявки</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2.3.1. Все суммы денежных средств в документах, входящих в заявку участника</w:t>
      </w:r>
      <w:r w:rsidR="001604A7">
        <w:rPr>
          <w:rFonts w:ascii="Times New Roman" w:eastAsia="Times New Roman" w:hAnsi="Times New Roman" w:cs="Times New Roman"/>
          <w:sz w:val="20"/>
          <w:szCs w:val="20"/>
          <w:lang w:eastAsia="zh-CN"/>
        </w:rPr>
        <w:t xml:space="preserve"> процедуры закупки</w:t>
      </w:r>
      <w:r w:rsidRPr="00850927">
        <w:rPr>
          <w:rFonts w:ascii="Times New Roman" w:eastAsia="Times New Roman" w:hAnsi="Times New Roman" w:cs="Times New Roman"/>
          <w:sz w:val="20"/>
          <w:szCs w:val="20"/>
          <w:lang w:eastAsia="zh-CN"/>
        </w:rPr>
        <w:t>, должны быть выражены в российских рублях (если иное не установлено в извещении о закупке) за исключением нижеследующего.</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2.3.2. Документы, оригиналы которых выданы участнику</w:t>
      </w:r>
      <w:r w:rsidR="001604A7">
        <w:rPr>
          <w:rFonts w:ascii="Times New Roman" w:eastAsia="Times New Roman" w:hAnsi="Times New Roman" w:cs="Times New Roman"/>
          <w:sz w:val="20"/>
          <w:szCs w:val="20"/>
          <w:lang w:eastAsia="zh-CN"/>
        </w:rPr>
        <w:t xml:space="preserve"> </w:t>
      </w:r>
      <w:proofErr w:type="gramStart"/>
      <w:r w:rsidR="001604A7">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 закупки</w:t>
      </w:r>
      <w:proofErr w:type="gramEnd"/>
      <w:r w:rsidRPr="00850927">
        <w:rPr>
          <w:rFonts w:ascii="Times New Roman" w:eastAsia="Times New Roman" w:hAnsi="Times New Roman" w:cs="Times New Roman"/>
          <w:sz w:val="20"/>
          <w:szCs w:val="20"/>
          <w:lang w:eastAsia="zh-CN"/>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2.3.3. Цена Заявки фиксируется в российских рублях (если иное не установлено в извещении о закупке) и не подлежит изменению при изменении официального курса валюты.</w:t>
      </w:r>
    </w:p>
    <w:p w:rsidR="00CB1266" w:rsidRPr="00850927" w:rsidRDefault="00CB1266" w:rsidP="00AB5C93">
      <w:pPr>
        <w:spacing w:after="0" w:line="240" w:lineRule="auto"/>
        <w:ind w:left="-567"/>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2.4. Требования к составу заявки на участие в</w:t>
      </w:r>
      <w:r w:rsidR="001604A7">
        <w:rPr>
          <w:rFonts w:ascii="Times New Roman" w:eastAsia="Times New Roman" w:hAnsi="Times New Roman" w:cs="Times New Roman"/>
          <w:b/>
          <w:sz w:val="20"/>
          <w:szCs w:val="20"/>
          <w:lang w:eastAsia="zh-CN"/>
        </w:rPr>
        <w:t xml:space="preserve"> </w:t>
      </w:r>
      <w:proofErr w:type="gramStart"/>
      <w:r w:rsidR="001604A7">
        <w:rPr>
          <w:rFonts w:ascii="Times New Roman" w:eastAsia="Times New Roman" w:hAnsi="Times New Roman" w:cs="Times New Roman"/>
          <w:b/>
          <w:sz w:val="20"/>
          <w:szCs w:val="20"/>
          <w:lang w:eastAsia="zh-CN"/>
        </w:rPr>
        <w:t xml:space="preserve">процедуре </w:t>
      </w:r>
      <w:r w:rsidRPr="00850927">
        <w:rPr>
          <w:rFonts w:ascii="Times New Roman" w:eastAsia="Times New Roman" w:hAnsi="Times New Roman" w:cs="Times New Roman"/>
          <w:b/>
          <w:sz w:val="20"/>
          <w:szCs w:val="20"/>
          <w:lang w:eastAsia="zh-CN"/>
        </w:rPr>
        <w:t xml:space="preserve"> закупке</w:t>
      </w:r>
      <w:proofErr w:type="gramEnd"/>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2.4.1. Заявка участника на участие в</w:t>
      </w:r>
      <w:r w:rsidR="00764F33">
        <w:rPr>
          <w:rFonts w:ascii="Times New Roman" w:eastAsia="Times New Roman" w:hAnsi="Times New Roman" w:cs="Times New Roman"/>
          <w:sz w:val="20"/>
          <w:szCs w:val="20"/>
          <w:lang w:eastAsia="zh-CN"/>
        </w:rPr>
        <w:t xml:space="preserve"> процедуре</w:t>
      </w:r>
      <w:r w:rsidRPr="00850927">
        <w:rPr>
          <w:rFonts w:ascii="Times New Roman" w:eastAsia="Times New Roman" w:hAnsi="Times New Roman" w:cs="Times New Roman"/>
          <w:sz w:val="20"/>
          <w:szCs w:val="20"/>
          <w:lang w:eastAsia="zh-CN"/>
        </w:rPr>
        <w:t xml:space="preserve"> закупке должна содержать сведения и документы, указанные в </w:t>
      </w:r>
      <w:r w:rsidRPr="00850927">
        <w:rPr>
          <w:rFonts w:ascii="Times New Roman" w:eastAsia="Times New Roman" w:hAnsi="Times New Roman" w:cs="Times New Roman"/>
          <w:bCs/>
          <w:sz w:val="20"/>
          <w:szCs w:val="20"/>
          <w:lang w:eastAsia="zh-CN"/>
        </w:rPr>
        <w:t>извещении о закупке</w:t>
      </w:r>
      <w:r w:rsidRPr="00850927">
        <w:rPr>
          <w:rFonts w:ascii="Times New Roman" w:eastAsia="Times New Roman" w:hAnsi="Times New Roman" w:cs="Times New Roman"/>
          <w:sz w:val="20"/>
          <w:szCs w:val="20"/>
          <w:lang w:eastAsia="zh-CN"/>
        </w:rPr>
        <w:t xml:space="preserve">. </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2.4.2. В случае неполного представления документов </w:t>
      </w:r>
      <w:r w:rsidR="005C2D6B" w:rsidRPr="00850927">
        <w:rPr>
          <w:rFonts w:ascii="Times New Roman" w:eastAsia="Times New Roman" w:hAnsi="Times New Roman" w:cs="Times New Roman"/>
          <w:sz w:val="20"/>
          <w:szCs w:val="20"/>
          <w:lang w:eastAsia="zh-CN"/>
        </w:rPr>
        <w:t xml:space="preserve">Комиссия </w:t>
      </w:r>
      <w:r w:rsidRPr="00850927">
        <w:rPr>
          <w:rFonts w:ascii="Times New Roman" w:eastAsia="Times New Roman" w:hAnsi="Times New Roman" w:cs="Times New Roman"/>
          <w:sz w:val="20"/>
          <w:szCs w:val="20"/>
          <w:lang w:eastAsia="zh-CN"/>
        </w:rPr>
        <w:t xml:space="preserve">отклоняет заявку, поданную на участие в </w:t>
      </w:r>
      <w:r w:rsidR="00764F33">
        <w:rPr>
          <w:rFonts w:ascii="Times New Roman" w:eastAsia="Times New Roman" w:hAnsi="Times New Roman" w:cs="Times New Roman"/>
          <w:sz w:val="20"/>
          <w:szCs w:val="20"/>
          <w:lang w:eastAsia="zh-CN"/>
        </w:rPr>
        <w:t xml:space="preserve">процедуре </w:t>
      </w:r>
      <w:r w:rsidRPr="00850927">
        <w:rPr>
          <w:rFonts w:ascii="Times New Roman" w:eastAsia="Times New Roman" w:hAnsi="Times New Roman" w:cs="Times New Roman"/>
          <w:sz w:val="20"/>
          <w:szCs w:val="20"/>
          <w:lang w:eastAsia="zh-CN"/>
        </w:rPr>
        <w:t>закупке.</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2.4.3. Представление документов с отклонением от установленных в извещении о закупке форм может быть расценено </w:t>
      </w:r>
      <w:r w:rsidR="005C2D6B" w:rsidRPr="00850927">
        <w:rPr>
          <w:rFonts w:ascii="Times New Roman" w:eastAsia="Times New Roman" w:hAnsi="Times New Roman" w:cs="Times New Roman"/>
          <w:sz w:val="20"/>
          <w:szCs w:val="20"/>
          <w:lang w:eastAsia="zh-CN"/>
        </w:rPr>
        <w:t xml:space="preserve">Комиссией </w:t>
      </w:r>
      <w:r w:rsidRPr="00850927">
        <w:rPr>
          <w:rFonts w:ascii="Times New Roman" w:eastAsia="Times New Roman" w:hAnsi="Times New Roman" w:cs="Times New Roman"/>
          <w:sz w:val="20"/>
          <w:szCs w:val="20"/>
          <w:lang w:eastAsia="zh-CN"/>
        </w:rPr>
        <w:t>как несоответствие заявки на участие в</w:t>
      </w:r>
      <w:r w:rsidR="00764F33">
        <w:rPr>
          <w:rFonts w:ascii="Times New Roman" w:eastAsia="Times New Roman" w:hAnsi="Times New Roman" w:cs="Times New Roman"/>
          <w:sz w:val="20"/>
          <w:szCs w:val="20"/>
          <w:lang w:eastAsia="zh-CN"/>
        </w:rPr>
        <w:t xml:space="preserve"> процедуре </w:t>
      </w:r>
      <w:r w:rsidRPr="00850927">
        <w:rPr>
          <w:rFonts w:ascii="Times New Roman" w:eastAsia="Times New Roman" w:hAnsi="Times New Roman" w:cs="Times New Roman"/>
          <w:sz w:val="20"/>
          <w:szCs w:val="20"/>
          <w:lang w:eastAsia="zh-CN"/>
        </w:rPr>
        <w:t xml:space="preserve">закупке требованиям, установленным извещением о закупке. </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2.4.4. Помимо сведений и документов, установленных настоящим извещением о закупке участник </w:t>
      </w:r>
      <w:r w:rsidR="00764F33">
        <w:rPr>
          <w:rFonts w:ascii="Times New Roman" w:eastAsia="Times New Roman" w:hAnsi="Times New Roman" w:cs="Times New Roman"/>
          <w:sz w:val="20"/>
          <w:szCs w:val="20"/>
          <w:lang w:eastAsia="zh-CN"/>
        </w:rPr>
        <w:t xml:space="preserve">процедуры закупки </w:t>
      </w:r>
      <w:r w:rsidRPr="00850927">
        <w:rPr>
          <w:rFonts w:ascii="Times New Roman" w:eastAsia="Times New Roman" w:hAnsi="Times New Roman" w:cs="Times New Roman"/>
          <w:sz w:val="20"/>
          <w:szCs w:val="20"/>
          <w:lang w:eastAsia="zh-CN"/>
        </w:rPr>
        <w:t>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CB1266" w:rsidRPr="00850927" w:rsidRDefault="00CB1266" w:rsidP="00AB5C93">
      <w:pPr>
        <w:spacing w:after="0" w:line="240" w:lineRule="auto"/>
        <w:ind w:left="-567"/>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2.5. Требования к описанию предложения участника</w:t>
      </w:r>
      <w:r w:rsidR="00764F33">
        <w:rPr>
          <w:rFonts w:ascii="Times New Roman" w:eastAsia="Times New Roman" w:hAnsi="Times New Roman" w:cs="Times New Roman"/>
          <w:b/>
          <w:sz w:val="20"/>
          <w:szCs w:val="20"/>
          <w:lang w:eastAsia="zh-CN"/>
        </w:rPr>
        <w:t xml:space="preserve"> процедуры</w:t>
      </w:r>
      <w:r w:rsidRPr="00850927">
        <w:rPr>
          <w:rFonts w:ascii="Times New Roman" w:eastAsia="Times New Roman" w:hAnsi="Times New Roman" w:cs="Times New Roman"/>
          <w:b/>
          <w:sz w:val="20"/>
          <w:szCs w:val="20"/>
          <w:lang w:eastAsia="zh-CN"/>
        </w:rPr>
        <w:t xml:space="preserve"> закупки</w:t>
      </w:r>
    </w:p>
    <w:p w:rsidR="00CB1266" w:rsidRPr="00850927" w:rsidRDefault="00CB1266" w:rsidP="00E15025">
      <w:pPr>
        <w:numPr>
          <w:ilvl w:val="2"/>
          <w:numId w:val="6"/>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Цена договора, предлагаемая участником</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не может превышать начальную (максимальную) цену договора (цену лота), указанную в извещении закупке.</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2.5.2 Цена договора должна включать </w:t>
      </w:r>
      <w:r w:rsidRPr="00850927">
        <w:rPr>
          <w:rFonts w:ascii="Times New Roman" w:eastAsia="Calibri" w:hAnsi="Times New Roman" w:cs="Times New Roman"/>
          <w:bCs/>
          <w:sz w:val="20"/>
          <w:szCs w:val="20"/>
          <w:lang w:eastAsia="zh-CN"/>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Pr="00850927">
        <w:rPr>
          <w:rFonts w:ascii="Times New Roman" w:eastAsia="Times New Roman" w:hAnsi="Times New Roman" w:cs="Times New Roman"/>
          <w:sz w:val="20"/>
          <w:szCs w:val="20"/>
          <w:lang w:eastAsia="zh-CN"/>
        </w:rPr>
        <w:t xml:space="preserve">, если иное не установлено извещением о закупке. </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2.5.3Описание участниками</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w:t>
      </w:r>
      <w:r w:rsidRPr="00850927">
        <w:rPr>
          <w:rFonts w:ascii="Times New Roman" w:eastAsia="Times New Roman" w:hAnsi="Times New Roman" w:cs="Times New Roman"/>
          <w:sz w:val="20"/>
          <w:szCs w:val="20"/>
          <w:lang w:eastAsia="zh-CN"/>
        </w:rPr>
        <w:lastRenderedPageBreak/>
        <w:t>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w:t>
      </w:r>
      <w:r w:rsidR="00764F33">
        <w:rPr>
          <w:rFonts w:ascii="Times New Roman" w:eastAsia="Times New Roman" w:hAnsi="Times New Roman" w:cs="Times New Roman"/>
          <w:sz w:val="20"/>
          <w:szCs w:val="20"/>
          <w:lang w:eastAsia="zh-CN"/>
        </w:rPr>
        <w:t xml:space="preserve"> процедуры </w:t>
      </w:r>
      <w:r w:rsidRPr="00850927">
        <w:rPr>
          <w:rFonts w:ascii="Times New Roman" w:eastAsia="Times New Roman" w:hAnsi="Times New Roman" w:cs="Times New Roman"/>
          <w:sz w:val="20"/>
          <w:szCs w:val="20"/>
          <w:lang w:eastAsia="zh-CN"/>
        </w:rPr>
        <w:t xml:space="preserve"> закупки в соответствии с требованиями раздела 6 </w:t>
      </w:r>
      <w:r w:rsidRPr="00850927">
        <w:rPr>
          <w:rFonts w:ascii="Times New Roman" w:eastAsia="Times New Roman" w:hAnsi="Times New Roman" w:cs="Times New Roman"/>
          <w:bCs/>
          <w:sz w:val="20"/>
          <w:szCs w:val="20"/>
          <w:lang w:eastAsia="zh-CN"/>
        </w:rPr>
        <w:t xml:space="preserve">«ТЕХНИЧЕСКАЯ ЧАСТЬ» </w:t>
      </w:r>
      <w:r w:rsidRPr="00850927">
        <w:rPr>
          <w:rFonts w:ascii="Times New Roman" w:eastAsia="Times New Roman" w:hAnsi="Times New Roman" w:cs="Times New Roman"/>
          <w:sz w:val="20"/>
          <w:szCs w:val="20"/>
          <w:lang w:eastAsia="zh-CN"/>
        </w:rPr>
        <w:t xml:space="preserve">по формам, установленными в </w:t>
      </w:r>
      <w:r w:rsidR="00010D50" w:rsidRPr="00850927">
        <w:rPr>
          <w:rFonts w:ascii="Times New Roman" w:eastAsia="Times New Roman" w:hAnsi="Times New Roman" w:cs="Times New Roman"/>
          <w:sz w:val="20"/>
          <w:szCs w:val="20"/>
          <w:lang w:eastAsia="zh-CN"/>
        </w:rPr>
        <w:t>разделе 5</w:t>
      </w:r>
      <w:r w:rsidRPr="00850927">
        <w:rPr>
          <w:rFonts w:ascii="Times New Roman" w:eastAsia="Times New Roman" w:hAnsi="Times New Roman" w:cs="Times New Roman"/>
          <w:sz w:val="20"/>
          <w:szCs w:val="20"/>
          <w:lang w:eastAsia="zh-CN"/>
        </w:rPr>
        <w:t xml:space="preserve"> к извещению о закупке</w:t>
      </w:r>
      <w:r w:rsidRPr="00850927">
        <w:rPr>
          <w:rFonts w:ascii="Times New Roman" w:eastAsia="Times New Roman" w:hAnsi="Times New Roman" w:cs="Times New Roman"/>
          <w:bCs/>
          <w:sz w:val="20"/>
          <w:szCs w:val="20"/>
          <w:lang w:eastAsia="zh-CN"/>
        </w:rPr>
        <w:t>.</w:t>
      </w:r>
    </w:p>
    <w:p w:rsidR="00CB1266" w:rsidRPr="00850927" w:rsidRDefault="00CB1266" w:rsidP="00E15025">
      <w:pPr>
        <w:numPr>
          <w:ilvl w:val="2"/>
          <w:numId w:val="7"/>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Если в разделе 6 «ТЕХНИЧЕСКАЯ ЧАСТЬ» указанное значение показателей товара, являющегося предметом закупки, является минимальным (более, не менее, от), максимальным (менее, не более, до), сопровождается словами «не менее», «более», «не более», «менее», «не выше», «выше», «не ниже», «ниже», «не хуже», «не ранее», «не позднее», «не реже», «не чаще», «типа», «от», «до», «от до включая диапазон», «включая диапазон», «или», «и/или», «либо» и знаками «+/-», то </w:t>
      </w:r>
      <w:r w:rsidRPr="00850927">
        <w:rPr>
          <w:rFonts w:ascii="Times New Roman" w:eastAsia="Times New Roman" w:hAnsi="Times New Roman" w:cs="Times New Roman"/>
          <w:b/>
          <w:sz w:val="20"/>
          <w:szCs w:val="20"/>
          <w:lang w:eastAsia="zh-CN"/>
        </w:rPr>
        <w:t xml:space="preserve">участник </w:t>
      </w:r>
      <w:r w:rsidR="00764F33">
        <w:rPr>
          <w:rFonts w:ascii="Times New Roman" w:eastAsia="Times New Roman" w:hAnsi="Times New Roman" w:cs="Times New Roman"/>
          <w:b/>
          <w:sz w:val="20"/>
          <w:szCs w:val="20"/>
          <w:lang w:eastAsia="zh-CN"/>
        </w:rPr>
        <w:t xml:space="preserve">процедуры </w:t>
      </w:r>
      <w:r w:rsidRPr="00850927">
        <w:rPr>
          <w:rFonts w:ascii="Times New Roman" w:eastAsia="Times New Roman" w:hAnsi="Times New Roman" w:cs="Times New Roman"/>
          <w:b/>
          <w:sz w:val="20"/>
          <w:szCs w:val="20"/>
          <w:lang w:eastAsia="zh-CN"/>
        </w:rPr>
        <w:t>закупки указывает конкретные</w:t>
      </w:r>
      <w:r w:rsidRPr="00850927">
        <w:rPr>
          <w:rFonts w:ascii="Times New Roman" w:eastAsia="Times New Roman" w:hAnsi="Times New Roman" w:cs="Times New Roman"/>
          <w:sz w:val="20"/>
          <w:szCs w:val="20"/>
          <w:lang w:eastAsia="zh-CN"/>
        </w:rPr>
        <w:t xml:space="preserve"> (точные) показатели без слов «не менее», «более», «не более», «менее», «не выше», «выше», «не ниже», «ниже», «не хуже», «не ранее», «не позднее», «не реже», «не чаще», «типа», «от», «до», «от до включая диапазон», «включая диапазон», «или», «и/или», «либо», «на выбор заказчика», «по усмотрению заказчика», «не уже», «уже», «не шире», «шире», знаков «+/-», «+», «-» и иных слов и словосочетаний, не позволяющих определить точное значение характеристик товаров, за исключением случаев, указанных в пункте</w:t>
      </w:r>
    </w:p>
    <w:p w:rsidR="00CB1266" w:rsidRPr="00850927" w:rsidRDefault="00CB1266" w:rsidP="00E15025">
      <w:pPr>
        <w:numPr>
          <w:ilvl w:val="2"/>
          <w:numId w:val="7"/>
        </w:num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 </w:t>
      </w:r>
    </w:p>
    <w:tbl>
      <w:tblPr>
        <w:tblW w:w="10348" w:type="dxa"/>
        <w:tblInd w:w="-572" w:type="dxa"/>
        <w:tblLayout w:type="fixed"/>
        <w:tblLook w:val="0000" w:firstRow="0" w:lastRow="0" w:firstColumn="0" w:lastColumn="0" w:noHBand="0" w:noVBand="0"/>
      </w:tblPr>
      <w:tblGrid>
        <w:gridCol w:w="851"/>
        <w:gridCol w:w="3939"/>
        <w:gridCol w:w="5558"/>
      </w:tblGrid>
      <w:tr w:rsidR="00CB1266" w:rsidRPr="00850927" w:rsidTr="00390DF6">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 п/п</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Понятия и определения, используемые заказчиком в разделе 6 «ТЕХНИЧЕСКАЯ ЧАСТЬ»</w:t>
            </w: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Значения используемых понятий и определений</w:t>
            </w:r>
          </w:p>
        </w:tc>
      </w:tr>
      <w:tr w:rsidR="00CB1266" w:rsidRPr="00850927" w:rsidTr="00390DF6">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ind w:left="66"/>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1.</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«Не менее»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«Не более»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«Менее»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«Более»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«Не выше»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«Не ниже»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«Выше»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«Ниже»</w:t>
            </w: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Данными словами устанавливаются максимальные и (или) минимальные значения показателей для определения соответствия объекта закупки потребностям заказчика.</w:t>
            </w:r>
          </w:p>
        </w:tc>
      </w:tr>
      <w:tr w:rsidR="00CB1266" w:rsidRPr="00850927" w:rsidTr="00390DF6">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«Не менее»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«Не более»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«Менее»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«Более»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«Не выше»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«Не ниже»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«Выше»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«Ниже»</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Сопровождаемые словами «допустимо указывать значение показателя диапазоном значений»</w:t>
            </w: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Данными словами устанавливаются максимальные и (или) минимальные значения, а также диапазон значений показателей для определения соответствия объекта закупки потребностям заказчика.</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p>
        </w:tc>
      </w:tr>
      <w:tr w:rsidR="00CB1266" w:rsidRPr="00850927" w:rsidTr="00390DF6">
        <w:trPr>
          <w:trHeight w:val="555"/>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3.</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«Включая диапазон от …  до …»</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«Диапазон включая от … до …» </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«Диапазон включает от … до …»</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«Включает диапазон от … до…»</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Данными словами устанавливается диапазон значений показателя для определения соответствия объекта закупки потребностям заказчика.</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1. Диапазон значений конкретного показателя, предложенного участником</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должен полностью включать в себя диапазон значений, указанный в Техническом задании или Спецификации.</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 Диапазон значений конкретного показателя, предложенного участником</w:t>
            </w:r>
            <w:r w:rsidR="00764F33">
              <w:rPr>
                <w:rFonts w:ascii="Times New Roman" w:eastAsia="Times New Roman" w:hAnsi="Times New Roman" w:cs="Times New Roman"/>
                <w:sz w:val="20"/>
                <w:szCs w:val="20"/>
                <w:lang w:eastAsia="zh-CN"/>
              </w:rPr>
              <w:t xml:space="preserve"> </w:t>
            </w:r>
            <w:proofErr w:type="gramStart"/>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 закупки</w:t>
            </w:r>
            <w:proofErr w:type="gramEnd"/>
            <w:r w:rsidRPr="00850927">
              <w:rPr>
                <w:rFonts w:ascii="Times New Roman" w:eastAsia="Times New Roman" w:hAnsi="Times New Roman" w:cs="Times New Roman"/>
                <w:sz w:val="20"/>
                <w:szCs w:val="20"/>
                <w:lang w:eastAsia="zh-CN"/>
              </w:rPr>
              <w:t>, должен быть равен или шире диапазона значений, указанного в Техническом задании или Спецификации.</w:t>
            </w:r>
          </w:p>
        </w:tc>
      </w:tr>
      <w:tr w:rsidR="00CB1266" w:rsidRPr="00850927" w:rsidTr="00390DF6">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4.</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«Или»</w:t>
            </w: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Данным союзом устанавливается требование к объекту закупки с одной из нескольких указных в Техническом задании или Спецификаци</w:t>
            </w:r>
            <w:r w:rsidR="003C11F7">
              <w:rPr>
                <w:rFonts w:ascii="Times New Roman" w:eastAsia="Times New Roman" w:hAnsi="Times New Roman" w:cs="Times New Roman"/>
                <w:sz w:val="20"/>
                <w:szCs w:val="20"/>
                <w:lang w:eastAsia="zh-CN"/>
              </w:rPr>
              <w:t xml:space="preserve">и </w:t>
            </w:r>
            <w:r w:rsidRPr="00850927">
              <w:rPr>
                <w:rFonts w:ascii="Times New Roman" w:eastAsia="Times New Roman" w:hAnsi="Times New Roman" w:cs="Times New Roman"/>
                <w:sz w:val="20"/>
                <w:szCs w:val="20"/>
                <w:lang w:eastAsia="zh-CN"/>
              </w:rPr>
              <w:t xml:space="preserve">характеристик. </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При этом объект закупки с двумя и более указанными со словом «или» характеристиками не подходит под требования заказчика.</w:t>
            </w:r>
          </w:p>
        </w:tc>
      </w:tr>
      <w:tr w:rsidR="00CB1266" w:rsidRPr="00850927" w:rsidTr="00390DF6">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5.</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«И»</w:t>
            </w: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Данным союзом устанавливается требование к объекту закупки со всеми указанными в Техническом задании или Спецификации характеристиками.</w:t>
            </w:r>
          </w:p>
        </w:tc>
      </w:tr>
      <w:tr w:rsidR="00CB1266" w:rsidRPr="00850927" w:rsidTr="00390DF6">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6.</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«И/или» </w:t>
            </w: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Данными союзами устанавливаются требования к объекту закупки с одной или одновременно несколькими из указанных в Техническом задании или Спецификации характеристик.</w:t>
            </w:r>
          </w:p>
        </w:tc>
      </w:tr>
      <w:tr w:rsidR="00CB1266" w:rsidRPr="00850927" w:rsidTr="00390DF6">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7.</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Знаки «+», «-» и «+/-»</w:t>
            </w:r>
          </w:p>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В случае использования в Техническом задании или Спецификации данных знаков при установлении требований к погрешности, точности (отклонению) при описании температур и градусов (углов), участник</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может использовать знаки «+», «-» и «+/-». При этом, участник </w:t>
            </w:r>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закупки при описании таких погрешностей, </w:t>
            </w:r>
            <w:r w:rsidRPr="00850927">
              <w:rPr>
                <w:rFonts w:ascii="Times New Roman" w:eastAsia="Times New Roman" w:hAnsi="Times New Roman" w:cs="Times New Roman"/>
                <w:sz w:val="20"/>
                <w:szCs w:val="20"/>
                <w:lang w:eastAsia="zh-CN"/>
              </w:rPr>
              <w:lastRenderedPageBreak/>
              <w:t>точностей (отклонений) вправе использовать слова «не более», «не менее», «менее», «более».</w:t>
            </w:r>
          </w:p>
        </w:tc>
      </w:tr>
      <w:tr w:rsidR="00CB1266" w:rsidRPr="00850927" w:rsidTr="00390DF6">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right"/>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lastRenderedPageBreak/>
              <w:t>8.</w:t>
            </w:r>
          </w:p>
        </w:tc>
        <w:tc>
          <w:tcPr>
            <w:tcW w:w="3939"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tabs>
                <w:tab w:val="left" w:pos="360"/>
                <w:tab w:val="left" w:pos="5103"/>
              </w:tabs>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«Значение показателя является неизменным»</w:t>
            </w:r>
          </w:p>
        </w:tc>
        <w:tc>
          <w:tcPr>
            <w:tcW w:w="5558" w:type="dxa"/>
            <w:tcBorders>
              <w:top w:val="single" w:sz="4" w:space="0" w:color="000000"/>
              <w:left w:val="single" w:sz="4" w:space="0" w:color="000000"/>
              <w:bottom w:val="single" w:sz="4" w:space="0" w:color="000000"/>
              <w:right w:val="single" w:sz="4" w:space="0" w:color="000000"/>
            </w:tcBorders>
            <w:shd w:val="clear" w:color="auto" w:fill="auto"/>
          </w:tcPr>
          <w:p w:rsidR="00CB1266" w:rsidRPr="00850927" w:rsidRDefault="00CB1266" w:rsidP="00CB1266">
            <w:pPr>
              <w:widowControl w:val="0"/>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При установлении требований, сопровождаемых такими словами, участником</w:t>
            </w:r>
            <w:r w:rsidR="00764F33">
              <w:rPr>
                <w:rFonts w:ascii="Times New Roman" w:eastAsia="Times New Roman" w:hAnsi="Times New Roman" w:cs="Times New Roman"/>
                <w:sz w:val="20"/>
                <w:szCs w:val="20"/>
                <w:lang w:eastAsia="zh-CN"/>
              </w:rPr>
              <w:t xml:space="preserve"> </w:t>
            </w:r>
            <w:proofErr w:type="gramStart"/>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 закупки</w:t>
            </w:r>
            <w:proofErr w:type="gramEnd"/>
            <w:r w:rsidRPr="00850927">
              <w:rPr>
                <w:rFonts w:ascii="Times New Roman" w:eastAsia="Times New Roman" w:hAnsi="Times New Roman" w:cs="Times New Roman"/>
                <w:sz w:val="20"/>
                <w:szCs w:val="20"/>
                <w:lang w:eastAsia="zh-CN"/>
              </w:rPr>
              <w:t xml:space="preserve"> должны быть указаны конкретные показатели, соответствующие значению показателей в Техническом задании или Спецификации, не подлежащие изменению.</w:t>
            </w:r>
          </w:p>
        </w:tc>
      </w:tr>
    </w:tbl>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Описание характеристик товара в Пояснительной записке (форма 2), не позволяющее установить соответствие характеристик товаров требованиям настоящего извещения, не является указанием конкретных показателей товаров. </w:t>
      </w:r>
    </w:p>
    <w:p w:rsidR="00CB1266" w:rsidRPr="00850927" w:rsidRDefault="00CB1266" w:rsidP="00E15025">
      <w:pPr>
        <w:numPr>
          <w:ilvl w:val="2"/>
          <w:numId w:val="7"/>
        </w:numPr>
        <w:suppressAutoHyphens/>
        <w:spacing w:after="0" w:line="240" w:lineRule="auto"/>
        <w:ind w:left="-567" w:firstLine="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Используя указанные в пункте 2.5.4 слова при описании значений показателей товара в</w:t>
      </w:r>
      <w:r w:rsidRPr="00850927">
        <w:rPr>
          <w:rFonts w:ascii="Times New Roman" w:eastAsia="Times New Roman" w:hAnsi="Times New Roman" w:cs="Times New Roman"/>
          <w:b/>
          <w:sz w:val="20"/>
          <w:szCs w:val="20"/>
          <w:lang w:eastAsia="zh-CN"/>
        </w:rPr>
        <w:t xml:space="preserve"> Пояснительной записке (форма 2)</w:t>
      </w:r>
      <w:r w:rsidRPr="00850927">
        <w:rPr>
          <w:rFonts w:ascii="Times New Roman" w:eastAsia="Times New Roman" w:hAnsi="Times New Roman" w:cs="Times New Roman"/>
          <w:sz w:val="20"/>
          <w:szCs w:val="20"/>
          <w:lang w:eastAsia="zh-CN"/>
        </w:rPr>
        <w:t>, участник</w:t>
      </w:r>
      <w:r w:rsidR="00764F33">
        <w:rPr>
          <w:rFonts w:ascii="Times New Roman" w:eastAsia="Times New Roman" w:hAnsi="Times New Roman" w:cs="Times New Roman"/>
          <w:sz w:val="20"/>
          <w:szCs w:val="20"/>
          <w:lang w:eastAsia="zh-CN"/>
        </w:rPr>
        <w:t xml:space="preserve"> процедуры </w:t>
      </w:r>
      <w:r w:rsidRPr="00850927">
        <w:rPr>
          <w:rFonts w:ascii="Times New Roman" w:eastAsia="Times New Roman" w:hAnsi="Times New Roman" w:cs="Times New Roman"/>
          <w:sz w:val="20"/>
          <w:szCs w:val="20"/>
          <w:lang w:eastAsia="zh-CN"/>
        </w:rPr>
        <w:t xml:space="preserve"> закупки вправе сопровождать такие слова указанием на документ</w:t>
      </w:r>
      <w:r w:rsidRPr="00850927">
        <w:rPr>
          <w:rFonts w:ascii="Times New Roman" w:eastAsia="Times New Roman" w:hAnsi="Times New Roman" w:cs="Times New Roman"/>
          <w:sz w:val="20"/>
          <w:szCs w:val="20"/>
          <w:vertAlign w:val="superscript"/>
          <w:lang w:eastAsia="zh-CN"/>
        </w:rPr>
        <w:footnoteReference w:id="2"/>
      </w:r>
      <w:r w:rsidRPr="00850927">
        <w:rPr>
          <w:rFonts w:ascii="Times New Roman" w:eastAsia="Times New Roman" w:hAnsi="Times New Roman" w:cs="Times New Roman"/>
          <w:sz w:val="20"/>
          <w:szCs w:val="20"/>
          <w:lang w:eastAsia="zh-CN"/>
        </w:rPr>
        <w:t xml:space="preserve"> (вид документа), выданный производителем (изготовителем) товара, либо выданный в соответствии с действующими нормативно-правовыми актами РФ (сертификат соответствия, декларации качества, регистрационное удостоверение, паспорт товара, протокол испытаний и т.п.), определяющий характеристики товара, с использованием слов, указанных в пункте 2.5.4. (далее также – документ производителя). </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Характеристики товара, описанные в Пояснительной записке (форма 2) с использованием слов, указанных в пункте 2.5.4, при условии сопровождения таких слов указанием на документ производителя (вид документа) являются конкретными показателями товара.</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Описание характеристик товара в Пояснительной записке (форма 2) с использованием слов, указанных в пункте 2.5.4, и не позволяющее определить точное значение характеристик товара, без сопровождения таких слов указанием на документ производителя, не является указанием конкретных показателей товара.</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Допустимо использовать слова «от … до…» и «включая диапазон от … до…» при указании конкретных показателей товара, выраженных диапазоном при условии указания </w:t>
      </w:r>
      <w:r w:rsidRPr="00850927">
        <w:rPr>
          <w:rFonts w:ascii="Times New Roman" w:eastAsia="Times New Roman" w:hAnsi="Times New Roman" w:cs="Times New Roman"/>
          <w:b/>
          <w:sz w:val="20"/>
          <w:szCs w:val="20"/>
          <w:lang w:eastAsia="zh-CN"/>
        </w:rPr>
        <w:t>в</w:t>
      </w:r>
      <w:r w:rsidRPr="00850927">
        <w:rPr>
          <w:rFonts w:ascii="Times New Roman" w:eastAsia="Times New Roman" w:hAnsi="Times New Roman" w:cs="Times New Roman"/>
          <w:sz w:val="20"/>
          <w:szCs w:val="20"/>
          <w:lang w:eastAsia="zh-CN"/>
        </w:rPr>
        <w:t xml:space="preserve"> разделе 6 «ТЕХНИЧЕСКАЯ ЧАСТЬ» диапазонов соответствующих значений со словами «включая диапазон от … до …» или «в диапазоне от … до …».</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Участник </w:t>
      </w:r>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закупки вправе использовать знаки «+», «-» и «+/-» при описании погрешности, точности (отклонения), температур и градусов (углов), класса бумаги, при условии, что разделе 6 «ТЕХНИЧЕСКАЯ ЧАСТЬ» требуется указать такую погрешность, точность (отклонение), класс бумаги, температуру и градусы (углы). При этом, участник</w:t>
      </w:r>
      <w:r w:rsidR="00764F33">
        <w:rPr>
          <w:rFonts w:ascii="Times New Roman" w:eastAsia="Times New Roman" w:hAnsi="Times New Roman" w:cs="Times New Roman"/>
          <w:sz w:val="20"/>
          <w:szCs w:val="20"/>
          <w:lang w:eastAsia="zh-CN"/>
        </w:rPr>
        <w:t xml:space="preserve"> процедуры закупки</w:t>
      </w:r>
      <w:r w:rsidRPr="00850927">
        <w:rPr>
          <w:rFonts w:ascii="Times New Roman" w:eastAsia="Times New Roman" w:hAnsi="Times New Roman" w:cs="Times New Roman"/>
          <w:sz w:val="20"/>
          <w:szCs w:val="20"/>
          <w:lang w:eastAsia="zh-CN"/>
        </w:rPr>
        <w:t xml:space="preserve"> при описании таких погрешностей, точностей (отклонений) вправе использовать слова «не более», «не менее», «менее», «более».</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При указании срока годности (остаточного срока годности) участник </w:t>
      </w:r>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закупки вправе использовать слова «не более», «не менее», «менее», «более».</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2.5.7. Если в разделе 6 «ТЕХНИЧЕСКАЯ ЧАСТЬ» </w:t>
      </w:r>
      <w:proofErr w:type="gramStart"/>
      <w:r w:rsidRPr="00850927">
        <w:rPr>
          <w:rFonts w:ascii="Times New Roman" w:eastAsia="Times New Roman" w:hAnsi="Times New Roman" w:cs="Times New Roman"/>
          <w:sz w:val="20"/>
          <w:szCs w:val="20"/>
          <w:lang w:eastAsia="zh-CN"/>
        </w:rPr>
        <w:t>значение показателя</w:t>
      </w:r>
      <w:proofErr w:type="gramEnd"/>
      <w:r w:rsidRPr="00850927">
        <w:rPr>
          <w:rFonts w:ascii="Times New Roman" w:eastAsia="Times New Roman" w:hAnsi="Times New Roman" w:cs="Times New Roman"/>
          <w:sz w:val="20"/>
          <w:szCs w:val="20"/>
          <w:lang w:eastAsia="zh-CN"/>
        </w:rPr>
        <w:t xml:space="preserve"> выраженное одним числом без использования слов, указанных в пункте 2.5.4, либо прямо содержит указание на то, что значение показателя является неизменным (в том числе с использованием слов, указанных в пункте 2.5.4), то данное значение является точным, не подлежит изменению и указывается в Пояснительной записке (форма 2) в соответствии с разделом 6 «ТЕХНИЧЕСКАЯ ЧАСТЬ».</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Пояснительная записка (форма 2) может быть заполнена с использованием установленных настоящим извещением</w:t>
      </w:r>
      <w:r w:rsidR="00456A4B">
        <w:rPr>
          <w:rFonts w:ascii="Times New Roman" w:eastAsia="Times New Roman" w:hAnsi="Times New Roman" w:cs="Times New Roman"/>
          <w:b/>
          <w:sz w:val="20"/>
          <w:szCs w:val="20"/>
          <w:lang w:eastAsia="zh-CN"/>
        </w:rPr>
        <w:t xml:space="preserve"> о закупке</w:t>
      </w:r>
      <w:r w:rsidRPr="00850927">
        <w:rPr>
          <w:rFonts w:ascii="Times New Roman" w:eastAsia="Times New Roman" w:hAnsi="Times New Roman" w:cs="Times New Roman"/>
          <w:b/>
          <w:sz w:val="20"/>
          <w:szCs w:val="20"/>
          <w:lang w:eastAsia="zh-CN"/>
        </w:rPr>
        <w:t xml:space="preserve"> и постановлением Правительства РФ от 31 октября 2009 года № 879 «Об утверждении Положения о единицах величин, допускаемых к применению в Российской Федерации» обозначений (сокращений, аббревиатур) величин и единиц величин.</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2.5.8. Все функциональные, технические и качественные характеристики, эксплуатационные характеристики объекта закупки, указанные в разделе 6 «ТЕХНИЧЕСКАЯ ЧАСТЬ», обязательны для предоставления в Пояснительной записке (форма 2) в соответствии с вышеуказанными требованиями.</w:t>
      </w:r>
    </w:p>
    <w:p w:rsidR="00CB1266" w:rsidRPr="00850927" w:rsidRDefault="00CB1266" w:rsidP="00AB5C93">
      <w:pPr>
        <w:widowControl w:val="0"/>
        <w:suppressAutoHyphens/>
        <w:autoSpaceDE w:val="0"/>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При описании предлагаемого к поставке товара, являющегося предметом закупки, участник</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указывает значения показателей, которые в соответствии с </w:t>
      </w:r>
      <w:r w:rsidRPr="00850927">
        <w:rPr>
          <w:rFonts w:ascii="Times New Roman" w:eastAsia="Times New Roman" w:hAnsi="Times New Roman" w:cs="Times New Roman"/>
          <w:b/>
          <w:sz w:val="20"/>
          <w:szCs w:val="20"/>
          <w:lang w:eastAsia="zh-CN"/>
        </w:rPr>
        <w:t>разделом 6 «ТЕХНИЧЕСКАЯ ЧАСТЬ»,</w:t>
      </w:r>
      <w:r w:rsidRPr="00850927">
        <w:rPr>
          <w:rFonts w:ascii="Times New Roman" w:eastAsia="Times New Roman" w:hAnsi="Times New Roman" w:cs="Times New Roman"/>
          <w:sz w:val="20"/>
          <w:szCs w:val="20"/>
          <w:lang w:eastAsia="zh-CN"/>
        </w:rPr>
        <w:t xml:space="preserve"> не подлежат изменению, и конкретные (точные) значения показателей, для которых указаны минимальные и (или) максимальные значения, значения, выраженные диапазоном.</w:t>
      </w:r>
    </w:p>
    <w:p w:rsidR="00CB1266" w:rsidRPr="00850927" w:rsidRDefault="00CB1266" w:rsidP="00AB5C93">
      <w:pPr>
        <w:widowControl w:val="0"/>
        <w:suppressAutoHyphens/>
        <w:autoSpaceDE w:val="0"/>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Скопированное в Пояснительную записку (форма 2) Техническое задание со словами, указанными в пункте 2.5.4 без соблюдения требований пункта 2.5.5 не является указанием конкретных показателей товара.</w:t>
      </w:r>
    </w:p>
    <w:p w:rsidR="00CB1266" w:rsidRPr="00850927" w:rsidRDefault="00CB1266" w:rsidP="00AB5C93">
      <w:pPr>
        <w:widowControl w:val="0"/>
        <w:suppressAutoHyphens/>
        <w:autoSpaceDE w:val="0"/>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2.5.9. Участник</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должен принять во внимание, что, если иное не установлено извещением о закупке ссылки в извещении о закупке на конкретный тип продукции, производителя, носят лишь рекомендательный, а не обязательный характер. Участник </w:t>
      </w:r>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закупки может представить в своей заявке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разделе 6 </w:t>
      </w:r>
      <w:r w:rsidRPr="00850927">
        <w:rPr>
          <w:rFonts w:ascii="Times New Roman" w:eastAsia="Times New Roman" w:hAnsi="Times New Roman" w:cs="Times New Roman"/>
          <w:bCs/>
          <w:sz w:val="20"/>
          <w:szCs w:val="20"/>
          <w:lang w:eastAsia="zh-CN"/>
        </w:rPr>
        <w:t>«ТЕХНИЧЕСКАЯ ЧАСТЬ»</w:t>
      </w:r>
      <w:r w:rsidRPr="00850927">
        <w:rPr>
          <w:rFonts w:ascii="Times New Roman" w:eastAsia="Times New Roman" w:hAnsi="Times New Roman" w:cs="Times New Roman"/>
          <w:sz w:val="20"/>
          <w:szCs w:val="20"/>
          <w:lang w:eastAsia="zh-CN"/>
        </w:rPr>
        <w:t>.</w:t>
      </w:r>
    </w:p>
    <w:p w:rsidR="00CB1266" w:rsidRPr="00850927" w:rsidRDefault="00CB1266" w:rsidP="00AB5C9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2.5.10. При описании продукции участник</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обязан подтвердить соответствие поставляемой продукции требованиям извещения о закупке в отношении всех показателей, которые в ней установлены.</w:t>
      </w:r>
    </w:p>
    <w:p w:rsidR="00CB1266" w:rsidRPr="00850927" w:rsidRDefault="00CB1266" w:rsidP="008C2D03">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2.5.11. В случае если в разделе 6 «ТЕХНИЧЕСКАЯ ЧАСТЬ»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извещении о закупке.</w:t>
      </w:r>
    </w:p>
    <w:p w:rsidR="00AB5C93" w:rsidRPr="00712EAF" w:rsidRDefault="008C2D03" w:rsidP="00850927">
      <w:pPr>
        <w:tabs>
          <w:tab w:val="left" w:pos="0"/>
        </w:tabs>
        <w:spacing w:after="0" w:line="240" w:lineRule="auto"/>
        <w:ind w:left="360"/>
        <w:jc w:val="center"/>
        <w:rPr>
          <w:rFonts w:ascii="Times New Roman" w:eastAsia="Lucida Sans Unicode" w:hAnsi="Times New Roman" w:cs="Times New Roman"/>
          <w:b/>
          <w:sz w:val="20"/>
          <w:szCs w:val="20"/>
          <w:lang w:eastAsia="zh-CN"/>
        </w:rPr>
      </w:pPr>
      <w:r w:rsidRPr="00712EAF">
        <w:rPr>
          <w:rFonts w:ascii="Times New Roman" w:eastAsia="Lucida Sans Unicode" w:hAnsi="Times New Roman" w:cs="Times New Roman"/>
          <w:b/>
          <w:sz w:val="20"/>
          <w:szCs w:val="20"/>
          <w:lang w:eastAsia="zh-CN"/>
        </w:rPr>
        <w:t>3</w:t>
      </w:r>
      <w:r w:rsidR="00AB5C93" w:rsidRPr="00712EAF">
        <w:rPr>
          <w:rFonts w:ascii="Times New Roman" w:eastAsia="Lucida Sans Unicode" w:hAnsi="Times New Roman" w:cs="Times New Roman"/>
          <w:b/>
          <w:sz w:val="20"/>
          <w:szCs w:val="20"/>
          <w:lang w:eastAsia="zh-CN"/>
        </w:rPr>
        <w:t>.ПОРЯДОК ПРОВЕДЕНИЯ ЗАКУПКИ (ЭТАПОВ ЗАКУПКИ), ПОДВЕДЕНИЯ ИТОГОВ ЗАКУПКИ.</w:t>
      </w:r>
    </w:p>
    <w:p w:rsidR="00374B14" w:rsidRPr="00B47077" w:rsidRDefault="00B13063" w:rsidP="00B47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lastRenderedPageBreak/>
        <w:t>3</w:t>
      </w:r>
      <w:r w:rsidR="00374B14" w:rsidRPr="00B47077">
        <w:rPr>
          <w:rFonts w:ascii="Times New Roman" w:eastAsia="Times New Roman" w:hAnsi="Times New Roman" w:cs="Times New Roman"/>
          <w:sz w:val="20"/>
          <w:szCs w:val="20"/>
          <w:lang w:eastAsia="ru-RU"/>
        </w:rPr>
        <w:t>.1. Оператор электронной площадки направляет Заказчику заявки на участие в запросе котировок не позднее дня, следующего за днем окончания срока подачи заявок на участие в запросе котировок.</w:t>
      </w:r>
    </w:p>
    <w:p w:rsidR="00374B14" w:rsidRPr="00B47077" w:rsidRDefault="00B13063" w:rsidP="00B47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3</w:t>
      </w:r>
      <w:r w:rsidR="00374B14" w:rsidRPr="00B47077">
        <w:rPr>
          <w:rFonts w:ascii="Times New Roman" w:eastAsia="Times New Roman" w:hAnsi="Times New Roman" w:cs="Times New Roman"/>
          <w:sz w:val="20"/>
          <w:szCs w:val="20"/>
          <w:lang w:eastAsia="ru-RU"/>
        </w:rPr>
        <w:t>.2. В течение одного рабочего дня после направления оператором электронной площа</w:t>
      </w:r>
      <w:r w:rsidRPr="00B47077">
        <w:rPr>
          <w:rFonts w:ascii="Times New Roman" w:eastAsia="Times New Roman" w:hAnsi="Times New Roman" w:cs="Times New Roman"/>
          <w:sz w:val="20"/>
          <w:szCs w:val="20"/>
          <w:lang w:eastAsia="ru-RU"/>
        </w:rPr>
        <w:t>дки информации, указанной в п. 3</w:t>
      </w:r>
      <w:r w:rsidR="00374B14" w:rsidRPr="00B47077">
        <w:rPr>
          <w:rFonts w:ascii="Times New Roman" w:eastAsia="Times New Roman" w:hAnsi="Times New Roman" w:cs="Times New Roman"/>
          <w:sz w:val="20"/>
          <w:szCs w:val="20"/>
          <w:lang w:eastAsia="ru-RU"/>
        </w:rPr>
        <w:t>.1. настоящего Извещения</w:t>
      </w:r>
      <w:r w:rsidR="00456A4B">
        <w:rPr>
          <w:rFonts w:ascii="Times New Roman" w:eastAsia="Times New Roman" w:hAnsi="Times New Roman" w:cs="Times New Roman"/>
          <w:sz w:val="20"/>
          <w:szCs w:val="20"/>
          <w:lang w:eastAsia="ru-RU"/>
        </w:rPr>
        <w:t xml:space="preserve"> о закупке</w:t>
      </w:r>
      <w:r w:rsidR="00374B14" w:rsidRPr="00B47077">
        <w:rPr>
          <w:rFonts w:ascii="Times New Roman" w:eastAsia="Times New Roman" w:hAnsi="Times New Roman" w:cs="Times New Roman"/>
          <w:sz w:val="20"/>
          <w:szCs w:val="20"/>
          <w:lang w:eastAsia="ru-RU"/>
        </w:rPr>
        <w:t xml:space="preserve"> комиссия:</w:t>
      </w:r>
    </w:p>
    <w:p w:rsidR="00374B14" w:rsidRPr="00B47077" w:rsidRDefault="00374B14" w:rsidP="00B47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425"/>
        <w:jc w:val="both"/>
        <w:rPr>
          <w:rFonts w:ascii="Verdana" w:eastAsia="Times New Roman" w:hAnsi="Verdana" w:cs="Courier New"/>
          <w:sz w:val="20"/>
          <w:szCs w:val="20"/>
          <w:lang w:eastAsia="ru-RU"/>
        </w:rPr>
      </w:pPr>
      <w:r w:rsidRPr="00B47077">
        <w:rPr>
          <w:rFonts w:ascii="Times New Roman" w:eastAsia="Times New Roman" w:hAnsi="Times New Roman" w:cs="Times New Roman"/>
          <w:sz w:val="20"/>
          <w:szCs w:val="20"/>
          <w:lang w:eastAsia="ru-RU"/>
        </w:rPr>
        <w:t xml:space="preserve">а) рассматривают заявку, информацию и документы, направленные оператором электронной площадки и принимает решение о соответствии заявки на участие в запросе котировок требованиям, установленным в извещении о проведении запроса котировок, или об отклонении заявки на участие в запросе котировок по основаниям, предусмотренным п. </w:t>
      </w:r>
      <w:r w:rsidR="00B13063" w:rsidRPr="00B47077">
        <w:rPr>
          <w:rFonts w:ascii="Times New Roman" w:eastAsia="Times New Roman" w:hAnsi="Times New Roman" w:cs="Times New Roman"/>
          <w:sz w:val="20"/>
          <w:szCs w:val="20"/>
          <w:lang w:eastAsia="ru-RU"/>
        </w:rPr>
        <w:t>3</w:t>
      </w:r>
      <w:r w:rsidR="006D7520">
        <w:rPr>
          <w:rFonts w:ascii="Times New Roman" w:eastAsia="Times New Roman" w:hAnsi="Times New Roman" w:cs="Times New Roman"/>
          <w:sz w:val="20"/>
          <w:szCs w:val="20"/>
          <w:lang w:eastAsia="ru-RU"/>
        </w:rPr>
        <w:t>.3</w:t>
      </w:r>
      <w:r w:rsidRPr="00B47077">
        <w:rPr>
          <w:rFonts w:ascii="Times New Roman" w:eastAsia="Times New Roman" w:hAnsi="Times New Roman" w:cs="Times New Roman"/>
          <w:sz w:val="20"/>
          <w:szCs w:val="20"/>
          <w:lang w:eastAsia="ru-RU"/>
        </w:rPr>
        <w:t xml:space="preserve">. </w:t>
      </w:r>
      <w:r w:rsidR="00B13063" w:rsidRPr="00B47077">
        <w:rPr>
          <w:rFonts w:ascii="Times New Roman" w:eastAsia="Times New Roman" w:hAnsi="Times New Roman" w:cs="Times New Roman"/>
          <w:sz w:val="20"/>
          <w:szCs w:val="20"/>
          <w:lang w:eastAsia="ru-RU"/>
        </w:rPr>
        <w:t>Раздела 3</w:t>
      </w:r>
      <w:r w:rsidRPr="00B47077">
        <w:rPr>
          <w:rFonts w:ascii="Times New Roman" w:eastAsia="Times New Roman" w:hAnsi="Times New Roman" w:cs="Times New Roman"/>
          <w:sz w:val="20"/>
          <w:szCs w:val="20"/>
          <w:lang w:eastAsia="ru-RU"/>
        </w:rPr>
        <w:t xml:space="preserve"> Извещения о запросе котировок;</w:t>
      </w:r>
    </w:p>
    <w:p w:rsidR="00374B14" w:rsidRPr="00B47077" w:rsidRDefault="00374B14" w:rsidP="00B47077">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425"/>
        <w:jc w:val="both"/>
        <w:rPr>
          <w:rFonts w:ascii="Verdana" w:eastAsia="Times New Roman" w:hAnsi="Verdana" w:cs="Courier New"/>
          <w:sz w:val="20"/>
          <w:szCs w:val="20"/>
          <w:lang w:eastAsia="ru-RU"/>
        </w:rPr>
      </w:pPr>
      <w:bookmarkStart w:id="60" w:name="p2598"/>
      <w:bookmarkEnd w:id="60"/>
      <w:r w:rsidRPr="00B47077">
        <w:rPr>
          <w:rFonts w:ascii="Times New Roman" w:eastAsia="Times New Roman" w:hAnsi="Times New Roman" w:cs="Times New Roman"/>
          <w:sz w:val="20"/>
          <w:szCs w:val="20"/>
          <w:lang w:eastAsia="ru-RU"/>
        </w:rPr>
        <w:t xml:space="preserve">б) на основании решения, предусмотренного </w:t>
      </w:r>
      <w:hyperlink r:id="rId16" w:anchor="p2597" w:history="1">
        <w:proofErr w:type="spellStart"/>
        <w:r w:rsidRPr="00B47077">
          <w:rPr>
            <w:rFonts w:ascii="Times New Roman" w:eastAsia="Times New Roman" w:hAnsi="Times New Roman" w:cs="Times New Roman"/>
            <w:color w:val="0000FF"/>
            <w:sz w:val="20"/>
            <w:szCs w:val="20"/>
            <w:lang w:eastAsia="ru-RU"/>
          </w:rPr>
          <w:t>п.п</w:t>
        </w:r>
        <w:proofErr w:type="spellEnd"/>
        <w:r w:rsidRPr="00B47077">
          <w:rPr>
            <w:rFonts w:ascii="Times New Roman" w:eastAsia="Times New Roman" w:hAnsi="Times New Roman" w:cs="Times New Roman"/>
            <w:color w:val="0000FF"/>
            <w:sz w:val="20"/>
            <w:szCs w:val="20"/>
            <w:lang w:eastAsia="ru-RU"/>
          </w:rPr>
          <w:t xml:space="preserve">. </w:t>
        </w:r>
      </w:hyperlink>
      <w:r w:rsidRPr="00B47077">
        <w:rPr>
          <w:rFonts w:ascii="Times New Roman" w:eastAsia="Times New Roman" w:hAnsi="Times New Roman" w:cs="Times New Roman"/>
          <w:sz w:val="20"/>
          <w:szCs w:val="20"/>
          <w:lang w:eastAsia="ru-RU"/>
        </w:rPr>
        <w:t xml:space="preserve">а) </w:t>
      </w:r>
      <w:r w:rsidR="00137E48">
        <w:rPr>
          <w:rFonts w:ascii="Times New Roman" w:eastAsia="Times New Roman" w:hAnsi="Times New Roman" w:cs="Times New Roman"/>
          <w:sz w:val="20"/>
          <w:szCs w:val="20"/>
          <w:lang w:eastAsia="ru-RU"/>
        </w:rPr>
        <w:t>п. 3.2</w:t>
      </w:r>
      <w:r w:rsidR="00B13063" w:rsidRPr="00B47077">
        <w:rPr>
          <w:rFonts w:ascii="Times New Roman" w:eastAsia="Times New Roman" w:hAnsi="Times New Roman" w:cs="Times New Roman"/>
          <w:sz w:val="20"/>
          <w:szCs w:val="20"/>
          <w:lang w:eastAsia="ru-RU"/>
        </w:rPr>
        <w:t>. Раздела 3</w:t>
      </w:r>
      <w:r w:rsidRPr="00B47077">
        <w:rPr>
          <w:rFonts w:ascii="Times New Roman" w:eastAsia="Times New Roman" w:hAnsi="Times New Roman" w:cs="Times New Roman"/>
          <w:sz w:val="20"/>
          <w:szCs w:val="20"/>
          <w:lang w:eastAsia="ru-RU"/>
        </w:rPr>
        <w:t xml:space="preserve"> Извещения о запросе котировок присваивает каждой заявке на участие в запросе котировок, которая не отклонена, порядковый номер в порядке уменьшения степени </w:t>
      </w:r>
      <w:proofErr w:type="gramStart"/>
      <w:r w:rsidRPr="00B47077">
        <w:rPr>
          <w:rFonts w:ascii="Times New Roman" w:eastAsia="Times New Roman" w:hAnsi="Times New Roman" w:cs="Times New Roman"/>
          <w:sz w:val="20"/>
          <w:szCs w:val="20"/>
          <w:lang w:eastAsia="ru-RU"/>
        </w:rPr>
        <w:t>выгодности</w:t>
      </w:r>
      <w:proofErr w:type="gramEnd"/>
      <w:r w:rsidRPr="00B47077">
        <w:rPr>
          <w:rFonts w:ascii="Times New Roman" w:eastAsia="Times New Roman" w:hAnsi="Times New Roman" w:cs="Times New Roman"/>
          <w:sz w:val="20"/>
          <w:szCs w:val="20"/>
          <w:lang w:eastAsia="ru-RU"/>
        </w:rPr>
        <w:t xml:space="preserve"> содержащихся в них условий исполнения договора. Заявке, в которой содержится наименьшее ценовое предложение, присваивается первый номер, и она признается победителем. В случае, если в нескольких заявках </w:t>
      </w:r>
      <w:r w:rsidR="00D67956" w:rsidRPr="00D67956">
        <w:rPr>
          <w:rFonts w:ascii="Times New Roman" w:eastAsia="Times New Roman" w:hAnsi="Times New Roman" w:cs="Times New Roman"/>
          <w:sz w:val="20"/>
          <w:szCs w:val="20"/>
          <w:lang w:eastAsia="ru-RU"/>
        </w:rPr>
        <w:t xml:space="preserve">на участие </w:t>
      </w:r>
      <w:proofErr w:type="gramStart"/>
      <w:r w:rsidR="00D67956" w:rsidRPr="00D67956">
        <w:rPr>
          <w:rFonts w:ascii="Times New Roman" w:eastAsia="Times New Roman" w:hAnsi="Times New Roman" w:cs="Times New Roman"/>
          <w:sz w:val="20"/>
          <w:szCs w:val="20"/>
          <w:lang w:eastAsia="ru-RU"/>
        </w:rPr>
        <w:t>в  процедуре</w:t>
      </w:r>
      <w:proofErr w:type="gramEnd"/>
      <w:r w:rsidR="00D67956" w:rsidRPr="00D67956">
        <w:rPr>
          <w:rFonts w:ascii="Times New Roman" w:eastAsia="Times New Roman" w:hAnsi="Times New Roman" w:cs="Times New Roman"/>
          <w:sz w:val="20"/>
          <w:szCs w:val="20"/>
          <w:lang w:eastAsia="ru-RU"/>
        </w:rPr>
        <w:t xml:space="preserve"> закупки </w:t>
      </w:r>
      <w:r w:rsidRPr="00B47077">
        <w:rPr>
          <w:rFonts w:ascii="Times New Roman" w:eastAsia="Times New Roman" w:hAnsi="Times New Roman" w:cs="Times New Roman"/>
          <w:sz w:val="20"/>
          <w:szCs w:val="20"/>
          <w:lang w:eastAsia="ru-RU"/>
        </w:rPr>
        <w:t>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374B14" w:rsidRPr="00B47077" w:rsidRDefault="00374B14" w:rsidP="00B47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425"/>
        <w:jc w:val="both"/>
        <w:rPr>
          <w:rFonts w:ascii="Times New Roman" w:eastAsia="Times New Roman" w:hAnsi="Times New Roman" w:cs="Times New Roman"/>
          <w:sz w:val="20"/>
          <w:szCs w:val="20"/>
          <w:lang w:eastAsia="ru-RU"/>
        </w:rPr>
      </w:pPr>
      <w:bookmarkStart w:id="61" w:name="p2599"/>
      <w:bookmarkEnd w:id="61"/>
      <w:r w:rsidRPr="00B47077">
        <w:rPr>
          <w:rFonts w:ascii="Times New Roman" w:eastAsia="Times New Roman" w:hAnsi="Times New Roman" w:cs="Times New Roman"/>
          <w:sz w:val="20"/>
          <w:szCs w:val="20"/>
          <w:lang w:eastAsia="ru-RU"/>
        </w:rPr>
        <w:t>в) составляет итоговый протокол и размещает его на электронной площадке и в единой информационной системе не позднее, чем через три дня со дня его подписания. При этом в протоколе, допускается не указывать данные о персональном голосовании членов комиссии.</w:t>
      </w:r>
    </w:p>
    <w:p w:rsidR="00374B14" w:rsidRPr="00B47077" w:rsidRDefault="00B13063" w:rsidP="00B47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firstLine="425"/>
        <w:jc w:val="both"/>
        <w:rPr>
          <w:rFonts w:ascii="Verdana" w:eastAsia="Times New Roman" w:hAnsi="Verdana" w:cs="Courier New"/>
          <w:sz w:val="20"/>
          <w:szCs w:val="20"/>
          <w:lang w:eastAsia="ru-RU"/>
        </w:rPr>
      </w:pPr>
      <w:bookmarkStart w:id="62" w:name="p2597"/>
      <w:bookmarkStart w:id="63" w:name="p2601"/>
      <w:bookmarkEnd w:id="62"/>
      <w:bookmarkEnd w:id="63"/>
      <w:r w:rsidRPr="00B47077">
        <w:rPr>
          <w:rFonts w:ascii="Times New Roman" w:eastAsia="Times New Roman" w:hAnsi="Times New Roman" w:cs="Times New Roman"/>
          <w:sz w:val="20"/>
          <w:szCs w:val="20"/>
          <w:lang w:eastAsia="ru-RU"/>
        </w:rPr>
        <w:t>3</w:t>
      </w:r>
      <w:r w:rsidR="00374B14" w:rsidRPr="00B47077">
        <w:rPr>
          <w:rFonts w:ascii="Times New Roman" w:eastAsia="Times New Roman" w:hAnsi="Times New Roman" w:cs="Times New Roman"/>
          <w:sz w:val="20"/>
          <w:szCs w:val="20"/>
          <w:lang w:eastAsia="ru-RU"/>
        </w:rPr>
        <w:t>.3. Заявка на участие в запросе котировок подлежит отклонению в случаях:</w:t>
      </w:r>
    </w:p>
    <w:p w:rsidR="00374B14" w:rsidRPr="00B47077" w:rsidRDefault="00B13063" w:rsidP="00B47077">
      <w:pPr>
        <w:suppressAutoHyphens/>
        <w:spacing w:after="0" w:line="240" w:lineRule="auto"/>
        <w:ind w:left="-425" w:firstLine="425"/>
        <w:jc w:val="both"/>
        <w:rPr>
          <w:rFonts w:ascii="Times New Roman" w:eastAsia="Times New Roman" w:hAnsi="Times New Roman" w:cs="Calibri"/>
          <w:sz w:val="20"/>
          <w:szCs w:val="20"/>
          <w:lang w:eastAsia="ar-SA"/>
        </w:rPr>
      </w:pPr>
      <w:r w:rsidRPr="00B47077">
        <w:rPr>
          <w:rFonts w:ascii="Times New Roman" w:eastAsia="Times New Roman" w:hAnsi="Times New Roman" w:cs="Calibri"/>
          <w:sz w:val="20"/>
          <w:szCs w:val="20"/>
          <w:lang w:eastAsia="ar-SA"/>
        </w:rPr>
        <w:t>3</w:t>
      </w:r>
      <w:r w:rsidR="00374B14" w:rsidRPr="00B47077">
        <w:rPr>
          <w:rFonts w:ascii="Times New Roman" w:eastAsia="Times New Roman" w:hAnsi="Times New Roman" w:cs="Calibri"/>
          <w:sz w:val="20"/>
          <w:szCs w:val="20"/>
          <w:lang w:eastAsia="ar-SA"/>
        </w:rPr>
        <w:t xml:space="preserve">.3.1. несоответствие заявки по составу, содержанию и правильности оформления требованиям Извещения о запросе котировок, в том числе наличие недостоверных сведений или </w:t>
      </w:r>
      <w:proofErr w:type="gramStart"/>
      <w:r w:rsidR="00374B14" w:rsidRPr="00B47077">
        <w:rPr>
          <w:rFonts w:ascii="Times New Roman" w:eastAsia="Times New Roman" w:hAnsi="Times New Roman" w:cs="Calibri"/>
          <w:sz w:val="20"/>
          <w:szCs w:val="20"/>
          <w:lang w:eastAsia="ar-SA"/>
        </w:rPr>
        <w:t>намеренно искаженной информации</w:t>
      </w:r>
      <w:proofErr w:type="gramEnd"/>
      <w:r w:rsidR="00374B14" w:rsidRPr="00B47077">
        <w:rPr>
          <w:rFonts w:ascii="Times New Roman" w:eastAsia="Times New Roman" w:hAnsi="Times New Roman" w:cs="Calibri"/>
          <w:sz w:val="20"/>
          <w:szCs w:val="20"/>
          <w:lang w:eastAsia="ar-SA"/>
        </w:rPr>
        <w:t xml:space="preserve"> или документов;</w:t>
      </w:r>
    </w:p>
    <w:p w:rsidR="00374B14" w:rsidRPr="00B47077" w:rsidRDefault="00B13063" w:rsidP="00B47077">
      <w:pPr>
        <w:suppressAutoHyphens/>
        <w:spacing w:after="0" w:line="240" w:lineRule="auto"/>
        <w:ind w:left="-425" w:firstLine="425"/>
        <w:jc w:val="both"/>
        <w:rPr>
          <w:rFonts w:ascii="Times New Roman" w:eastAsia="Times New Roman" w:hAnsi="Times New Roman" w:cs="Calibri"/>
          <w:sz w:val="20"/>
          <w:szCs w:val="20"/>
          <w:lang w:eastAsia="ar-SA"/>
        </w:rPr>
      </w:pPr>
      <w:r w:rsidRPr="00B47077">
        <w:rPr>
          <w:rFonts w:ascii="Times New Roman" w:eastAsia="Times New Roman" w:hAnsi="Times New Roman" w:cs="Calibri"/>
          <w:sz w:val="20"/>
          <w:szCs w:val="20"/>
          <w:lang w:eastAsia="ar-SA"/>
        </w:rPr>
        <w:t>3</w:t>
      </w:r>
      <w:r w:rsidR="00374B14" w:rsidRPr="00B47077">
        <w:rPr>
          <w:rFonts w:ascii="Times New Roman" w:eastAsia="Times New Roman" w:hAnsi="Times New Roman" w:cs="Calibri"/>
          <w:sz w:val="20"/>
          <w:szCs w:val="20"/>
          <w:lang w:eastAsia="ar-SA"/>
        </w:rPr>
        <w:t>.3.2. несоответствие Участников</w:t>
      </w:r>
      <w:r w:rsidR="00764F33">
        <w:rPr>
          <w:rFonts w:ascii="Times New Roman" w:eastAsia="Times New Roman" w:hAnsi="Times New Roman" w:cs="Calibri"/>
          <w:sz w:val="20"/>
          <w:szCs w:val="20"/>
          <w:lang w:eastAsia="ar-SA"/>
        </w:rPr>
        <w:t xml:space="preserve"> процедуры закупки</w:t>
      </w:r>
      <w:r w:rsidR="00374B14" w:rsidRPr="00B47077">
        <w:rPr>
          <w:rFonts w:ascii="Times New Roman" w:eastAsia="Times New Roman" w:hAnsi="Times New Roman" w:cs="Calibri"/>
          <w:sz w:val="20"/>
          <w:szCs w:val="20"/>
          <w:lang w:eastAsia="ar-SA"/>
        </w:rPr>
        <w:t xml:space="preserve"> требованиям Извещения о запросе котировок;</w:t>
      </w:r>
    </w:p>
    <w:p w:rsidR="00374B14" w:rsidRPr="00B47077" w:rsidRDefault="00374B14" w:rsidP="00B47077">
      <w:pPr>
        <w:suppressAutoHyphens/>
        <w:spacing w:after="0" w:line="240" w:lineRule="auto"/>
        <w:ind w:left="-425" w:firstLine="425"/>
        <w:jc w:val="both"/>
        <w:rPr>
          <w:rFonts w:ascii="Times New Roman" w:eastAsia="Times New Roman" w:hAnsi="Times New Roman" w:cs="Calibri"/>
          <w:sz w:val="20"/>
          <w:szCs w:val="20"/>
          <w:lang w:eastAsia="ar-SA"/>
        </w:rPr>
      </w:pPr>
      <w:r w:rsidRPr="00B47077">
        <w:rPr>
          <w:rFonts w:ascii="Times New Roman" w:eastAsia="Times New Roman" w:hAnsi="Times New Roman" w:cs="Calibri"/>
          <w:sz w:val="20"/>
          <w:szCs w:val="20"/>
          <w:lang w:eastAsia="ar-SA"/>
        </w:rPr>
        <w:t>- несоответствие привлекаемых субподрядчиков (соисполнителей), изготовителей товара требованиям Извещения о запросе котировок (в случае установления соответствующих требований в Извещении о запросе котировок);</w:t>
      </w:r>
    </w:p>
    <w:p w:rsidR="00374B14" w:rsidRPr="00B47077" w:rsidRDefault="00374B14" w:rsidP="00B47077">
      <w:pPr>
        <w:suppressAutoHyphens/>
        <w:spacing w:after="0" w:line="240" w:lineRule="auto"/>
        <w:ind w:left="-425" w:firstLine="425"/>
        <w:jc w:val="both"/>
        <w:rPr>
          <w:rFonts w:ascii="Times New Roman" w:eastAsia="Times New Roman" w:hAnsi="Times New Roman" w:cs="Calibri"/>
          <w:sz w:val="20"/>
          <w:szCs w:val="20"/>
          <w:lang w:eastAsia="ar-SA"/>
        </w:rPr>
      </w:pPr>
      <w:r w:rsidRPr="00B47077">
        <w:rPr>
          <w:rFonts w:ascii="Times New Roman" w:eastAsia="Times New Roman" w:hAnsi="Times New Roman" w:cs="Calibri"/>
          <w:sz w:val="20"/>
          <w:szCs w:val="20"/>
          <w:lang w:eastAsia="ar-SA"/>
        </w:rPr>
        <w:t>- несоответствие предлагаемой продукции требованиям Извещения о запросе котировок, в том числе порядка описания такой продукции;</w:t>
      </w:r>
    </w:p>
    <w:p w:rsidR="00374B14" w:rsidRPr="00B47077" w:rsidRDefault="00374B14" w:rsidP="00B47077">
      <w:pPr>
        <w:suppressAutoHyphens/>
        <w:spacing w:after="0" w:line="240" w:lineRule="auto"/>
        <w:ind w:left="-425" w:firstLine="425"/>
        <w:jc w:val="both"/>
        <w:rPr>
          <w:rFonts w:ascii="Times New Roman" w:eastAsia="Times New Roman" w:hAnsi="Times New Roman" w:cs="Calibri"/>
          <w:sz w:val="20"/>
          <w:szCs w:val="20"/>
          <w:lang w:eastAsia="ar-SA"/>
        </w:rPr>
      </w:pPr>
      <w:r w:rsidRPr="00B47077">
        <w:rPr>
          <w:rFonts w:ascii="Times New Roman" w:eastAsia="Times New Roman" w:hAnsi="Times New Roman" w:cs="Calibri"/>
          <w:sz w:val="20"/>
          <w:szCs w:val="20"/>
          <w:lang w:eastAsia="ar-SA"/>
        </w:rPr>
        <w:t>- несоответствие предлагаемых договорных условий требованиям Извещения о запросе котировок, в том числе превышение цены заявки установленного размера НМЦ;</w:t>
      </w:r>
    </w:p>
    <w:p w:rsidR="00374B14" w:rsidRPr="00B47077" w:rsidRDefault="00374B14" w:rsidP="00B47077">
      <w:pPr>
        <w:suppressAutoHyphens/>
        <w:spacing w:after="0" w:line="240" w:lineRule="auto"/>
        <w:ind w:left="-425" w:firstLine="425"/>
        <w:jc w:val="both"/>
        <w:rPr>
          <w:rFonts w:ascii="Times New Roman" w:eastAsia="Times New Roman" w:hAnsi="Times New Roman" w:cs="Calibri"/>
          <w:sz w:val="20"/>
          <w:szCs w:val="20"/>
          <w:lang w:eastAsia="ar-SA"/>
        </w:rPr>
      </w:pPr>
      <w:r w:rsidRPr="00B47077">
        <w:rPr>
          <w:rFonts w:ascii="Times New Roman" w:eastAsia="Times New Roman" w:hAnsi="Times New Roman" w:cs="Calibri"/>
          <w:sz w:val="20"/>
          <w:szCs w:val="20"/>
          <w:lang w:eastAsia="ar-SA"/>
        </w:rPr>
        <w:t>- несоответствие размера, формы, условий и порядка предоставления обеспечения заявки (в случае установления соответствующих требований в Извещения о запросе котировок).</w:t>
      </w:r>
    </w:p>
    <w:p w:rsidR="00374B14" w:rsidRPr="00B47077" w:rsidRDefault="00B13063" w:rsidP="00B47077">
      <w:pPr>
        <w:widowControl w:val="0"/>
        <w:tabs>
          <w:tab w:val="left" w:pos="426"/>
          <w:tab w:val="left" w:pos="970"/>
        </w:tabs>
        <w:spacing w:after="0" w:line="240" w:lineRule="auto"/>
        <w:ind w:left="-425" w:right="40"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3</w:t>
      </w:r>
      <w:r w:rsidR="00374B14" w:rsidRPr="00B47077">
        <w:rPr>
          <w:rFonts w:ascii="Times New Roman" w:eastAsia="Times New Roman" w:hAnsi="Times New Roman" w:cs="Times New Roman"/>
          <w:sz w:val="20"/>
          <w:szCs w:val="20"/>
          <w:lang w:eastAsia="ru-RU"/>
        </w:rPr>
        <w:t>.4. В случае отказа либо уклонения победителя запроса котировок от заключения договора с Заказчиком, Заказчик вправе заключить договор с участником</w:t>
      </w:r>
      <w:r w:rsidR="00764F33">
        <w:rPr>
          <w:rFonts w:ascii="Times New Roman" w:eastAsia="Times New Roman" w:hAnsi="Times New Roman" w:cs="Times New Roman"/>
          <w:sz w:val="20"/>
          <w:szCs w:val="20"/>
          <w:lang w:eastAsia="ru-RU"/>
        </w:rPr>
        <w:t xml:space="preserve"> процедуры закупки</w:t>
      </w:r>
      <w:r w:rsidR="00374B14" w:rsidRPr="00B47077">
        <w:rPr>
          <w:rFonts w:ascii="Times New Roman" w:eastAsia="Times New Roman" w:hAnsi="Times New Roman" w:cs="Times New Roman"/>
          <w:sz w:val="20"/>
          <w:szCs w:val="20"/>
          <w:lang w:eastAsia="ru-RU"/>
        </w:rPr>
        <w:t>, занявшим при проведении запроса котировок второе место.</w:t>
      </w:r>
    </w:p>
    <w:p w:rsidR="00374B14" w:rsidRPr="00B47077" w:rsidRDefault="00B13063" w:rsidP="00B47077">
      <w:pPr>
        <w:widowControl w:val="0"/>
        <w:tabs>
          <w:tab w:val="left" w:pos="241"/>
          <w:tab w:val="left" w:pos="426"/>
        </w:tabs>
        <w:spacing w:after="0" w:line="240" w:lineRule="auto"/>
        <w:ind w:left="-425" w:right="20"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3</w:t>
      </w:r>
      <w:r w:rsidR="00374B14" w:rsidRPr="00B47077">
        <w:rPr>
          <w:rFonts w:ascii="Times New Roman" w:eastAsia="Times New Roman" w:hAnsi="Times New Roman" w:cs="Times New Roman"/>
          <w:sz w:val="20"/>
          <w:szCs w:val="20"/>
          <w:lang w:eastAsia="ru-RU"/>
        </w:rPr>
        <w:t>.5. Запрос котировок признается несостоявшимся в случае, если:</w:t>
      </w:r>
    </w:p>
    <w:p w:rsidR="00374B14" w:rsidRPr="00B47077" w:rsidRDefault="00374B14" w:rsidP="00E15025">
      <w:pPr>
        <w:widowControl w:val="0"/>
        <w:numPr>
          <w:ilvl w:val="0"/>
          <w:numId w:val="12"/>
        </w:numPr>
        <w:tabs>
          <w:tab w:val="left" w:pos="426"/>
          <w:tab w:val="left" w:pos="1093"/>
        </w:tabs>
        <w:suppressAutoHyphens/>
        <w:spacing w:after="0" w:line="240" w:lineRule="auto"/>
        <w:ind w:left="-425" w:right="20"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подана только одна Заявка на участие в запросе котировок или на основании результатов рассмотрения комиссией Заявок участников принято решение о допуске к участию в запросе котировок только одного участника из всех подавших Заявки. В таком случае Заказчик вправе заключить договор с единственным участником запроса котировок, заявка</w:t>
      </w:r>
      <w:r w:rsidR="00D67956" w:rsidRPr="00D67956">
        <w:t xml:space="preserve"> </w:t>
      </w:r>
      <w:r w:rsidR="00D67956" w:rsidRPr="00D67956">
        <w:rPr>
          <w:rFonts w:ascii="Times New Roman" w:eastAsia="Times New Roman" w:hAnsi="Times New Roman" w:cs="Times New Roman"/>
          <w:sz w:val="20"/>
          <w:szCs w:val="20"/>
          <w:lang w:eastAsia="ru-RU"/>
        </w:rPr>
        <w:t xml:space="preserve">на участие </w:t>
      </w:r>
      <w:proofErr w:type="gramStart"/>
      <w:r w:rsidR="00D67956" w:rsidRPr="00D67956">
        <w:rPr>
          <w:rFonts w:ascii="Times New Roman" w:eastAsia="Times New Roman" w:hAnsi="Times New Roman" w:cs="Times New Roman"/>
          <w:sz w:val="20"/>
          <w:szCs w:val="20"/>
          <w:lang w:eastAsia="ru-RU"/>
        </w:rPr>
        <w:t>в  процедуре</w:t>
      </w:r>
      <w:proofErr w:type="gramEnd"/>
      <w:r w:rsidR="00D67956" w:rsidRPr="00D67956">
        <w:rPr>
          <w:rFonts w:ascii="Times New Roman" w:eastAsia="Times New Roman" w:hAnsi="Times New Roman" w:cs="Times New Roman"/>
          <w:sz w:val="20"/>
          <w:szCs w:val="20"/>
          <w:lang w:eastAsia="ru-RU"/>
        </w:rPr>
        <w:t xml:space="preserve"> </w:t>
      </w:r>
      <w:r w:rsidRPr="00B47077">
        <w:rPr>
          <w:rFonts w:ascii="Times New Roman" w:eastAsia="Times New Roman" w:hAnsi="Times New Roman" w:cs="Times New Roman"/>
          <w:sz w:val="20"/>
          <w:szCs w:val="20"/>
          <w:lang w:eastAsia="ru-RU"/>
        </w:rPr>
        <w:t>которого соответствует требованиям документации запроса котировок;</w:t>
      </w:r>
    </w:p>
    <w:p w:rsidR="00374B14" w:rsidRPr="00B47077" w:rsidRDefault="00374B14" w:rsidP="00E15025">
      <w:pPr>
        <w:widowControl w:val="0"/>
        <w:numPr>
          <w:ilvl w:val="0"/>
          <w:numId w:val="12"/>
        </w:numPr>
        <w:tabs>
          <w:tab w:val="left" w:pos="426"/>
        </w:tabs>
        <w:suppressAutoHyphens/>
        <w:spacing w:after="0" w:line="240" w:lineRule="auto"/>
        <w:ind w:left="-425" w:right="20"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не подано ни одной Заявки на участие в запросе котировок;</w:t>
      </w:r>
    </w:p>
    <w:p w:rsidR="00374B14" w:rsidRPr="00B47077" w:rsidRDefault="00374B14" w:rsidP="00E15025">
      <w:pPr>
        <w:widowControl w:val="0"/>
        <w:numPr>
          <w:ilvl w:val="0"/>
          <w:numId w:val="12"/>
        </w:numPr>
        <w:tabs>
          <w:tab w:val="left" w:pos="426"/>
          <w:tab w:val="left" w:pos="1075"/>
        </w:tabs>
        <w:suppressAutoHyphens/>
        <w:spacing w:after="0" w:line="240" w:lineRule="auto"/>
        <w:ind w:left="-425" w:right="20"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на основании результатов рассмотрения комиссией Заявок принято решение об отклонении всех Заявок на участие в запросе котировок.</w:t>
      </w:r>
    </w:p>
    <w:p w:rsidR="00374B14" w:rsidRPr="00B47077" w:rsidRDefault="00374B14" w:rsidP="00B47077">
      <w:pPr>
        <w:widowControl w:val="0"/>
        <w:tabs>
          <w:tab w:val="left" w:pos="426"/>
        </w:tabs>
        <w:spacing w:after="0" w:line="240" w:lineRule="auto"/>
        <w:ind w:left="-425" w:right="20"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В случаях, если запрос котировок признается несостоявшимся по пунктам 2 и 3 настоящей части, Заказчик вправе:</w:t>
      </w:r>
    </w:p>
    <w:p w:rsidR="00374B14" w:rsidRPr="00B47077" w:rsidRDefault="00374B14" w:rsidP="00E15025">
      <w:pPr>
        <w:widowControl w:val="0"/>
        <w:numPr>
          <w:ilvl w:val="0"/>
          <w:numId w:val="11"/>
        </w:numPr>
        <w:tabs>
          <w:tab w:val="left" w:pos="426"/>
          <w:tab w:val="left" w:pos="857"/>
        </w:tabs>
        <w:suppressAutoHyphens/>
        <w:spacing w:after="0" w:line="240" w:lineRule="auto"/>
        <w:ind w:left="-425"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отказаться от проведения повторной процедуры закупки;</w:t>
      </w:r>
    </w:p>
    <w:p w:rsidR="00374B14" w:rsidRPr="00B47077" w:rsidRDefault="00374B14" w:rsidP="00E15025">
      <w:pPr>
        <w:widowControl w:val="0"/>
        <w:numPr>
          <w:ilvl w:val="0"/>
          <w:numId w:val="11"/>
        </w:numPr>
        <w:tabs>
          <w:tab w:val="left" w:pos="426"/>
          <w:tab w:val="left" w:pos="880"/>
        </w:tabs>
        <w:suppressAutoHyphens/>
        <w:spacing w:after="0" w:line="240" w:lineRule="auto"/>
        <w:ind w:left="-425" w:right="20"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объявить о проведении повторного запроса котировок. При этом Заказчик вправе изменить условия запроса котировок;</w:t>
      </w:r>
    </w:p>
    <w:p w:rsidR="00374B14" w:rsidRPr="00B47077" w:rsidRDefault="00374B14" w:rsidP="00E15025">
      <w:pPr>
        <w:widowControl w:val="0"/>
        <w:numPr>
          <w:ilvl w:val="0"/>
          <w:numId w:val="11"/>
        </w:numPr>
        <w:tabs>
          <w:tab w:val="left" w:pos="426"/>
          <w:tab w:val="left" w:pos="853"/>
        </w:tabs>
        <w:suppressAutoHyphens/>
        <w:spacing w:after="0" w:line="240" w:lineRule="auto"/>
        <w:ind w:left="-425" w:firstLine="425"/>
        <w:jc w:val="both"/>
        <w:rPr>
          <w:rFonts w:ascii="Times New Roman" w:eastAsia="Times New Roman" w:hAnsi="Times New Roman" w:cs="Times New Roman"/>
          <w:sz w:val="20"/>
          <w:szCs w:val="20"/>
          <w:lang w:eastAsia="ru-RU"/>
        </w:rPr>
      </w:pPr>
      <w:r w:rsidRPr="00B47077">
        <w:rPr>
          <w:rFonts w:ascii="Times New Roman" w:eastAsia="Times New Roman" w:hAnsi="Times New Roman" w:cs="Times New Roman"/>
          <w:sz w:val="20"/>
          <w:szCs w:val="20"/>
          <w:lang w:eastAsia="ru-RU"/>
        </w:rPr>
        <w:t>заключить договор с единственным поставщиком (исполнителем, подрядчиком).</w:t>
      </w:r>
    </w:p>
    <w:p w:rsidR="00374B14" w:rsidRDefault="00374B14" w:rsidP="00B13063">
      <w:pPr>
        <w:tabs>
          <w:tab w:val="left" w:pos="0"/>
        </w:tabs>
        <w:spacing w:after="0" w:line="240" w:lineRule="auto"/>
        <w:ind w:left="-426" w:firstLine="426"/>
        <w:jc w:val="center"/>
        <w:rPr>
          <w:rFonts w:ascii="Times New Roman" w:eastAsia="Lucida Sans Unicode" w:hAnsi="Times New Roman" w:cs="Times New Roman"/>
          <w:b/>
          <w:sz w:val="20"/>
          <w:szCs w:val="20"/>
          <w:highlight w:val="yellow"/>
          <w:lang w:eastAsia="zh-CN"/>
        </w:rPr>
      </w:pPr>
    </w:p>
    <w:p w:rsidR="00AB5C93" w:rsidRPr="00850927" w:rsidRDefault="008C2D03" w:rsidP="00850927">
      <w:pPr>
        <w:tabs>
          <w:tab w:val="left" w:pos="0"/>
        </w:tabs>
        <w:spacing w:after="0" w:line="240" w:lineRule="auto"/>
        <w:jc w:val="center"/>
        <w:rPr>
          <w:rFonts w:ascii="Times New Roman" w:eastAsia="Lucida Sans Unicode" w:hAnsi="Times New Roman" w:cs="Times New Roman"/>
          <w:sz w:val="20"/>
          <w:szCs w:val="20"/>
          <w:lang w:eastAsia="zh-CN"/>
        </w:rPr>
      </w:pPr>
      <w:r w:rsidRPr="00850927">
        <w:rPr>
          <w:rFonts w:ascii="Times New Roman" w:eastAsia="Lucida Sans Unicode" w:hAnsi="Times New Roman" w:cs="Times New Roman"/>
          <w:b/>
          <w:sz w:val="20"/>
          <w:szCs w:val="20"/>
          <w:lang w:eastAsia="zh-CN"/>
        </w:rPr>
        <w:t>4</w:t>
      </w:r>
      <w:r w:rsidR="00AB5C93" w:rsidRPr="00850927">
        <w:rPr>
          <w:rFonts w:ascii="Times New Roman" w:eastAsia="Lucida Sans Unicode" w:hAnsi="Times New Roman" w:cs="Times New Roman"/>
          <w:b/>
          <w:sz w:val="20"/>
          <w:szCs w:val="20"/>
          <w:lang w:eastAsia="zh-CN"/>
        </w:rPr>
        <w:t>. ПОРЯДОК ЗАКЛЮЧЕНИЯ ДОГОВОРА</w:t>
      </w:r>
    </w:p>
    <w:p w:rsidR="00AB5C93" w:rsidRPr="00850927" w:rsidRDefault="008C2D03" w:rsidP="00850927">
      <w:pPr>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4</w:t>
      </w:r>
      <w:r w:rsidR="00AB5C93" w:rsidRPr="00850927">
        <w:rPr>
          <w:rFonts w:ascii="Times New Roman" w:eastAsia="Times New Roman" w:hAnsi="Times New Roman" w:cs="Times New Roman"/>
          <w:sz w:val="20"/>
          <w:szCs w:val="20"/>
          <w:lang w:eastAsia="zh-CN"/>
        </w:rPr>
        <w:t>.1. Договор по результатам закупки заключается на условиях, которые предусмотрены проектом договора, извещением о закупке и заявкой участника такой</w:t>
      </w:r>
      <w:r w:rsidR="00764F33">
        <w:rPr>
          <w:rFonts w:ascii="Times New Roman" w:eastAsia="Times New Roman" w:hAnsi="Times New Roman" w:cs="Times New Roman"/>
          <w:sz w:val="20"/>
          <w:szCs w:val="20"/>
          <w:lang w:eastAsia="zh-CN"/>
        </w:rPr>
        <w:t xml:space="preserve"> процедуры</w:t>
      </w:r>
      <w:r w:rsidR="00AB5C93" w:rsidRPr="00850927">
        <w:rPr>
          <w:rFonts w:ascii="Times New Roman" w:eastAsia="Times New Roman" w:hAnsi="Times New Roman" w:cs="Times New Roman"/>
          <w:sz w:val="20"/>
          <w:szCs w:val="20"/>
          <w:lang w:eastAsia="zh-CN"/>
        </w:rPr>
        <w:t xml:space="preserve"> закупки, с которым заключается договор. </w:t>
      </w:r>
    </w:p>
    <w:p w:rsidR="00AB5C93" w:rsidRPr="00850927" w:rsidRDefault="008C2D03" w:rsidP="00850927">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4</w:t>
      </w:r>
      <w:r w:rsidR="00AB5C93" w:rsidRPr="00850927">
        <w:rPr>
          <w:rFonts w:ascii="Times New Roman" w:eastAsia="Times New Roman" w:hAnsi="Times New Roman" w:cs="Times New Roman"/>
          <w:sz w:val="20"/>
          <w:szCs w:val="20"/>
          <w:lang w:eastAsia="zh-CN"/>
        </w:rPr>
        <w:t xml:space="preserve">.2. Договор по результатам </w:t>
      </w:r>
      <w:r w:rsidR="00AB5C93" w:rsidRPr="00850927">
        <w:rPr>
          <w:rFonts w:ascii="Times New Roman" w:eastAsia="Times New Roman" w:hAnsi="Times New Roman" w:cs="Times New Roman"/>
          <w:i/>
          <w:sz w:val="20"/>
          <w:szCs w:val="20"/>
          <w:lang w:eastAsia="zh-CN"/>
        </w:rPr>
        <w:t>запроса котировок</w:t>
      </w:r>
      <w:r w:rsidR="00AB5C93" w:rsidRPr="00850927">
        <w:rPr>
          <w:rFonts w:ascii="Times New Roman" w:eastAsia="Times New Roman" w:hAnsi="Times New Roman" w:cs="Times New Roman"/>
          <w:sz w:val="20"/>
          <w:szCs w:val="20"/>
          <w:lang w:eastAsia="zh-CN"/>
        </w:rPr>
        <w:t xml:space="preserve"> заключается в электронной форме на электронной площадке не ранее чем через </w:t>
      </w:r>
      <w:r w:rsidR="00AB5C93" w:rsidRPr="00850927">
        <w:rPr>
          <w:rFonts w:ascii="Times New Roman" w:eastAsia="Times New Roman" w:hAnsi="Times New Roman" w:cs="Times New Roman"/>
          <w:b/>
          <w:sz w:val="20"/>
          <w:szCs w:val="20"/>
          <w:lang w:eastAsia="zh-CN"/>
        </w:rPr>
        <w:t>10 (десять) дней</w:t>
      </w:r>
      <w:r w:rsidR="00AB5C93" w:rsidRPr="00850927">
        <w:rPr>
          <w:rFonts w:ascii="Times New Roman" w:eastAsia="Times New Roman" w:hAnsi="Times New Roman" w:cs="Times New Roman"/>
          <w:sz w:val="20"/>
          <w:szCs w:val="20"/>
          <w:lang w:eastAsia="zh-CN"/>
        </w:rPr>
        <w:t xml:space="preserve"> и не позднее чем через </w:t>
      </w:r>
      <w:r w:rsidR="00AB5C93" w:rsidRPr="00850927">
        <w:rPr>
          <w:rFonts w:ascii="Times New Roman" w:eastAsia="Times New Roman" w:hAnsi="Times New Roman" w:cs="Times New Roman"/>
          <w:b/>
          <w:sz w:val="20"/>
          <w:szCs w:val="20"/>
          <w:lang w:eastAsia="zh-CN"/>
        </w:rPr>
        <w:t xml:space="preserve">20 (двадцать) дней </w:t>
      </w:r>
      <w:r w:rsidR="00AB5C93" w:rsidRPr="00850927">
        <w:rPr>
          <w:rFonts w:ascii="Times New Roman" w:eastAsia="Times New Roman" w:hAnsi="Times New Roman" w:cs="Times New Roman"/>
          <w:sz w:val="20"/>
          <w:szCs w:val="20"/>
          <w:lang w:eastAsia="zh-CN"/>
        </w:rPr>
        <w:t>с даты размещения в ЕИС итогового протокола.</w:t>
      </w:r>
    </w:p>
    <w:p w:rsidR="00AB5C93" w:rsidRPr="00850927" w:rsidRDefault="008C2D03" w:rsidP="00850927">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4</w:t>
      </w:r>
      <w:r w:rsidR="00AB5C93" w:rsidRPr="00850927">
        <w:rPr>
          <w:rFonts w:ascii="Times New Roman" w:eastAsia="Times New Roman" w:hAnsi="Times New Roman" w:cs="Times New Roman"/>
          <w:sz w:val="20"/>
          <w:szCs w:val="20"/>
          <w:lang w:eastAsia="zh-CN"/>
        </w:rPr>
        <w:t xml:space="preserve">.3. Договор по результатам </w:t>
      </w:r>
      <w:r w:rsidR="00AB5C93" w:rsidRPr="00850927">
        <w:rPr>
          <w:rFonts w:ascii="Times New Roman" w:eastAsia="Times New Roman" w:hAnsi="Times New Roman" w:cs="Times New Roman"/>
          <w:i/>
          <w:sz w:val="20"/>
          <w:szCs w:val="20"/>
          <w:lang w:eastAsia="zh-CN"/>
        </w:rPr>
        <w:t>запроса котировок</w:t>
      </w:r>
      <w:r w:rsidR="00AB5C93" w:rsidRPr="00850927">
        <w:rPr>
          <w:rFonts w:ascii="Times New Roman" w:eastAsia="Times New Roman" w:hAnsi="Times New Roman" w:cs="Times New Roman"/>
          <w:sz w:val="20"/>
          <w:szCs w:val="20"/>
          <w:lang w:eastAsia="zh-CN"/>
        </w:rPr>
        <w:t xml:space="preserve"> заключается:</w:t>
      </w:r>
    </w:p>
    <w:p w:rsidR="00AB5C93" w:rsidRPr="00850927" w:rsidRDefault="00AB5C9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 с победителем </w:t>
      </w:r>
      <w:r w:rsidRPr="00850927">
        <w:rPr>
          <w:rFonts w:ascii="Times New Roman" w:eastAsia="Times New Roman" w:hAnsi="Times New Roman" w:cs="Times New Roman"/>
          <w:i/>
          <w:sz w:val="20"/>
          <w:szCs w:val="20"/>
          <w:lang w:eastAsia="zh-CN"/>
        </w:rPr>
        <w:t>запроса котировок</w:t>
      </w:r>
      <w:r w:rsidRPr="00850927">
        <w:rPr>
          <w:rFonts w:ascii="Times New Roman" w:eastAsia="Times New Roman" w:hAnsi="Times New Roman" w:cs="Times New Roman"/>
          <w:sz w:val="20"/>
          <w:szCs w:val="20"/>
          <w:lang w:eastAsia="zh-CN"/>
        </w:rPr>
        <w:t>;</w:t>
      </w:r>
    </w:p>
    <w:p w:rsidR="00AB5C93" w:rsidRPr="00850927" w:rsidRDefault="00AB5C9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 с участником </w:t>
      </w:r>
      <w:r w:rsidRPr="00850927">
        <w:rPr>
          <w:rFonts w:ascii="Times New Roman" w:eastAsia="Times New Roman" w:hAnsi="Times New Roman" w:cs="Times New Roman"/>
          <w:i/>
          <w:sz w:val="20"/>
          <w:szCs w:val="20"/>
          <w:lang w:eastAsia="zh-CN"/>
        </w:rPr>
        <w:t>запроса котировок</w:t>
      </w:r>
      <w:r w:rsidRPr="00850927">
        <w:rPr>
          <w:rFonts w:ascii="Times New Roman" w:eastAsia="Times New Roman" w:hAnsi="Times New Roman" w:cs="Times New Roman"/>
          <w:sz w:val="20"/>
          <w:szCs w:val="20"/>
          <w:lang w:eastAsia="zh-CN"/>
        </w:rPr>
        <w:t xml:space="preserve">,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в случае если победитель </w:t>
      </w:r>
      <w:r w:rsidRPr="00850927">
        <w:rPr>
          <w:rFonts w:ascii="Times New Roman" w:eastAsia="Times New Roman" w:hAnsi="Times New Roman" w:cs="Times New Roman"/>
          <w:i/>
          <w:sz w:val="20"/>
          <w:szCs w:val="20"/>
          <w:lang w:eastAsia="zh-CN"/>
        </w:rPr>
        <w:t>запроса котировок</w:t>
      </w:r>
      <w:r w:rsidRPr="00850927">
        <w:rPr>
          <w:rFonts w:ascii="Times New Roman" w:eastAsia="Times New Roman" w:hAnsi="Times New Roman" w:cs="Times New Roman"/>
          <w:sz w:val="20"/>
          <w:szCs w:val="20"/>
          <w:lang w:eastAsia="zh-CN"/>
        </w:rPr>
        <w:t xml:space="preserve"> отстранен от участия в закупке или признан уклонившимся от заключения договора;</w:t>
      </w:r>
    </w:p>
    <w:p w:rsidR="00AB5C93" w:rsidRPr="00850927" w:rsidRDefault="00AB5C9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 с единственным участником </w:t>
      </w:r>
      <w:r w:rsidRPr="00850927">
        <w:rPr>
          <w:rFonts w:ascii="Times New Roman" w:eastAsia="Times New Roman" w:hAnsi="Times New Roman" w:cs="Times New Roman"/>
          <w:i/>
          <w:sz w:val="20"/>
          <w:szCs w:val="20"/>
          <w:lang w:eastAsia="zh-CN"/>
        </w:rPr>
        <w:t>запроса котировок</w:t>
      </w:r>
      <w:r w:rsidRPr="00850927">
        <w:rPr>
          <w:rFonts w:ascii="Times New Roman" w:eastAsia="Times New Roman" w:hAnsi="Times New Roman" w:cs="Times New Roman"/>
          <w:sz w:val="20"/>
          <w:szCs w:val="20"/>
          <w:lang w:eastAsia="zh-CN"/>
        </w:rPr>
        <w:t xml:space="preserve"> в случае принятия Заказчиком решения о заключении договора с единственным участником</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w:t>
      </w:r>
    </w:p>
    <w:p w:rsidR="00AB5C93" w:rsidRPr="00850927" w:rsidRDefault="008C2D0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4</w:t>
      </w:r>
      <w:r w:rsidR="00AB5C93" w:rsidRPr="00850927">
        <w:rPr>
          <w:rFonts w:ascii="Times New Roman" w:eastAsia="Times New Roman" w:hAnsi="Times New Roman" w:cs="Times New Roman"/>
          <w:sz w:val="20"/>
          <w:szCs w:val="20"/>
          <w:lang w:eastAsia="zh-CN"/>
        </w:rPr>
        <w:t xml:space="preserve">.4. По результатам </w:t>
      </w:r>
      <w:r w:rsidR="00AB5C93" w:rsidRPr="00850927">
        <w:rPr>
          <w:rFonts w:ascii="Times New Roman" w:eastAsia="Times New Roman" w:hAnsi="Times New Roman" w:cs="Times New Roman"/>
          <w:i/>
          <w:sz w:val="20"/>
          <w:szCs w:val="20"/>
          <w:lang w:eastAsia="zh-CN"/>
        </w:rPr>
        <w:t>запроса котировок</w:t>
      </w:r>
      <w:r w:rsidR="00AB5C93" w:rsidRPr="00850927">
        <w:rPr>
          <w:rFonts w:ascii="Times New Roman" w:eastAsia="Times New Roman" w:hAnsi="Times New Roman" w:cs="Times New Roman"/>
          <w:sz w:val="20"/>
          <w:szCs w:val="20"/>
          <w:lang w:eastAsia="zh-CN"/>
        </w:rPr>
        <w:t xml:space="preserve"> Заказчик в течение </w:t>
      </w:r>
      <w:r w:rsidR="00AB5C93" w:rsidRPr="00850927">
        <w:rPr>
          <w:rFonts w:ascii="Times New Roman" w:eastAsia="Times New Roman" w:hAnsi="Times New Roman" w:cs="Times New Roman"/>
          <w:b/>
          <w:sz w:val="20"/>
          <w:szCs w:val="20"/>
          <w:lang w:eastAsia="zh-CN"/>
        </w:rPr>
        <w:t>5 (пяти) календарных дней</w:t>
      </w:r>
      <w:r w:rsidR="00AB5C93" w:rsidRPr="00850927">
        <w:rPr>
          <w:rFonts w:ascii="Times New Roman" w:eastAsia="Times New Roman" w:hAnsi="Times New Roman" w:cs="Times New Roman"/>
          <w:sz w:val="20"/>
          <w:szCs w:val="20"/>
          <w:lang w:eastAsia="zh-CN"/>
        </w:rPr>
        <w:t xml:space="preserve"> со дня размещения в ЕИС итогового протокола передает победителю закупки проект договора без своей подписи.</w:t>
      </w:r>
    </w:p>
    <w:p w:rsidR="00AB5C93" w:rsidRPr="00850927" w:rsidRDefault="00AB5C9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lastRenderedPageBreak/>
        <w:t xml:space="preserve">Участник </w:t>
      </w:r>
      <w:r w:rsidRPr="00850927">
        <w:rPr>
          <w:rFonts w:ascii="Times New Roman" w:eastAsia="Times New Roman" w:hAnsi="Times New Roman" w:cs="Times New Roman"/>
          <w:i/>
          <w:sz w:val="20"/>
          <w:szCs w:val="20"/>
          <w:lang w:eastAsia="zh-CN"/>
        </w:rPr>
        <w:t>запроса котировок</w:t>
      </w:r>
      <w:r w:rsidRPr="00850927">
        <w:rPr>
          <w:rFonts w:ascii="Times New Roman" w:eastAsia="Times New Roman" w:hAnsi="Times New Roman" w:cs="Times New Roman"/>
          <w:sz w:val="20"/>
          <w:szCs w:val="20"/>
          <w:lang w:eastAsia="zh-CN"/>
        </w:rPr>
        <w:t xml:space="preserve">, с которым заключается договор, </w:t>
      </w:r>
      <w:r w:rsidRPr="00850927">
        <w:rPr>
          <w:rFonts w:ascii="Times New Roman" w:eastAsia="Times New Roman" w:hAnsi="Times New Roman" w:cs="Times New Roman"/>
          <w:b/>
          <w:sz w:val="20"/>
          <w:szCs w:val="20"/>
          <w:lang w:eastAsia="zh-CN"/>
        </w:rPr>
        <w:t>в течение 5 (пяти) календарных дней</w:t>
      </w:r>
      <w:r w:rsidRPr="00850927">
        <w:rPr>
          <w:rFonts w:ascii="Times New Roman" w:eastAsia="Times New Roman" w:hAnsi="Times New Roman" w:cs="Times New Roman"/>
          <w:sz w:val="20"/>
          <w:szCs w:val="20"/>
          <w:lang w:eastAsia="zh-CN"/>
        </w:rPr>
        <w:t xml:space="preserve"> со дня получения от Заказчика проекта договора подписывает и направляет его Заказчику вместе с документом, подтверждающим предоставление обеспечения исполнения договора, соответствующего требованиям </w:t>
      </w:r>
      <w:r w:rsidRPr="00850927">
        <w:rPr>
          <w:rFonts w:ascii="Times New Roman" w:eastAsia="Times New Roman" w:hAnsi="Times New Roman" w:cs="Times New Roman"/>
          <w:b/>
          <w:sz w:val="20"/>
          <w:szCs w:val="20"/>
          <w:lang w:eastAsia="zh-CN"/>
        </w:rPr>
        <w:t>раздела 8 Извещения</w:t>
      </w:r>
      <w:r w:rsidR="00456A4B">
        <w:rPr>
          <w:rFonts w:ascii="Times New Roman" w:eastAsia="Times New Roman" w:hAnsi="Times New Roman" w:cs="Times New Roman"/>
          <w:b/>
          <w:sz w:val="20"/>
          <w:szCs w:val="20"/>
          <w:lang w:eastAsia="zh-CN"/>
        </w:rPr>
        <w:t xml:space="preserve"> о закупке</w:t>
      </w:r>
      <w:r w:rsidRPr="00850927">
        <w:rPr>
          <w:rFonts w:ascii="Times New Roman" w:eastAsia="Times New Roman" w:hAnsi="Times New Roman" w:cs="Times New Roman"/>
          <w:sz w:val="20"/>
          <w:szCs w:val="20"/>
          <w:lang w:eastAsia="zh-CN"/>
        </w:rPr>
        <w:t xml:space="preserve">, либо в случае наличия разногласий по проекту договора передает Заказчику протокол разногласий. Указанный протокол разногласий может быть передан в отношении соответствующего договора не более чем </w:t>
      </w:r>
      <w:r w:rsidRPr="00850927">
        <w:rPr>
          <w:rFonts w:ascii="Times New Roman" w:eastAsia="Times New Roman" w:hAnsi="Times New Roman" w:cs="Times New Roman"/>
          <w:b/>
          <w:sz w:val="20"/>
          <w:szCs w:val="20"/>
          <w:lang w:eastAsia="zh-CN"/>
        </w:rPr>
        <w:t>1 (один) раз.</w:t>
      </w:r>
      <w:r w:rsidRPr="00850927">
        <w:rPr>
          <w:rFonts w:ascii="Times New Roman" w:eastAsia="Times New Roman" w:hAnsi="Times New Roman" w:cs="Times New Roman"/>
          <w:sz w:val="20"/>
          <w:szCs w:val="20"/>
          <w:lang w:eastAsia="zh-CN"/>
        </w:rPr>
        <w:t xml:space="preserve"> При этом участник</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с которым заключается договор, указывает в протоколе разногласий замечания к положениям проекта договора, не соответствующим Извещению</w:t>
      </w:r>
      <w:r w:rsidR="00456A4B">
        <w:rPr>
          <w:rFonts w:ascii="Times New Roman" w:eastAsia="Times New Roman" w:hAnsi="Times New Roman" w:cs="Times New Roman"/>
          <w:sz w:val="20"/>
          <w:szCs w:val="20"/>
          <w:lang w:eastAsia="zh-CN"/>
        </w:rPr>
        <w:t xml:space="preserve"> о закупке</w:t>
      </w:r>
      <w:r w:rsidRPr="00850927">
        <w:rPr>
          <w:rFonts w:ascii="Times New Roman" w:eastAsia="Times New Roman" w:hAnsi="Times New Roman" w:cs="Times New Roman"/>
          <w:sz w:val="20"/>
          <w:szCs w:val="20"/>
          <w:lang w:eastAsia="zh-CN"/>
        </w:rPr>
        <w:t xml:space="preserve"> и (или) своей заявке на участие в </w:t>
      </w:r>
      <w:r w:rsidRPr="00850927">
        <w:rPr>
          <w:rFonts w:ascii="Times New Roman" w:eastAsia="Times New Roman" w:hAnsi="Times New Roman" w:cs="Times New Roman"/>
          <w:i/>
          <w:sz w:val="20"/>
          <w:szCs w:val="20"/>
          <w:lang w:eastAsia="zh-CN"/>
        </w:rPr>
        <w:t>запросе котировок,</w:t>
      </w:r>
      <w:r w:rsidRPr="00850927">
        <w:rPr>
          <w:rFonts w:ascii="Times New Roman" w:eastAsia="Times New Roman" w:hAnsi="Times New Roman" w:cs="Times New Roman"/>
          <w:sz w:val="20"/>
          <w:szCs w:val="20"/>
          <w:lang w:eastAsia="zh-CN"/>
        </w:rPr>
        <w:t xml:space="preserve"> с указанием соответствующих положений данных документов.</w:t>
      </w:r>
    </w:p>
    <w:p w:rsidR="00AB5C93" w:rsidRPr="00850927" w:rsidRDefault="00AB5C9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В течение </w:t>
      </w:r>
      <w:r w:rsidR="00BD6A20">
        <w:rPr>
          <w:rFonts w:ascii="Times New Roman" w:eastAsia="Times New Roman" w:hAnsi="Times New Roman" w:cs="Times New Roman"/>
          <w:b/>
          <w:sz w:val="20"/>
          <w:szCs w:val="20"/>
          <w:lang w:eastAsia="zh-CN"/>
        </w:rPr>
        <w:t>2 (</w:t>
      </w:r>
      <w:proofErr w:type="gramStart"/>
      <w:r w:rsidR="00BD6A20">
        <w:rPr>
          <w:rFonts w:ascii="Times New Roman" w:eastAsia="Times New Roman" w:hAnsi="Times New Roman" w:cs="Times New Roman"/>
          <w:b/>
          <w:sz w:val="20"/>
          <w:szCs w:val="20"/>
          <w:lang w:eastAsia="zh-CN"/>
        </w:rPr>
        <w:t xml:space="preserve">двух) </w:t>
      </w:r>
      <w:r w:rsidRPr="00850927">
        <w:rPr>
          <w:rFonts w:ascii="Times New Roman" w:eastAsia="Times New Roman" w:hAnsi="Times New Roman" w:cs="Times New Roman"/>
          <w:b/>
          <w:sz w:val="20"/>
          <w:szCs w:val="20"/>
          <w:lang w:eastAsia="zh-CN"/>
        </w:rPr>
        <w:t xml:space="preserve"> дней</w:t>
      </w:r>
      <w:proofErr w:type="gramEnd"/>
      <w:r w:rsidRPr="00850927">
        <w:rPr>
          <w:rFonts w:ascii="Times New Roman" w:eastAsia="Times New Roman" w:hAnsi="Times New Roman" w:cs="Times New Roman"/>
          <w:sz w:val="20"/>
          <w:szCs w:val="20"/>
          <w:lang w:eastAsia="zh-CN"/>
        </w:rPr>
        <w:t xml:space="preserve"> с даты получения протокола разногласий Заказчик рассматривает такой протокол разногласий и передает доработанный проект договора либо повторно передает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с которым заключается договор, без своей подписи.</w:t>
      </w:r>
    </w:p>
    <w:p w:rsidR="00AB5C93" w:rsidRPr="00850927" w:rsidRDefault="00AB5C9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Участник</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с которым заключается договор, в течение </w:t>
      </w:r>
      <w:r w:rsidRPr="00850927">
        <w:rPr>
          <w:rFonts w:ascii="Times New Roman" w:eastAsia="Times New Roman" w:hAnsi="Times New Roman" w:cs="Times New Roman"/>
          <w:b/>
          <w:sz w:val="20"/>
          <w:szCs w:val="20"/>
          <w:lang w:eastAsia="zh-CN"/>
        </w:rPr>
        <w:t>3</w:t>
      </w:r>
      <w:r w:rsidR="00BD6A20">
        <w:rPr>
          <w:rFonts w:ascii="Times New Roman" w:eastAsia="Times New Roman" w:hAnsi="Times New Roman" w:cs="Times New Roman"/>
          <w:b/>
          <w:sz w:val="20"/>
          <w:szCs w:val="20"/>
          <w:lang w:eastAsia="zh-CN"/>
        </w:rPr>
        <w:t xml:space="preserve"> (трех) </w:t>
      </w:r>
      <w:r w:rsidRPr="00850927">
        <w:rPr>
          <w:rFonts w:ascii="Times New Roman" w:eastAsia="Times New Roman" w:hAnsi="Times New Roman" w:cs="Times New Roman"/>
          <w:b/>
          <w:sz w:val="20"/>
          <w:szCs w:val="20"/>
          <w:lang w:eastAsia="zh-CN"/>
        </w:rPr>
        <w:t>дней</w:t>
      </w:r>
      <w:r w:rsidRPr="00850927">
        <w:rPr>
          <w:rFonts w:ascii="Times New Roman" w:eastAsia="Times New Roman" w:hAnsi="Times New Roman" w:cs="Times New Roman"/>
          <w:sz w:val="20"/>
          <w:szCs w:val="20"/>
          <w:lang w:eastAsia="zh-CN"/>
        </w:rPr>
        <w:t xml:space="preserve">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 вместе с документом, подтверждающим предоставление обеспечения исполнения договора, соответствующего требованиям </w:t>
      </w:r>
      <w:r w:rsidRPr="00850927">
        <w:rPr>
          <w:rFonts w:ascii="Times New Roman" w:eastAsia="Times New Roman" w:hAnsi="Times New Roman" w:cs="Times New Roman"/>
          <w:b/>
          <w:sz w:val="20"/>
          <w:szCs w:val="20"/>
          <w:lang w:eastAsia="zh-CN"/>
        </w:rPr>
        <w:t>раздела 8 Извещения</w:t>
      </w:r>
      <w:r w:rsidR="00456A4B">
        <w:rPr>
          <w:rFonts w:ascii="Times New Roman" w:eastAsia="Times New Roman" w:hAnsi="Times New Roman" w:cs="Times New Roman"/>
          <w:b/>
          <w:sz w:val="20"/>
          <w:szCs w:val="20"/>
          <w:lang w:eastAsia="zh-CN"/>
        </w:rPr>
        <w:t xml:space="preserve"> о закупке</w:t>
      </w:r>
      <w:r w:rsidRPr="00850927">
        <w:rPr>
          <w:rFonts w:ascii="Times New Roman" w:eastAsia="Times New Roman" w:hAnsi="Times New Roman" w:cs="Times New Roman"/>
          <w:b/>
          <w:sz w:val="20"/>
          <w:szCs w:val="20"/>
          <w:lang w:eastAsia="zh-CN"/>
        </w:rPr>
        <w:t>.</w:t>
      </w:r>
    </w:p>
    <w:p w:rsidR="00F135DA" w:rsidRPr="00850927" w:rsidRDefault="00F135DA"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Заказчик подписывает договор в срок, не ранее 10 и не позднее 20 дней после официального размещения протокола, которым были подведены итоги закупки.</w:t>
      </w:r>
    </w:p>
    <w:p w:rsidR="00AB5C93" w:rsidRPr="00850927" w:rsidRDefault="00AB5C9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Передача и подписание проекта договора, протокола разногласий и договора Заказчиком и участником</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с которым заключается договор. </w:t>
      </w:r>
    </w:p>
    <w:p w:rsidR="00AB5C93" w:rsidRPr="00850927" w:rsidRDefault="008C2D03" w:rsidP="00AB5C93">
      <w:pPr>
        <w:tabs>
          <w:tab w:val="left" w:pos="851"/>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4</w:t>
      </w:r>
      <w:r w:rsidR="00AB5C93" w:rsidRPr="00850927">
        <w:rPr>
          <w:rFonts w:ascii="Times New Roman" w:eastAsia="Times New Roman" w:hAnsi="Times New Roman" w:cs="Times New Roman"/>
          <w:sz w:val="20"/>
          <w:szCs w:val="20"/>
          <w:lang w:eastAsia="zh-CN"/>
        </w:rPr>
        <w:t>.5. Победитель закупки, либо единственный участник</w:t>
      </w:r>
      <w:r w:rsidR="00764F33">
        <w:rPr>
          <w:rFonts w:ascii="Times New Roman" w:eastAsia="Times New Roman" w:hAnsi="Times New Roman" w:cs="Times New Roman"/>
          <w:sz w:val="20"/>
          <w:szCs w:val="20"/>
          <w:lang w:eastAsia="zh-CN"/>
        </w:rPr>
        <w:t xml:space="preserve"> процедуры</w:t>
      </w:r>
      <w:r w:rsidR="00AB5C93" w:rsidRPr="00850927">
        <w:rPr>
          <w:rFonts w:ascii="Times New Roman" w:eastAsia="Times New Roman" w:hAnsi="Times New Roman" w:cs="Times New Roman"/>
          <w:sz w:val="20"/>
          <w:szCs w:val="20"/>
          <w:lang w:eastAsia="zh-CN"/>
        </w:rPr>
        <w:t xml:space="preserve"> закупки признается уклонившимся от заключения договора в случаях, если он в установленный срок не подписал договор, и (или) не передал Заказчику протокол разногласий по проекту договора, и (или) не предоставил обеспечение исполнения договора в случае, если в Извещении </w:t>
      </w:r>
      <w:r w:rsidR="00456A4B">
        <w:rPr>
          <w:rFonts w:ascii="Times New Roman" w:eastAsia="Times New Roman" w:hAnsi="Times New Roman" w:cs="Times New Roman"/>
          <w:sz w:val="20"/>
          <w:szCs w:val="20"/>
          <w:lang w:eastAsia="zh-CN"/>
        </w:rPr>
        <w:t xml:space="preserve">о закупке </w:t>
      </w:r>
      <w:r w:rsidR="00AB5C93" w:rsidRPr="00850927">
        <w:rPr>
          <w:rFonts w:ascii="Times New Roman" w:eastAsia="Times New Roman" w:hAnsi="Times New Roman" w:cs="Times New Roman"/>
          <w:sz w:val="20"/>
          <w:szCs w:val="20"/>
          <w:lang w:eastAsia="zh-CN"/>
        </w:rPr>
        <w:t>установлено требование обеспечения исполнения договора и срок его предоставления до заключения договора.</w:t>
      </w:r>
    </w:p>
    <w:p w:rsidR="00AB5C93" w:rsidRPr="00850927" w:rsidRDefault="008C2D03" w:rsidP="00AB5C93">
      <w:pPr>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4</w:t>
      </w:r>
      <w:r w:rsidR="00AB5C93" w:rsidRPr="00850927">
        <w:rPr>
          <w:rFonts w:ascii="Times New Roman" w:eastAsia="Times New Roman" w:hAnsi="Times New Roman" w:cs="Times New Roman"/>
          <w:sz w:val="20"/>
          <w:szCs w:val="20"/>
          <w:lang w:eastAsia="zh-CN"/>
        </w:rPr>
        <w:t>.6. В случае уклонения победителя процедуры закупки от заключения договора заказчик вправе:</w:t>
      </w:r>
    </w:p>
    <w:p w:rsidR="00AB5C93" w:rsidRPr="00850927" w:rsidRDefault="00AB5C93" w:rsidP="00AB5C93">
      <w:pPr>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1) заключить договор с участником </w:t>
      </w:r>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 (с участником </w:t>
      </w:r>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закупки, которому присвоено второе место в </w:t>
      </w:r>
      <w:proofErr w:type="spellStart"/>
      <w:r w:rsidRPr="00850927">
        <w:rPr>
          <w:rFonts w:ascii="Times New Roman" w:eastAsia="Times New Roman" w:hAnsi="Times New Roman" w:cs="Times New Roman"/>
          <w:sz w:val="20"/>
          <w:szCs w:val="20"/>
          <w:lang w:eastAsia="zh-CN"/>
        </w:rPr>
        <w:t>ранжировке</w:t>
      </w:r>
      <w:proofErr w:type="spellEnd"/>
      <w:r w:rsidRPr="00850927">
        <w:rPr>
          <w:rFonts w:ascii="Times New Roman" w:eastAsia="Times New Roman" w:hAnsi="Times New Roman" w:cs="Times New Roman"/>
          <w:sz w:val="20"/>
          <w:szCs w:val="20"/>
          <w:lang w:eastAsia="zh-CN"/>
        </w:rPr>
        <w:t>), на условиях, не хуже предложенных таким участником</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в заявке и по цене, не превышающей сделанное им в ходе закупки предложение;</w:t>
      </w:r>
    </w:p>
    <w:p w:rsidR="00AB5C93" w:rsidRPr="00850927" w:rsidRDefault="00AB5C93" w:rsidP="00AB5C93">
      <w:pPr>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2) обратиться в суд с иском о понуждении победителя закупки заключить договор по итогам закупки, а также о возмещении убытков, причиненных уклонением от заключения договора;</w:t>
      </w:r>
    </w:p>
    <w:p w:rsidR="00AB5C93" w:rsidRPr="00850927" w:rsidRDefault="00AB5C93" w:rsidP="00AB5C93">
      <w:pPr>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3) прекратить процедуру закупки без заключения договора и объявить процедуру закупки повторно.</w:t>
      </w:r>
    </w:p>
    <w:p w:rsidR="00AB5C93" w:rsidRDefault="008C2D03"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4</w:t>
      </w:r>
      <w:r w:rsidR="00AB5C93" w:rsidRPr="00850927">
        <w:rPr>
          <w:rFonts w:ascii="Times New Roman" w:eastAsia="Times New Roman" w:hAnsi="Times New Roman" w:cs="Times New Roman"/>
          <w:sz w:val="20"/>
          <w:szCs w:val="20"/>
          <w:lang w:eastAsia="zh-CN"/>
        </w:rPr>
        <w:t xml:space="preserve">.7.  Уведомление Участников о результатах </w:t>
      </w:r>
      <w:r w:rsidR="00AB5C93" w:rsidRPr="00850927">
        <w:rPr>
          <w:rFonts w:ascii="Times New Roman" w:eastAsia="Times New Roman" w:hAnsi="Times New Roman" w:cs="Times New Roman"/>
          <w:i/>
          <w:sz w:val="20"/>
          <w:szCs w:val="20"/>
          <w:lang w:eastAsia="zh-CN"/>
        </w:rPr>
        <w:t>запроса котировок</w:t>
      </w:r>
      <w:r w:rsidR="00AB5C93" w:rsidRPr="00850927">
        <w:rPr>
          <w:rFonts w:ascii="Times New Roman" w:eastAsia="Times New Roman" w:hAnsi="Times New Roman" w:cs="Times New Roman"/>
          <w:sz w:val="20"/>
          <w:szCs w:val="20"/>
          <w:lang w:eastAsia="zh-CN"/>
        </w:rPr>
        <w:t xml:space="preserve"> Заказчиком не производится. Вся информация о результатах </w:t>
      </w:r>
      <w:r w:rsidR="00AB5C93" w:rsidRPr="00850927">
        <w:rPr>
          <w:rFonts w:ascii="Times New Roman" w:eastAsia="Times New Roman" w:hAnsi="Times New Roman" w:cs="Times New Roman"/>
          <w:i/>
          <w:sz w:val="20"/>
          <w:szCs w:val="20"/>
          <w:lang w:eastAsia="zh-CN"/>
        </w:rPr>
        <w:t>запроса котировок</w:t>
      </w:r>
      <w:r w:rsidR="00AB5C93" w:rsidRPr="00850927">
        <w:rPr>
          <w:rFonts w:ascii="Times New Roman" w:eastAsia="Times New Roman" w:hAnsi="Times New Roman" w:cs="Times New Roman"/>
          <w:sz w:val="20"/>
          <w:szCs w:val="20"/>
          <w:lang w:eastAsia="zh-CN"/>
        </w:rPr>
        <w:t xml:space="preserve"> публикуется на официальном сайте </w:t>
      </w:r>
      <w:hyperlink r:id="rId17" w:history="1">
        <w:r w:rsidR="00AB5C93" w:rsidRPr="00850927">
          <w:rPr>
            <w:rFonts w:ascii="Times New Roman" w:eastAsia="Times New Roman" w:hAnsi="Times New Roman" w:cs="Times New Roman"/>
            <w:color w:val="0000FF"/>
            <w:sz w:val="20"/>
            <w:szCs w:val="20"/>
            <w:u w:val="single"/>
            <w:lang w:eastAsia="zh-CN"/>
          </w:rPr>
          <w:t>www.zakupki.gov.ru</w:t>
        </w:r>
      </w:hyperlink>
      <w:r w:rsidR="00AB5C93" w:rsidRPr="00850927">
        <w:rPr>
          <w:rFonts w:ascii="Times New Roman" w:eastAsia="Times New Roman" w:hAnsi="Times New Roman" w:cs="Times New Roman"/>
          <w:sz w:val="20"/>
          <w:szCs w:val="20"/>
          <w:lang w:eastAsia="zh-CN"/>
        </w:rPr>
        <w:t>.</w:t>
      </w:r>
    </w:p>
    <w:p w:rsidR="00A86E5F" w:rsidRDefault="00A86E5F"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A86E5F" w:rsidRDefault="00A86E5F"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A86E5F" w:rsidRDefault="00A86E5F"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A86E5F" w:rsidRDefault="00A86E5F"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A86E5F" w:rsidRDefault="00A86E5F"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464C49" w:rsidRDefault="00464C49"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464C49" w:rsidRDefault="00464C49"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464C49" w:rsidRDefault="00464C49"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373C9A" w:rsidRDefault="00373C9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2F4035" w:rsidRDefault="002F4035"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2F4035" w:rsidRDefault="002F4035"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2F4035" w:rsidRDefault="002F4035"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2F4035" w:rsidRDefault="002F4035"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2F4035" w:rsidRDefault="002F4035"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2F4035" w:rsidRDefault="002F4035"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BA3ABE" w:rsidRDefault="00BA3AB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E107FA" w:rsidRDefault="00E107FA"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B5105E" w:rsidRPr="00850927" w:rsidRDefault="00B5105E" w:rsidP="00C8123E">
      <w:pPr>
        <w:spacing w:after="0" w:line="240" w:lineRule="auto"/>
        <w:ind w:firstLine="709"/>
        <w:jc w:val="center"/>
        <w:textAlignment w:val="baseline"/>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 xml:space="preserve">5. </w:t>
      </w:r>
      <w:r w:rsidR="00663F30">
        <w:rPr>
          <w:rFonts w:ascii="Times New Roman" w:eastAsia="Times New Roman" w:hAnsi="Times New Roman" w:cs="Times New Roman"/>
          <w:b/>
          <w:sz w:val="20"/>
          <w:szCs w:val="20"/>
          <w:lang w:eastAsia="zh-CN"/>
        </w:rPr>
        <w:t xml:space="preserve">РЕКОМЕНДУЕМЫЕ </w:t>
      </w:r>
      <w:r w:rsidRPr="00850927">
        <w:rPr>
          <w:rFonts w:ascii="Times New Roman" w:eastAsia="Times New Roman" w:hAnsi="Times New Roman" w:cs="Times New Roman"/>
          <w:b/>
          <w:sz w:val="20"/>
          <w:szCs w:val="20"/>
          <w:lang w:eastAsia="zh-CN"/>
        </w:rPr>
        <w:t>ОБРАЗЦЫ ФОРМ ДЛЯ ЗАПОЛНЕНИЯ УЧАСТНИКАМИ</w:t>
      </w:r>
      <w:r w:rsidR="00764F33">
        <w:rPr>
          <w:rFonts w:ascii="Times New Roman" w:eastAsia="Times New Roman" w:hAnsi="Times New Roman" w:cs="Times New Roman"/>
          <w:b/>
          <w:sz w:val="20"/>
          <w:szCs w:val="20"/>
          <w:lang w:eastAsia="zh-CN"/>
        </w:rPr>
        <w:t xml:space="preserve"> ПРОЦЕДУРЫ</w:t>
      </w:r>
      <w:r w:rsidRPr="00850927">
        <w:rPr>
          <w:rFonts w:ascii="Times New Roman" w:eastAsia="Times New Roman" w:hAnsi="Times New Roman" w:cs="Times New Roman"/>
          <w:b/>
          <w:sz w:val="20"/>
          <w:szCs w:val="20"/>
          <w:lang w:eastAsia="zh-CN"/>
        </w:rPr>
        <w:t xml:space="preserve"> ЗАКУПКИ</w:t>
      </w:r>
    </w:p>
    <w:p w:rsidR="00B5105E" w:rsidRPr="00850927" w:rsidRDefault="00B5105E" w:rsidP="009B4C9F">
      <w:pPr>
        <w:tabs>
          <w:tab w:val="left" w:pos="9355"/>
        </w:tabs>
        <w:suppressAutoHyphens/>
        <w:spacing w:after="0" w:line="240" w:lineRule="auto"/>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bCs/>
          <w:sz w:val="20"/>
          <w:szCs w:val="20"/>
          <w:lang w:eastAsia="zh-CN"/>
        </w:rPr>
        <w:t>ВНИМАНИЮ УЧАСТНИКОВ</w:t>
      </w:r>
      <w:r w:rsidR="00764F33">
        <w:rPr>
          <w:rFonts w:ascii="Times New Roman" w:eastAsia="Times New Roman" w:hAnsi="Times New Roman" w:cs="Times New Roman"/>
          <w:b/>
          <w:bCs/>
          <w:sz w:val="20"/>
          <w:szCs w:val="20"/>
          <w:lang w:eastAsia="zh-CN"/>
        </w:rPr>
        <w:t xml:space="preserve"> ПРОЦЕДУРЫ</w:t>
      </w:r>
      <w:r w:rsidRPr="00850927">
        <w:rPr>
          <w:rFonts w:ascii="Times New Roman" w:eastAsia="Times New Roman" w:hAnsi="Times New Roman" w:cs="Times New Roman"/>
          <w:b/>
          <w:bCs/>
          <w:sz w:val="20"/>
          <w:szCs w:val="20"/>
          <w:lang w:eastAsia="zh-CN"/>
        </w:rPr>
        <w:t xml:space="preserve"> ЗАКУПКИ!</w:t>
      </w:r>
    </w:p>
    <w:p w:rsidR="00A86E5F" w:rsidRDefault="00B5105E" w:rsidP="00A86E5F">
      <w:pPr>
        <w:suppressAutoHyphens/>
        <w:spacing w:after="0" w:line="240" w:lineRule="auto"/>
        <w:ind w:left="-709"/>
        <w:jc w:val="center"/>
        <w:rPr>
          <w:rFonts w:ascii="Times New Roman" w:eastAsia="Times New Roman" w:hAnsi="Times New Roman" w:cs="Times New Roman"/>
          <w:bCs/>
          <w:sz w:val="20"/>
          <w:szCs w:val="20"/>
          <w:lang w:eastAsia="zh-CN"/>
        </w:rPr>
      </w:pPr>
      <w:r w:rsidRPr="00850927">
        <w:rPr>
          <w:rFonts w:ascii="Times New Roman" w:eastAsia="Times New Roman" w:hAnsi="Times New Roman" w:cs="Times New Roman"/>
          <w:bCs/>
          <w:sz w:val="20"/>
          <w:szCs w:val="20"/>
          <w:lang w:eastAsia="zh-CN"/>
        </w:rPr>
        <w:t xml:space="preserve">Документы, заполняемые участниками </w:t>
      </w:r>
      <w:r w:rsidR="00764F33">
        <w:rPr>
          <w:rFonts w:ascii="Times New Roman" w:eastAsia="Times New Roman" w:hAnsi="Times New Roman" w:cs="Times New Roman"/>
          <w:bCs/>
          <w:sz w:val="20"/>
          <w:szCs w:val="20"/>
          <w:lang w:eastAsia="zh-CN"/>
        </w:rPr>
        <w:t xml:space="preserve">процедуры </w:t>
      </w:r>
      <w:r w:rsidRPr="00850927">
        <w:rPr>
          <w:rFonts w:ascii="Times New Roman" w:eastAsia="Times New Roman" w:hAnsi="Times New Roman" w:cs="Times New Roman"/>
          <w:bCs/>
          <w:sz w:val="20"/>
          <w:szCs w:val="20"/>
          <w:lang w:eastAsia="zh-CN"/>
        </w:rPr>
        <w:t xml:space="preserve">закупки и включаемые в состав заявки, </w:t>
      </w:r>
      <w:r w:rsidR="00663F30">
        <w:rPr>
          <w:rFonts w:ascii="Times New Roman" w:eastAsia="Times New Roman" w:hAnsi="Times New Roman" w:cs="Times New Roman"/>
          <w:bCs/>
          <w:sz w:val="20"/>
          <w:szCs w:val="20"/>
          <w:lang w:eastAsia="zh-CN"/>
        </w:rPr>
        <w:t>рекомендовано</w:t>
      </w:r>
    </w:p>
    <w:p w:rsidR="00663F30" w:rsidRDefault="00B5105E" w:rsidP="00A86E5F">
      <w:pPr>
        <w:suppressAutoHyphens/>
        <w:spacing w:after="0" w:line="240" w:lineRule="auto"/>
        <w:ind w:left="-709"/>
        <w:jc w:val="center"/>
        <w:rPr>
          <w:rFonts w:ascii="Times New Roman" w:eastAsia="Times New Roman" w:hAnsi="Times New Roman" w:cs="Times New Roman"/>
          <w:bCs/>
          <w:sz w:val="20"/>
          <w:szCs w:val="20"/>
          <w:lang w:eastAsia="zh-CN"/>
        </w:rPr>
      </w:pPr>
      <w:proofErr w:type="gramStart"/>
      <w:r w:rsidRPr="00850927">
        <w:rPr>
          <w:rFonts w:ascii="Times New Roman" w:eastAsia="Times New Roman" w:hAnsi="Times New Roman" w:cs="Times New Roman"/>
          <w:bCs/>
          <w:sz w:val="20"/>
          <w:szCs w:val="20"/>
          <w:lang w:eastAsia="zh-CN"/>
        </w:rPr>
        <w:t>подго</w:t>
      </w:r>
      <w:r w:rsidR="00663F30">
        <w:rPr>
          <w:rFonts w:ascii="Times New Roman" w:eastAsia="Times New Roman" w:hAnsi="Times New Roman" w:cs="Times New Roman"/>
          <w:bCs/>
          <w:sz w:val="20"/>
          <w:szCs w:val="20"/>
          <w:lang w:eastAsia="zh-CN"/>
        </w:rPr>
        <w:t xml:space="preserve">товить </w:t>
      </w:r>
      <w:r w:rsidRPr="00850927">
        <w:rPr>
          <w:rFonts w:ascii="Times New Roman" w:eastAsia="Times New Roman" w:hAnsi="Times New Roman" w:cs="Times New Roman"/>
          <w:bCs/>
          <w:sz w:val="20"/>
          <w:szCs w:val="20"/>
          <w:lang w:eastAsia="zh-CN"/>
        </w:rPr>
        <w:t xml:space="preserve"> в</w:t>
      </w:r>
      <w:proofErr w:type="gramEnd"/>
      <w:r w:rsidRPr="00850927">
        <w:rPr>
          <w:rFonts w:ascii="Times New Roman" w:eastAsia="Times New Roman" w:hAnsi="Times New Roman" w:cs="Times New Roman"/>
          <w:bCs/>
          <w:sz w:val="20"/>
          <w:szCs w:val="20"/>
          <w:lang w:eastAsia="zh-CN"/>
        </w:rPr>
        <w:t xml:space="preserve"> соответствии с образцами форм документов, приве</w:t>
      </w:r>
      <w:r w:rsidR="00663F30">
        <w:rPr>
          <w:rFonts w:ascii="Times New Roman" w:eastAsia="Times New Roman" w:hAnsi="Times New Roman" w:cs="Times New Roman"/>
          <w:bCs/>
          <w:sz w:val="20"/>
          <w:szCs w:val="20"/>
          <w:lang w:eastAsia="zh-CN"/>
        </w:rPr>
        <w:t xml:space="preserve">денных в </w:t>
      </w:r>
      <w:r w:rsidR="00456A4B">
        <w:rPr>
          <w:rFonts w:ascii="Times New Roman" w:eastAsia="Times New Roman" w:hAnsi="Times New Roman" w:cs="Times New Roman"/>
          <w:bCs/>
          <w:sz w:val="20"/>
          <w:szCs w:val="20"/>
          <w:lang w:eastAsia="zh-CN"/>
        </w:rPr>
        <w:t xml:space="preserve">закупочной </w:t>
      </w:r>
      <w:r w:rsidR="00663F30">
        <w:rPr>
          <w:rFonts w:ascii="Times New Roman" w:eastAsia="Times New Roman" w:hAnsi="Times New Roman" w:cs="Times New Roman"/>
          <w:bCs/>
          <w:sz w:val="20"/>
          <w:szCs w:val="20"/>
          <w:lang w:eastAsia="zh-CN"/>
        </w:rPr>
        <w:t xml:space="preserve">документации </w:t>
      </w:r>
    </w:p>
    <w:p w:rsidR="00B5105E" w:rsidRPr="00E27DD9" w:rsidRDefault="00B5105E" w:rsidP="00B5105E">
      <w:pPr>
        <w:keepNext/>
        <w:keepLines/>
        <w:suppressAutoHyphens/>
        <w:spacing w:before="240" w:after="0" w:line="240" w:lineRule="auto"/>
        <w:ind w:left="2269"/>
        <w:jc w:val="both"/>
        <w:rPr>
          <w:rFonts w:ascii="Times New Roman" w:eastAsia="Times New Roman" w:hAnsi="Times New Roman" w:cs="Times New Roman"/>
          <w:b/>
          <w:sz w:val="20"/>
          <w:szCs w:val="20"/>
          <w:lang w:eastAsia="zh-CN"/>
        </w:rPr>
      </w:pPr>
      <w:r w:rsidRPr="00E27DD9">
        <w:rPr>
          <w:rFonts w:ascii="Times New Roman" w:eastAsia="Times New Roman" w:hAnsi="Times New Roman" w:cs="Times New Roman"/>
          <w:b/>
          <w:sz w:val="20"/>
          <w:szCs w:val="20"/>
          <w:lang w:eastAsia="zh-CN"/>
        </w:rPr>
        <w:t>5.</w:t>
      </w:r>
      <w:r w:rsidR="00014EC9">
        <w:rPr>
          <w:rFonts w:ascii="Times New Roman" w:eastAsia="Times New Roman" w:hAnsi="Times New Roman" w:cs="Times New Roman"/>
          <w:b/>
          <w:sz w:val="20"/>
          <w:szCs w:val="20"/>
          <w:lang w:eastAsia="zh-CN"/>
        </w:rPr>
        <w:t>1</w:t>
      </w:r>
      <w:r w:rsidR="008D5198">
        <w:rPr>
          <w:rFonts w:ascii="Times New Roman" w:eastAsia="Times New Roman" w:hAnsi="Times New Roman" w:cs="Times New Roman"/>
          <w:b/>
          <w:sz w:val="20"/>
          <w:szCs w:val="20"/>
          <w:lang w:eastAsia="zh-CN"/>
        </w:rPr>
        <w:t xml:space="preserve"> Пояснительная записка (форма 1</w:t>
      </w:r>
      <w:r w:rsidRPr="00E27DD9">
        <w:rPr>
          <w:rFonts w:ascii="Times New Roman" w:eastAsia="Times New Roman" w:hAnsi="Times New Roman" w:cs="Times New Roman"/>
          <w:b/>
          <w:sz w:val="20"/>
          <w:szCs w:val="20"/>
          <w:lang w:eastAsia="zh-CN"/>
        </w:rPr>
        <w:t>)</w:t>
      </w:r>
    </w:p>
    <w:p w:rsidR="00B5105E" w:rsidRPr="00E27DD9" w:rsidRDefault="00B5105E" w:rsidP="00B5105E">
      <w:pPr>
        <w:tabs>
          <w:tab w:val="left" w:pos="9355"/>
        </w:tabs>
        <w:suppressAutoHyphens/>
        <w:spacing w:after="0" w:line="240" w:lineRule="auto"/>
        <w:ind w:right="-1"/>
        <w:jc w:val="both"/>
        <w:rPr>
          <w:rFonts w:ascii="Times New Roman" w:eastAsia="Times New Roman" w:hAnsi="Times New Roman" w:cs="Times New Roman"/>
          <w:sz w:val="20"/>
          <w:szCs w:val="20"/>
          <w:lang w:eastAsia="zh-CN"/>
        </w:rPr>
      </w:pPr>
      <w:r w:rsidRPr="00E27DD9">
        <w:rPr>
          <w:rFonts w:ascii="Times New Roman" w:eastAsia="Times New Roman" w:hAnsi="Times New Roman" w:cs="Times New Roman"/>
          <w:sz w:val="20"/>
          <w:szCs w:val="20"/>
          <w:lang w:eastAsia="ru-RU"/>
        </w:rPr>
        <w:t xml:space="preserve"> </w:t>
      </w:r>
    </w:p>
    <w:p w:rsidR="00B5105E" w:rsidRPr="00E27DD9" w:rsidRDefault="00B5105E" w:rsidP="00B5105E">
      <w:pPr>
        <w:tabs>
          <w:tab w:val="left" w:pos="9355"/>
        </w:tabs>
        <w:suppressAutoHyphens/>
        <w:spacing w:after="0" w:line="240" w:lineRule="auto"/>
        <w:ind w:right="-1"/>
        <w:jc w:val="both"/>
        <w:rPr>
          <w:rFonts w:ascii="Times New Roman" w:eastAsia="Times New Roman" w:hAnsi="Times New Roman" w:cs="Times New Roman"/>
          <w:sz w:val="20"/>
          <w:szCs w:val="20"/>
          <w:lang w:eastAsia="ru-RU"/>
        </w:rPr>
      </w:pPr>
    </w:p>
    <w:p w:rsidR="00B5105E" w:rsidRPr="00E27DD9" w:rsidRDefault="00B5105E" w:rsidP="00B5105E">
      <w:pPr>
        <w:tabs>
          <w:tab w:val="left" w:pos="9355"/>
        </w:tabs>
        <w:suppressAutoHyphens/>
        <w:spacing w:after="0" w:line="240" w:lineRule="auto"/>
        <w:ind w:right="-1"/>
        <w:jc w:val="both"/>
        <w:rPr>
          <w:rFonts w:ascii="Times New Roman" w:eastAsia="Times New Roman" w:hAnsi="Times New Roman" w:cs="Times New Roman"/>
          <w:sz w:val="20"/>
          <w:szCs w:val="20"/>
          <w:lang w:eastAsia="zh-CN"/>
        </w:rPr>
      </w:pPr>
      <w:r w:rsidRPr="00E27DD9">
        <w:rPr>
          <w:rFonts w:ascii="Times New Roman" w:eastAsia="Times New Roman" w:hAnsi="Times New Roman" w:cs="Times New Roman"/>
          <w:sz w:val="20"/>
          <w:szCs w:val="20"/>
          <w:lang w:eastAsia="ru-RU"/>
        </w:rPr>
        <w:t>«_____»___________ 202_ г.</w:t>
      </w:r>
    </w:p>
    <w:p w:rsidR="00B5105E" w:rsidRPr="00E27DD9" w:rsidRDefault="00B5105E" w:rsidP="00B5105E">
      <w:pPr>
        <w:tabs>
          <w:tab w:val="left" w:pos="9355"/>
        </w:tabs>
        <w:suppressAutoHyphens/>
        <w:spacing w:after="0" w:line="240" w:lineRule="auto"/>
        <w:ind w:right="-1"/>
        <w:jc w:val="both"/>
        <w:rPr>
          <w:rFonts w:ascii="Times New Roman" w:eastAsia="Times New Roman" w:hAnsi="Times New Roman" w:cs="Times New Roman"/>
          <w:sz w:val="20"/>
          <w:szCs w:val="20"/>
          <w:lang w:eastAsia="zh-CN"/>
        </w:rPr>
      </w:pPr>
      <w:r w:rsidRPr="00E27DD9">
        <w:rPr>
          <w:rFonts w:ascii="Times New Roman" w:eastAsia="Times New Roman" w:hAnsi="Times New Roman" w:cs="Times New Roman"/>
          <w:sz w:val="20"/>
          <w:szCs w:val="20"/>
          <w:lang w:eastAsia="ru-RU"/>
        </w:rPr>
        <w:t>№__________</w:t>
      </w:r>
    </w:p>
    <w:p w:rsidR="00B5105E" w:rsidRPr="00E27DD9"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E27DD9">
        <w:rPr>
          <w:rFonts w:ascii="Times New Roman" w:eastAsia="Times New Roman" w:hAnsi="Times New Roman" w:cs="Times New Roman"/>
          <w:sz w:val="20"/>
          <w:szCs w:val="20"/>
          <w:lang w:eastAsia="zh-CN"/>
        </w:rPr>
        <w:t>Наименование закупки _______________________________________ Лот № ___</w:t>
      </w:r>
    </w:p>
    <w:p w:rsidR="00B5105E" w:rsidRPr="00E27DD9"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E27DD9">
        <w:rPr>
          <w:rFonts w:ascii="Times New Roman" w:eastAsia="Times New Roman" w:hAnsi="Times New Roman" w:cs="Times New Roman"/>
          <w:sz w:val="20"/>
          <w:szCs w:val="20"/>
          <w:lang w:eastAsia="zh-CN"/>
        </w:rPr>
        <w:t>Номер извещения о проведении закупки в ЕИС: ________________________</w:t>
      </w:r>
    </w:p>
    <w:p w:rsidR="00B5105E" w:rsidRPr="00E27DD9" w:rsidRDefault="00B5105E" w:rsidP="00B5105E">
      <w:pPr>
        <w:suppressAutoHyphens/>
        <w:spacing w:after="0" w:line="240" w:lineRule="auto"/>
        <w:jc w:val="both"/>
        <w:rPr>
          <w:rFonts w:ascii="Times New Roman" w:eastAsia="Times New Roman" w:hAnsi="Times New Roman" w:cs="Times New Roman"/>
          <w:sz w:val="20"/>
          <w:szCs w:val="20"/>
          <w:lang w:eastAsia="zh-CN"/>
        </w:rPr>
      </w:pPr>
    </w:p>
    <w:p w:rsidR="00B5105E" w:rsidRPr="00E27DD9" w:rsidRDefault="00B5105E" w:rsidP="00B5105E">
      <w:pPr>
        <w:suppressAutoHyphens/>
        <w:spacing w:after="0" w:line="240" w:lineRule="auto"/>
        <w:ind w:firstLine="567"/>
        <w:jc w:val="both"/>
        <w:rPr>
          <w:rFonts w:ascii="Times New Roman" w:eastAsia="Times New Roman" w:hAnsi="Times New Roman" w:cs="Times New Roman"/>
          <w:b/>
          <w:sz w:val="20"/>
          <w:szCs w:val="20"/>
          <w:lang w:eastAsia="zh-CN"/>
        </w:rPr>
      </w:pPr>
    </w:p>
    <w:p w:rsidR="00E27DD9" w:rsidRPr="00E27DD9" w:rsidRDefault="00E27DD9" w:rsidP="00E27DD9">
      <w:pPr>
        <w:pStyle w:val="2"/>
        <w:jc w:val="both"/>
        <w:rPr>
          <w:rFonts w:ascii="Times New Roman" w:hAnsi="Times New Roman" w:cs="Times New Roman"/>
          <w:sz w:val="20"/>
          <w:szCs w:val="20"/>
        </w:rPr>
      </w:pPr>
      <w:r w:rsidRPr="00E27DD9">
        <w:rPr>
          <w:rFonts w:ascii="Times New Roman" w:hAnsi="Times New Roman" w:cs="Times New Roman"/>
          <w:sz w:val="20"/>
          <w:szCs w:val="20"/>
        </w:rPr>
        <w:t>Настоящим выражаем свое согласие на поставку товара/выполнение работ/оказание услуг в полном соответствии с извещением о закупке, в том числе с Техническим заданием и Проектом договора и предоставляем сведения о конкретных значениях показателей продукции, соответствующих требованиям извещения о закупке:</w:t>
      </w:r>
    </w:p>
    <w:p w:rsidR="00E27DD9" w:rsidRPr="00E27DD9" w:rsidRDefault="00E27DD9" w:rsidP="00E27DD9">
      <w:pPr>
        <w:pStyle w:val="2"/>
        <w:jc w:val="both"/>
        <w:rPr>
          <w:rFonts w:ascii="Times New Roman" w:hAnsi="Times New Roman" w:cs="Times New Roman"/>
          <w:sz w:val="20"/>
          <w:szCs w:val="20"/>
        </w:rPr>
      </w:pPr>
    </w:p>
    <w:tbl>
      <w:tblPr>
        <w:tblW w:w="5000" w:type="pct"/>
        <w:tblLayout w:type="fixed"/>
        <w:tblLook w:val="0000" w:firstRow="0" w:lastRow="0" w:firstColumn="0" w:lastColumn="0" w:noHBand="0" w:noVBand="0"/>
      </w:tblPr>
      <w:tblGrid>
        <w:gridCol w:w="547"/>
        <w:gridCol w:w="1719"/>
        <w:gridCol w:w="3258"/>
        <w:gridCol w:w="4103"/>
      </w:tblGrid>
      <w:tr w:rsidR="003378EA" w:rsidRPr="00E27DD9" w:rsidTr="003378EA">
        <w:trPr>
          <w:tblHeader/>
        </w:trPr>
        <w:tc>
          <w:tcPr>
            <w:tcW w:w="9627" w:type="dxa"/>
            <w:gridSpan w:val="4"/>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r w:rsidRPr="00E27DD9">
              <w:rPr>
                <w:rFonts w:ascii="Times New Roman" w:hAnsi="Times New Roman" w:cs="Times New Roman"/>
                <w:sz w:val="20"/>
                <w:szCs w:val="20"/>
              </w:rPr>
              <w:t xml:space="preserve">Наименование закупки: </w:t>
            </w:r>
          </w:p>
        </w:tc>
      </w:tr>
      <w:tr w:rsidR="003378EA" w:rsidRPr="00E27DD9" w:rsidTr="003378EA">
        <w:trPr>
          <w:trHeight w:val="1030"/>
        </w:trPr>
        <w:tc>
          <w:tcPr>
            <w:tcW w:w="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78EA" w:rsidRPr="00E27DD9" w:rsidRDefault="003378EA" w:rsidP="00173D55">
            <w:pPr>
              <w:pStyle w:val="2"/>
              <w:jc w:val="both"/>
              <w:rPr>
                <w:rFonts w:ascii="Times New Roman" w:hAnsi="Times New Roman" w:cs="Times New Roman"/>
                <w:sz w:val="20"/>
                <w:szCs w:val="20"/>
              </w:rPr>
            </w:pPr>
            <w:r w:rsidRPr="00E27DD9">
              <w:rPr>
                <w:rFonts w:ascii="Times New Roman" w:hAnsi="Times New Roman" w:cs="Times New Roman"/>
                <w:b/>
                <w:sz w:val="20"/>
                <w:szCs w:val="20"/>
              </w:rPr>
              <w:t>№ п/п</w:t>
            </w:r>
          </w:p>
        </w:tc>
        <w:tc>
          <w:tcPr>
            <w:tcW w:w="1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78EA" w:rsidRPr="00E27DD9" w:rsidRDefault="003378EA" w:rsidP="00173D55">
            <w:pPr>
              <w:pStyle w:val="2"/>
              <w:jc w:val="both"/>
              <w:rPr>
                <w:rFonts w:ascii="Times New Roman" w:hAnsi="Times New Roman" w:cs="Times New Roman"/>
                <w:sz w:val="20"/>
                <w:szCs w:val="20"/>
              </w:rPr>
            </w:pPr>
            <w:r w:rsidRPr="00E27DD9">
              <w:rPr>
                <w:rFonts w:ascii="Times New Roman" w:hAnsi="Times New Roman" w:cs="Times New Roman"/>
                <w:b/>
                <w:sz w:val="20"/>
                <w:szCs w:val="20"/>
              </w:rPr>
              <w:t>Наименование параметра</w:t>
            </w:r>
          </w:p>
        </w:tc>
        <w:tc>
          <w:tcPr>
            <w:tcW w:w="3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78EA" w:rsidRPr="00E27DD9" w:rsidRDefault="003378EA" w:rsidP="00173D55">
            <w:pPr>
              <w:pStyle w:val="2"/>
              <w:ind w:hanging="109"/>
              <w:jc w:val="both"/>
              <w:rPr>
                <w:rFonts w:ascii="Times New Roman" w:hAnsi="Times New Roman" w:cs="Times New Roman"/>
                <w:sz w:val="20"/>
                <w:szCs w:val="20"/>
              </w:rPr>
            </w:pPr>
            <w:r w:rsidRPr="00E27DD9">
              <w:rPr>
                <w:rFonts w:ascii="Times New Roman" w:hAnsi="Times New Roman" w:cs="Times New Roman"/>
                <w:b/>
                <w:sz w:val="20"/>
                <w:szCs w:val="20"/>
              </w:rPr>
              <w:t>Требования Заказчика</w:t>
            </w: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78EA" w:rsidRPr="00E27DD9" w:rsidRDefault="003378EA" w:rsidP="00173D55">
            <w:pPr>
              <w:pStyle w:val="2"/>
              <w:jc w:val="both"/>
              <w:rPr>
                <w:rFonts w:ascii="Times New Roman" w:hAnsi="Times New Roman" w:cs="Times New Roman"/>
                <w:sz w:val="20"/>
                <w:szCs w:val="20"/>
              </w:rPr>
            </w:pPr>
            <w:r w:rsidRPr="00E27DD9">
              <w:rPr>
                <w:rFonts w:ascii="Times New Roman" w:hAnsi="Times New Roman" w:cs="Times New Roman"/>
                <w:b/>
                <w:sz w:val="20"/>
                <w:szCs w:val="20"/>
              </w:rPr>
              <w:t>Предложение Участника</w:t>
            </w:r>
          </w:p>
        </w:tc>
      </w:tr>
      <w:tr w:rsidR="003378EA" w:rsidRPr="00E27DD9" w:rsidTr="003378EA">
        <w:trPr>
          <w:trHeight w:val="465"/>
        </w:trPr>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r>
      <w:tr w:rsidR="003378EA" w:rsidRPr="00E27DD9" w:rsidTr="003378EA">
        <w:trPr>
          <w:trHeight w:val="465"/>
        </w:trPr>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b/>
                <w:sz w:val="20"/>
                <w:szCs w:val="20"/>
              </w:rPr>
            </w:pP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b/>
                <w:sz w:val="20"/>
                <w:szCs w:val="20"/>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b/>
                <w:sz w:val="20"/>
                <w:szCs w:val="20"/>
              </w:rPr>
            </w:pPr>
          </w:p>
        </w:tc>
      </w:tr>
      <w:tr w:rsidR="003378EA" w:rsidRPr="00E27DD9" w:rsidTr="003378EA">
        <w:trPr>
          <w:trHeight w:val="255"/>
        </w:trPr>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b/>
                <w:sz w:val="20"/>
                <w:szCs w:val="20"/>
              </w:rPr>
            </w:pPr>
          </w:p>
        </w:t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b/>
                <w:sz w:val="20"/>
                <w:szCs w:val="20"/>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b/>
                <w:sz w:val="20"/>
                <w:szCs w:val="20"/>
              </w:rPr>
            </w:pPr>
          </w:p>
        </w:tc>
      </w:tr>
      <w:tr w:rsidR="003378EA" w:rsidRPr="00E27DD9" w:rsidTr="003378EA">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r>
      <w:tr w:rsidR="003378EA" w:rsidRPr="00E27DD9" w:rsidTr="003378EA">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r>
      <w:tr w:rsidR="003378EA" w:rsidRPr="00E27DD9" w:rsidTr="003378EA">
        <w:tc>
          <w:tcPr>
            <w:tcW w:w="547"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jc w:val="both"/>
              <w:rPr>
                <w:rFonts w:ascii="Times New Roman" w:hAnsi="Times New Roman" w:cs="Times New Roman"/>
                <w:sz w:val="20"/>
                <w:szCs w:val="20"/>
              </w:rPr>
            </w:pP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c>
          <w:tcPr>
            <w:tcW w:w="3258"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3378EA" w:rsidRPr="00E27DD9" w:rsidRDefault="003378EA" w:rsidP="00173D55">
            <w:pPr>
              <w:pStyle w:val="2"/>
              <w:snapToGrid w:val="0"/>
              <w:jc w:val="both"/>
              <w:rPr>
                <w:rFonts w:ascii="Times New Roman" w:hAnsi="Times New Roman" w:cs="Times New Roman"/>
                <w:sz w:val="20"/>
                <w:szCs w:val="20"/>
              </w:rPr>
            </w:pPr>
          </w:p>
        </w:tc>
      </w:tr>
    </w:tbl>
    <w:p w:rsidR="00E27DD9" w:rsidRPr="00E27DD9" w:rsidRDefault="00E27DD9" w:rsidP="00E27DD9">
      <w:pPr>
        <w:pStyle w:val="2"/>
        <w:jc w:val="both"/>
        <w:rPr>
          <w:rFonts w:ascii="Times New Roman" w:hAnsi="Times New Roman" w:cs="Times New Roman"/>
          <w:color w:val="FF0000"/>
          <w:sz w:val="20"/>
          <w:szCs w:val="20"/>
        </w:rPr>
      </w:pPr>
    </w:p>
    <w:p w:rsidR="00E27DD9" w:rsidRPr="00E27DD9" w:rsidRDefault="00E27DD9" w:rsidP="00E27DD9">
      <w:pPr>
        <w:ind w:left="426"/>
        <w:rPr>
          <w:rFonts w:ascii="Times New Roman" w:hAnsi="Times New Roman" w:cs="Times New Roman"/>
          <w:sz w:val="20"/>
          <w:szCs w:val="20"/>
        </w:rPr>
      </w:pPr>
      <w:r w:rsidRPr="00E27DD9">
        <w:rPr>
          <w:rFonts w:ascii="Times New Roman" w:hAnsi="Times New Roman" w:cs="Times New Roman"/>
          <w:b/>
          <w:sz w:val="20"/>
          <w:szCs w:val="20"/>
        </w:rPr>
        <w:t>Участник</w:t>
      </w:r>
      <w:r w:rsidR="00373C9A">
        <w:rPr>
          <w:rFonts w:ascii="Times New Roman" w:hAnsi="Times New Roman" w:cs="Times New Roman"/>
          <w:b/>
          <w:sz w:val="20"/>
          <w:szCs w:val="20"/>
        </w:rPr>
        <w:t>у</w:t>
      </w:r>
      <w:r w:rsidRPr="00E27DD9">
        <w:rPr>
          <w:rFonts w:ascii="Times New Roman" w:hAnsi="Times New Roman" w:cs="Times New Roman"/>
          <w:b/>
          <w:sz w:val="20"/>
          <w:szCs w:val="20"/>
        </w:rPr>
        <w:t xml:space="preserve"> </w:t>
      </w:r>
      <w:r w:rsidR="00764F33">
        <w:rPr>
          <w:rFonts w:ascii="Times New Roman" w:hAnsi="Times New Roman" w:cs="Times New Roman"/>
          <w:b/>
          <w:sz w:val="20"/>
          <w:szCs w:val="20"/>
        </w:rPr>
        <w:t xml:space="preserve">процедуры </w:t>
      </w:r>
      <w:r w:rsidRPr="00E27DD9">
        <w:rPr>
          <w:rFonts w:ascii="Times New Roman" w:hAnsi="Times New Roman" w:cs="Times New Roman"/>
          <w:b/>
          <w:sz w:val="20"/>
          <w:szCs w:val="20"/>
        </w:rPr>
        <w:t xml:space="preserve">закупки </w:t>
      </w:r>
      <w:r w:rsidR="00373C9A">
        <w:rPr>
          <w:rFonts w:ascii="Times New Roman" w:hAnsi="Times New Roman" w:cs="Times New Roman"/>
          <w:b/>
          <w:sz w:val="20"/>
          <w:szCs w:val="20"/>
        </w:rPr>
        <w:t xml:space="preserve">рекомендовано </w:t>
      </w:r>
      <w:r w:rsidRPr="00E27DD9">
        <w:rPr>
          <w:rFonts w:ascii="Times New Roman" w:hAnsi="Times New Roman" w:cs="Times New Roman"/>
          <w:b/>
          <w:sz w:val="20"/>
          <w:szCs w:val="20"/>
        </w:rPr>
        <w:t xml:space="preserve">к Техническому предложению приложить файл, выполненный в формате MS </w:t>
      </w:r>
      <w:proofErr w:type="spellStart"/>
      <w:r w:rsidRPr="00E27DD9">
        <w:rPr>
          <w:rFonts w:ascii="Times New Roman" w:hAnsi="Times New Roman" w:cs="Times New Roman"/>
          <w:b/>
          <w:sz w:val="20"/>
          <w:szCs w:val="20"/>
        </w:rPr>
        <w:t>Word</w:t>
      </w:r>
      <w:proofErr w:type="spellEnd"/>
      <w:r w:rsidRPr="00E27DD9">
        <w:rPr>
          <w:rFonts w:ascii="Times New Roman" w:hAnsi="Times New Roman" w:cs="Times New Roman"/>
          <w:b/>
          <w:sz w:val="20"/>
          <w:szCs w:val="20"/>
        </w:rPr>
        <w:t>.</w:t>
      </w:r>
    </w:p>
    <w:p w:rsidR="00E27DD9" w:rsidRDefault="00E27DD9" w:rsidP="00E27DD9">
      <w:pPr>
        <w:pStyle w:val="2"/>
        <w:jc w:val="both"/>
        <w:rPr>
          <w:rFonts w:ascii="Times New Roman" w:hAnsi="Times New Roman" w:cs="Times New Roman"/>
          <w:b/>
          <w:sz w:val="24"/>
          <w:szCs w:val="24"/>
        </w:rPr>
      </w:pPr>
    </w:p>
    <w:p w:rsidR="00477E40" w:rsidRPr="00850927" w:rsidRDefault="00477E40" w:rsidP="00477E40">
      <w:pPr>
        <w:pStyle w:val="2"/>
        <w:jc w:val="both"/>
        <w:rPr>
          <w:rFonts w:ascii="Times New Roman" w:hAnsi="Times New Roman" w:cs="Times New Roman"/>
          <w:b/>
          <w:sz w:val="20"/>
          <w:szCs w:val="20"/>
        </w:rPr>
      </w:pP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 [</w:t>
      </w:r>
      <w:r w:rsidRPr="00850927">
        <w:rPr>
          <w:rFonts w:ascii="Times New Roman" w:eastAsia="Times New Roman" w:hAnsi="Times New Roman" w:cs="Times New Roman"/>
          <w:sz w:val="20"/>
          <w:szCs w:val="20"/>
          <w:shd w:val="clear" w:color="auto" w:fill="FFFF99"/>
          <w:lang w:eastAsia="zh-CN"/>
        </w:rPr>
        <w:t>указать</w:t>
      </w:r>
      <w:r w:rsidRPr="00850927">
        <w:rPr>
          <w:rFonts w:ascii="Times New Roman" w:eastAsia="Times New Roman" w:hAnsi="Times New Roman" w:cs="Times New Roman"/>
          <w:sz w:val="20"/>
          <w:szCs w:val="20"/>
          <w:lang w:eastAsia="zh-CN"/>
        </w:rPr>
        <w:t>] ____________________________</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vertAlign w:val="superscript"/>
          <w:lang w:eastAsia="zh-CN"/>
        </w:rPr>
        <w:t>(подпись, М.П. (печать при наличии))</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w:t>
      </w:r>
      <w:r w:rsidRPr="00850927">
        <w:rPr>
          <w:rFonts w:ascii="Times New Roman" w:eastAsia="Times New Roman" w:hAnsi="Times New Roman" w:cs="Times New Roman"/>
          <w:sz w:val="20"/>
          <w:szCs w:val="20"/>
          <w:shd w:val="clear" w:color="auto" w:fill="FFFF99"/>
          <w:lang w:eastAsia="zh-CN"/>
        </w:rPr>
        <w:t>указать</w:t>
      </w:r>
      <w:r w:rsidRPr="00850927">
        <w:rPr>
          <w:rFonts w:ascii="Times New Roman" w:eastAsia="Times New Roman" w:hAnsi="Times New Roman" w:cs="Times New Roman"/>
          <w:sz w:val="20"/>
          <w:szCs w:val="20"/>
          <w:lang w:eastAsia="zh-CN"/>
        </w:rPr>
        <w:t>] ____________________________</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vertAlign w:val="superscript"/>
          <w:lang w:eastAsia="zh-CN"/>
        </w:rPr>
        <w:t>(фамилия, имя, отчество подписавшего, должность)</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vertAlign w:val="superscript"/>
          <w:lang w:eastAsia="zh-CN"/>
        </w:rPr>
      </w:pPr>
    </w:p>
    <w:p w:rsidR="00B5105E" w:rsidRDefault="00B5105E"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373C9A" w:rsidRDefault="00373C9A" w:rsidP="00B5105E">
      <w:pPr>
        <w:suppressAutoHyphens/>
        <w:spacing w:after="0" w:line="240" w:lineRule="auto"/>
        <w:ind w:left="426"/>
        <w:jc w:val="both"/>
        <w:rPr>
          <w:rFonts w:ascii="Times New Roman" w:eastAsia="Times New Roman" w:hAnsi="Times New Roman" w:cs="Times New Roman"/>
          <w:b/>
          <w:sz w:val="20"/>
          <w:szCs w:val="20"/>
          <w:vertAlign w:val="superscript"/>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b/>
          <w:iCs/>
          <w:sz w:val="20"/>
          <w:szCs w:val="20"/>
          <w:vertAlign w:val="superscript"/>
          <w:lang w:eastAsia="zh-CN"/>
        </w:rPr>
      </w:pPr>
    </w:p>
    <w:p w:rsidR="003378EA" w:rsidRPr="003378EA" w:rsidRDefault="003378EA" w:rsidP="003378EA">
      <w:pPr>
        <w:spacing w:after="60" w:line="276" w:lineRule="auto"/>
        <w:contextualSpacing/>
        <w:jc w:val="center"/>
        <w:rPr>
          <w:rFonts w:ascii="Times New Roman" w:eastAsia="SimSun" w:hAnsi="Times New Roman" w:cs="Times New Roman"/>
          <w:b/>
          <w:sz w:val="20"/>
          <w:szCs w:val="20"/>
        </w:rPr>
      </w:pPr>
      <w:r>
        <w:rPr>
          <w:rFonts w:ascii="Times New Roman" w:eastAsia="SimSun" w:hAnsi="Times New Roman" w:cs="Times New Roman"/>
          <w:b/>
          <w:sz w:val="20"/>
          <w:szCs w:val="20"/>
        </w:rPr>
        <w:t>5</w:t>
      </w:r>
      <w:r w:rsidRPr="003378EA">
        <w:rPr>
          <w:rFonts w:ascii="Times New Roman" w:eastAsia="SimSun" w:hAnsi="Times New Roman" w:cs="Times New Roman"/>
          <w:b/>
          <w:sz w:val="20"/>
          <w:szCs w:val="20"/>
        </w:rPr>
        <w:t>.1 Информация и документы, подтверждающие страну происхождения товара (форма 1.1)</w:t>
      </w:r>
    </w:p>
    <w:p w:rsidR="003378EA" w:rsidRPr="003378EA" w:rsidRDefault="003378EA" w:rsidP="003378EA">
      <w:pPr>
        <w:spacing w:after="60" w:line="276" w:lineRule="auto"/>
        <w:contextualSpacing/>
        <w:jc w:val="both"/>
        <w:rPr>
          <w:rFonts w:ascii="Times New Roman" w:eastAsia="SimSun" w:hAnsi="Times New Roman" w:cs="Times New Roman"/>
          <w:color w:val="FF0000"/>
          <w:sz w:val="20"/>
          <w:szCs w:val="20"/>
        </w:rPr>
      </w:pPr>
    </w:p>
    <w:tbl>
      <w:tblPr>
        <w:tblStyle w:val="6"/>
        <w:tblW w:w="9776" w:type="dxa"/>
        <w:tblLook w:val="04A0" w:firstRow="1" w:lastRow="0" w:firstColumn="1" w:lastColumn="0" w:noHBand="0" w:noVBand="1"/>
      </w:tblPr>
      <w:tblGrid>
        <w:gridCol w:w="544"/>
        <w:gridCol w:w="2708"/>
        <w:gridCol w:w="1527"/>
        <w:gridCol w:w="1011"/>
        <w:gridCol w:w="3986"/>
      </w:tblGrid>
      <w:tr w:rsidR="00273BDA" w:rsidRPr="003378EA" w:rsidTr="00273BDA">
        <w:tc>
          <w:tcPr>
            <w:tcW w:w="544" w:type="dxa"/>
          </w:tcPr>
          <w:p w:rsidR="00273BDA" w:rsidRPr="003378EA" w:rsidRDefault="00273BDA" w:rsidP="003378EA">
            <w:pPr>
              <w:keepNext/>
              <w:keepLines/>
              <w:spacing w:after="0"/>
              <w:jc w:val="center"/>
            </w:pPr>
            <w:r w:rsidRPr="003378EA">
              <w:t>№ п/п</w:t>
            </w:r>
          </w:p>
        </w:tc>
        <w:tc>
          <w:tcPr>
            <w:tcW w:w="2708" w:type="dxa"/>
          </w:tcPr>
          <w:p w:rsidR="00273BDA" w:rsidRPr="003378EA" w:rsidRDefault="00273BDA" w:rsidP="003378EA">
            <w:pPr>
              <w:keepNext/>
              <w:keepLines/>
              <w:spacing w:after="0"/>
              <w:jc w:val="center"/>
            </w:pPr>
            <w:r w:rsidRPr="003378EA">
              <w:t>Наименование товара</w:t>
            </w:r>
          </w:p>
        </w:tc>
        <w:tc>
          <w:tcPr>
            <w:tcW w:w="1527" w:type="dxa"/>
          </w:tcPr>
          <w:p w:rsidR="00273BDA" w:rsidRPr="003378EA" w:rsidRDefault="00273BDA" w:rsidP="003378EA">
            <w:pPr>
              <w:keepNext/>
              <w:keepLines/>
              <w:spacing w:after="0"/>
              <w:jc w:val="center"/>
            </w:pPr>
            <w:r w:rsidRPr="003378EA">
              <w:t>Единица изм.</w:t>
            </w:r>
          </w:p>
        </w:tc>
        <w:tc>
          <w:tcPr>
            <w:tcW w:w="1011" w:type="dxa"/>
          </w:tcPr>
          <w:p w:rsidR="00273BDA" w:rsidRPr="003378EA" w:rsidRDefault="00273BDA" w:rsidP="003378EA">
            <w:pPr>
              <w:keepNext/>
              <w:keepLines/>
              <w:spacing w:after="0"/>
              <w:jc w:val="center"/>
            </w:pPr>
            <w:r w:rsidRPr="003378EA">
              <w:t>Кол-во</w:t>
            </w:r>
          </w:p>
        </w:tc>
        <w:tc>
          <w:tcPr>
            <w:tcW w:w="3986" w:type="dxa"/>
          </w:tcPr>
          <w:p w:rsidR="00273BDA" w:rsidRPr="003378EA" w:rsidRDefault="00273BDA" w:rsidP="003378EA">
            <w:pPr>
              <w:keepNext/>
              <w:keepLines/>
              <w:spacing w:after="0"/>
              <w:jc w:val="center"/>
              <w:rPr>
                <w:bCs/>
              </w:rPr>
            </w:pPr>
            <w:r w:rsidRPr="003378EA">
              <w:rPr>
                <w:bCs/>
              </w:rPr>
              <w:t>Информация и документы о стране происхождения товара</w:t>
            </w:r>
            <w:r w:rsidRPr="003378EA">
              <w:rPr>
                <w:bCs/>
                <w:vertAlign w:val="superscript"/>
              </w:rPr>
              <w:footnoteReference w:id="3"/>
            </w:r>
          </w:p>
        </w:tc>
      </w:tr>
      <w:tr w:rsidR="00273BDA" w:rsidRPr="003378EA" w:rsidTr="00273BDA">
        <w:tc>
          <w:tcPr>
            <w:tcW w:w="544" w:type="dxa"/>
          </w:tcPr>
          <w:p w:rsidR="00273BDA" w:rsidRPr="003378EA" w:rsidRDefault="00273BDA" w:rsidP="003378EA">
            <w:pPr>
              <w:keepNext/>
              <w:keepLines/>
              <w:spacing w:after="0"/>
            </w:pPr>
          </w:p>
        </w:tc>
        <w:tc>
          <w:tcPr>
            <w:tcW w:w="2708" w:type="dxa"/>
          </w:tcPr>
          <w:p w:rsidR="00273BDA" w:rsidRPr="003378EA" w:rsidRDefault="00273BDA" w:rsidP="003378EA">
            <w:pPr>
              <w:keepNext/>
              <w:keepLines/>
              <w:spacing w:after="0"/>
            </w:pPr>
          </w:p>
        </w:tc>
        <w:tc>
          <w:tcPr>
            <w:tcW w:w="1527" w:type="dxa"/>
          </w:tcPr>
          <w:p w:rsidR="00273BDA" w:rsidRPr="003378EA" w:rsidRDefault="00273BDA" w:rsidP="003378EA">
            <w:pPr>
              <w:keepNext/>
              <w:keepLines/>
              <w:spacing w:after="0"/>
            </w:pPr>
          </w:p>
        </w:tc>
        <w:tc>
          <w:tcPr>
            <w:tcW w:w="1011" w:type="dxa"/>
          </w:tcPr>
          <w:p w:rsidR="00273BDA" w:rsidRPr="003378EA" w:rsidRDefault="00273BDA" w:rsidP="003378EA">
            <w:pPr>
              <w:keepNext/>
              <w:keepLines/>
              <w:spacing w:after="0"/>
            </w:pPr>
          </w:p>
        </w:tc>
        <w:tc>
          <w:tcPr>
            <w:tcW w:w="3986" w:type="dxa"/>
          </w:tcPr>
          <w:p w:rsidR="00273BDA" w:rsidRPr="003378EA" w:rsidRDefault="00273BDA" w:rsidP="003378EA">
            <w:pPr>
              <w:keepNext/>
              <w:keepLines/>
              <w:spacing w:after="0"/>
            </w:pPr>
          </w:p>
        </w:tc>
      </w:tr>
      <w:tr w:rsidR="00273BDA" w:rsidRPr="003378EA" w:rsidTr="00273BDA">
        <w:tc>
          <w:tcPr>
            <w:tcW w:w="544" w:type="dxa"/>
          </w:tcPr>
          <w:p w:rsidR="00273BDA" w:rsidRPr="003378EA" w:rsidRDefault="00273BDA" w:rsidP="003378EA">
            <w:pPr>
              <w:keepNext/>
              <w:keepLines/>
              <w:spacing w:after="0"/>
            </w:pPr>
          </w:p>
        </w:tc>
        <w:tc>
          <w:tcPr>
            <w:tcW w:w="2708" w:type="dxa"/>
          </w:tcPr>
          <w:p w:rsidR="00273BDA" w:rsidRPr="003378EA" w:rsidRDefault="00273BDA" w:rsidP="003378EA">
            <w:pPr>
              <w:keepNext/>
              <w:keepLines/>
              <w:spacing w:after="0"/>
            </w:pPr>
          </w:p>
        </w:tc>
        <w:tc>
          <w:tcPr>
            <w:tcW w:w="1527" w:type="dxa"/>
          </w:tcPr>
          <w:p w:rsidR="00273BDA" w:rsidRPr="003378EA" w:rsidRDefault="00273BDA" w:rsidP="003378EA">
            <w:pPr>
              <w:keepNext/>
              <w:keepLines/>
              <w:spacing w:after="0"/>
            </w:pPr>
          </w:p>
        </w:tc>
        <w:tc>
          <w:tcPr>
            <w:tcW w:w="1011" w:type="dxa"/>
          </w:tcPr>
          <w:p w:rsidR="00273BDA" w:rsidRPr="003378EA" w:rsidRDefault="00273BDA" w:rsidP="003378EA">
            <w:pPr>
              <w:keepNext/>
              <w:keepLines/>
              <w:spacing w:after="0"/>
            </w:pPr>
          </w:p>
        </w:tc>
        <w:tc>
          <w:tcPr>
            <w:tcW w:w="3986" w:type="dxa"/>
          </w:tcPr>
          <w:p w:rsidR="00273BDA" w:rsidRPr="003378EA" w:rsidRDefault="00273BDA" w:rsidP="003378EA">
            <w:pPr>
              <w:keepNext/>
              <w:keepLines/>
              <w:spacing w:after="0"/>
            </w:pPr>
          </w:p>
        </w:tc>
      </w:tr>
    </w:tbl>
    <w:p w:rsidR="00B5105E" w:rsidRPr="00850927" w:rsidRDefault="00B5105E" w:rsidP="00B5105E">
      <w:pPr>
        <w:suppressAutoHyphens/>
        <w:spacing w:after="0" w:line="240" w:lineRule="auto"/>
        <w:ind w:firstLine="567"/>
        <w:jc w:val="both"/>
        <w:rPr>
          <w:rFonts w:ascii="Times New Roman" w:eastAsia="Times New Roman" w:hAnsi="Times New Roman" w:cs="Times New Roman"/>
          <w:b/>
          <w:iCs/>
          <w:sz w:val="20"/>
          <w:szCs w:val="20"/>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b/>
          <w:iCs/>
          <w:sz w:val="20"/>
          <w:szCs w:val="20"/>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p>
    <w:p w:rsidR="00B5105E" w:rsidRDefault="00B5105E" w:rsidP="00B5105E">
      <w:pPr>
        <w:suppressAutoHyphens/>
        <w:spacing w:after="0" w:line="240" w:lineRule="auto"/>
        <w:jc w:val="both"/>
        <w:rPr>
          <w:rFonts w:ascii="Times New Roman" w:eastAsia="Times New Roman" w:hAnsi="Times New Roman" w:cs="Times New Roman"/>
          <w:sz w:val="20"/>
          <w:szCs w:val="20"/>
          <w:lang w:eastAsia="zh-CN"/>
        </w:rPr>
      </w:pPr>
    </w:p>
    <w:p w:rsidR="00850927" w:rsidRDefault="00850927" w:rsidP="00B5105E">
      <w:pPr>
        <w:suppressAutoHyphens/>
        <w:spacing w:after="0" w:line="240" w:lineRule="auto"/>
        <w:jc w:val="both"/>
        <w:rPr>
          <w:rFonts w:ascii="Times New Roman" w:eastAsia="Times New Roman" w:hAnsi="Times New Roman" w:cs="Times New Roman"/>
          <w:sz w:val="20"/>
          <w:szCs w:val="20"/>
          <w:lang w:eastAsia="zh-CN"/>
        </w:rPr>
      </w:pPr>
    </w:p>
    <w:p w:rsidR="00850927" w:rsidRDefault="00850927" w:rsidP="00B5105E">
      <w:pPr>
        <w:suppressAutoHyphens/>
        <w:spacing w:after="0" w:line="240" w:lineRule="auto"/>
        <w:jc w:val="both"/>
        <w:rPr>
          <w:rFonts w:ascii="Times New Roman" w:eastAsia="Times New Roman" w:hAnsi="Times New Roman" w:cs="Times New Roman"/>
          <w:sz w:val="20"/>
          <w:szCs w:val="20"/>
          <w:lang w:eastAsia="zh-CN"/>
        </w:rPr>
      </w:pPr>
    </w:p>
    <w:p w:rsidR="00850927" w:rsidRDefault="00850927" w:rsidP="00B5105E">
      <w:pPr>
        <w:suppressAutoHyphens/>
        <w:spacing w:after="0" w:line="240" w:lineRule="auto"/>
        <w:jc w:val="both"/>
        <w:rPr>
          <w:rFonts w:ascii="Times New Roman" w:eastAsia="Times New Roman" w:hAnsi="Times New Roman" w:cs="Times New Roman"/>
          <w:sz w:val="20"/>
          <w:szCs w:val="20"/>
          <w:lang w:eastAsia="zh-CN"/>
        </w:rPr>
      </w:pPr>
    </w:p>
    <w:p w:rsidR="00A17E89" w:rsidRDefault="00A17E89" w:rsidP="00B5105E">
      <w:pPr>
        <w:suppressAutoHyphens/>
        <w:spacing w:after="0" w:line="240" w:lineRule="auto"/>
        <w:jc w:val="both"/>
        <w:rPr>
          <w:rFonts w:ascii="Times New Roman" w:eastAsia="Times New Roman" w:hAnsi="Times New Roman" w:cs="Times New Roman"/>
          <w:sz w:val="20"/>
          <w:szCs w:val="20"/>
          <w:lang w:eastAsia="zh-CN"/>
        </w:rPr>
      </w:pPr>
    </w:p>
    <w:p w:rsidR="00A17E89" w:rsidRDefault="00A17E89" w:rsidP="00B5105E">
      <w:pPr>
        <w:suppressAutoHyphens/>
        <w:spacing w:after="0" w:line="240" w:lineRule="auto"/>
        <w:jc w:val="both"/>
        <w:rPr>
          <w:rFonts w:ascii="Times New Roman" w:eastAsia="Times New Roman" w:hAnsi="Times New Roman" w:cs="Times New Roman"/>
          <w:sz w:val="20"/>
          <w:szCs w:val="20"/>
          <w:lang w:eastAsia="zh-CN"/>
        </w:rPr>
      </w:pPr>
    </w:p>
    <w:p w:rsidR="00A17E89" w:rsidRDefault="00A17E89" w:rsidP="00B5105E">
      <w:pPr>
        <w:suppressAutoHyphens/>
        <w:spacing w:after="0" w:line="240" w:lineRule="auto"/>
        <w:jc w:val="both"/>
        <w:rPr>
          <w:rFonts w:ascii="Times New Roman" w:eastAsia="Times New Roman" w:hAnsi="Times New Roman" w:cs="Times New Roman"/>
          <w:sz w:val="20"/>
          <w:szCs w:val="20"/>
          <w:lang w:eastAsia="zh-CN"/>
        </w:rPr>
      </w:pPr>
    </w:p>
    <w:p w:rsidR="00A17E89" w:rsidRDefault="00A17E89" w:rsidP="00B5105E">
      <w:pPr>
        <w:suppressAutoHyphens/>
        <w:spacing w:after="0" w:line="240" w:lineRule="auto"/>
        <w:jc w:val="both"/>
        <w:rPr>
          <w:rFonts w:ascii="Times New Roman" w:eastAsia="Times New Roman" w:hAnsi="Times New Roman" w:cs="Times New Roman"/>
          <w:sz w:val="20"/>
          <w:szCs w:val="20"/>
          <w:lang w:eastAsia="zh-CN"/>
        </w:rPr>
      </w:pPr>
    </w:p>
    <w:p w:rsidR="003378EA" w:rsidRDefault="003378EA" w:rsidP="00B5105E">
      <w:pPr>
        <w:suppressAutoHyphens/>
        <w:spacing w:after="0" w:line="240" w:lineRule="auto"/>
        <w:jc w:val="both"/>
        <w:rPr>
          <w:rFonts w:ascii="Times New Roman" w:eastAsia="Times New Roman" w:hAnsi="Times New Roman" w:cs="Times New Roman"/>
          <w:sz w:val="20"/>
          <w:szCs w:val="20"/>
          <w:lang w:eastAsia="zh-CN"/>
        </w:rPr>
      </w:pPr>
    </w:p>
    <w:p w:rsidR="003378EA" w:rsidRDefault="003378EA" w:rsidP="00B5105E">
      <w:pPr>
        <w:suppressAutoHyphens/>
        <w:spacing w:after="0" w:line="240" w:lineRule="auto"/>
        <w:jc w:val="both"/>
        <w:rPr>
          <w:rFonts w:ascii="Times New Roman" w:eastAsia="Times New Roman" w:hAnsi="Times New Roman" w:cs="Times New Roman"/>
          <w:sz w:val="20"/>
          <w:szCs w:val="20"/>
          <w:lang w:eastAsia="zh-CN"/>
        </w:rPr>
      </w:pPr>
    </w:p>
    <w:p w:rsidR="003378EA" w:rsidRDefault="003378EA" w:rsidP="00B5105E">
      <w:pPr>
        <w:suppressAutoHyphens/>
        <w:spacing w:after="0" w:line="240" w:lineRule="auto"/>
        <w:jc w:val="both"/>
        <w:rPr>
          <w:rFonts w:ascii="Times New Roman" w:eastAsia="Times New Roman" w:hAnsi="Times New Roman" w:cs="Times New Roman"/>
          <w:sz w:val="20"/>
          <w:szCs w:val="20"/>
          <w:lang w:eastAsia="zh-CN"/>
        </w:rPr>
      </w:pPr>
    </w:p>
    <w:p w:rsidR="003378EA" w:rsidRDefault="003378EA" w:rsidP="00B5105E">
      <w:pPr>
        <w:suppressAutoHyphens/>
        <w:spacing w:after="0" w:line="240" w:lineRule="auto"/>
        <w:jc w:val="both"/>
        <w:rPr>
          <w:rFonts w:ascii="Times New Roman" w:eastAsia="Times New Roman" w:hAnsi="Times New Roman" w:cs="Times New Roman"/>
          <w:sz w:val="20"/>
          <w:szCs w:val="20"/>
          <w:lang w:eastAsia="zh-CN"/>
        </w:rPr>
      </w:pPr>
    </w:p>
    <w:p w:rsidR="003378EA" w:rsidRDefault="003378EA" w:rsidP="00B5105E">
      <w:pPr>
        <w:suppressAutoHyphens/>
        <w:spacing w:after="0" w:line="240" w:lineRule="auto"/>
        <w:jc w:val="both"/>
        <w:rPr>
          <w:rFonts w:ascii="Times New Roman" w:eastAsia="Times New Roman" w:hAnsi="Times New Roman" w:cs="Times New Roman"/>
          <w:sz w:val="20"/>
          <w:szCs w:val="20"/>
          <w:lang w:eastAsia="zh-CN"/>
        </w:rPr>
      </w:pPr>
    </w:p>
    <w:p w:rsidR="003378EA" w:rsidRDefault="003378EA" w:rsidP="00B5105E">
      <w:pPr>
        <w:suppressAutoHyphens/>
        <w:spacing w:after="0" w:line="240" w:lineRule="auto"/>
        <w:jc w:val="both"/>
        <w:rPr>
          <w:rFonts w:ascii="Times New Roman" w:eastAsia="Times New Roman" w:hAnsi="Times New Roman" w:cs="Times New Roman"/>
          <w:sz w:val="20"/>
          <w:szCs w:val="20"/>
          <w:lang w:eastAsia="zh-CN"/>
        </w:rPr>
      </w:pPr>
    </w:p>
    <w:p w:rsidR="00A17E89" w:rsidRDefault="00A17E89"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273BDA" w:rsidRDefault="00273BDA" w:rsidP="00B5105E">
      <w:pPr>
        <w:suppressAutoHyphens/>
        <w:spacing w:after="0" w:line="240" w:lineRule="auto"/>
        <w:jc w:val="both"/>
        <w:rPr>
          <w:rFonts w:ascii="Times New Roman" w:eastAsia="Times New Roman" w:hAnsi="Times New Roman" w:cs="Times New Roman"/>
          <w:sz w:val="20"/>
          <w:szCs w:val="20"/>
          <w:lang w:eastAsia="zh-CN"/>
        </w:rPr>
      </w:pPr>
    </w:p>
    <w:p w:rsidR="00373C9A" w:rsidRDefault="00373C9A" w:rsidP="00B5105E">
      <w:pPr>
        <w:suppressAutoHyphens/>
        <w:spacing w:after="0" w:line="240" w:lineRule="auto"/>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p>
    <w:p w:rsidR="00B5105E" w:rsidRPr="00850927" w:rsidRDefault="00014EC9" w:rsidP="00B5105E">
      <w:pPr>
        <w:suppressAutoHyphens/>
        <w:spacing w:after="200" w:line="276" w:lineRule="auto"/>
        <w:ind w:left="2269"/>
        <w:contextualSpacing/>
        <w:jc w:val="center"/>
        <w:rPr>
          <w:rFonts w:ascii="Times New Roman" w:eastAsia="Calibri" w:hAnsi="Times New Roman" w:cs="Times New Roman"/>
          <w:sz w:val="20"/>
          <w:szCs w:val="20"/>
          <w:lang w:eastAsia="zh-CN"/>
        </w:rPr>
      </w:pPr>
      <w:r>
        <w:rPr>
          <w:rFonts w:ascii="Times New Roman" w:eastAsia="Times New Roman" w:hAnsi="Times New Roman" w:cs="Times New Roman"/>
          <w:b/>
          <w:sz w:val="20"/>
          <w:szCs w:val="20"/>
          <w:lang w:eastAsia="zh-CN"/>
        </w:rPr>
        <w:t>5.2</w:t>
      </w:r>
      <w:r w:rsidR="00B5105E" w:rsidRPr="00850927">
        <w:rPr>
          <w:rFonts w:ascii="Times New Roman" w:eastAsia="Times New Roman" w:hAnsi="Times New Roman" w:cs="Times New Roman"/>
          <w:b/>
          <w:sz w:val="20"/>
          <w:szCs w:val="20"/>
          <w:lang w:eastAsia="zh-CN"/>
        </w:rPr>
        <w:t xml:space="preserve"> </w:t>
      </w:r>
      <w:r w:rsidR="008D5198">
        <w:rPr>
          <w:rFonts w:ascii="Times New Roman" w:eastAsia="Calibri" w:hAnsi="Times New Roman" w:cs="Times New Roman"/>
          <w:b/>
          <w:sz w:val="20"/>
          <w:szCs w:val="20"/>
          <w:lang w:eastAsia="zh-CN"/>
        </w:rPr>
        <w:t>Анкета (форма 2</w:t>
      </w:r>
      <w:r w:rsidR="00B5105E" w:rsidRPr="00850927">
        <w:rPr>
          <w:rFonts w:ascii="Times New Roman" w:eastAsia="Calibri" w:hAnsi="Times New Roman" w:cs="Times New Roman"/>
          <w:b/>
          <w:sz w:val="20"/>
          <w:szCs w:val="20"/>
          <w:lang w:eastAsia="zh-CN"/>
        </w:rPr>
        <w:t>)</w:t>
      </w:r>
    </w:p>
    <w:p w:rsidR="00B5105E" w:rsidRPr="00850927" w:rsidRDefault="00B5105E" w:rsidP="00B5105E">
      <w:pPr>
        <w:suppressAutoHyphens/>
        <w:spacing w:after="0" w:line="240" w:lineRule="auto"/>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bCs/>
          <w:i/>
          <w:iCs/>
          <w:sz w:val="20"/>
          <w:szCs w:val="20"/>
          <w:lang w:eastAsia="zh-CN"/>
        </w:rPr>
        <w:t>АНКЕТА</w:t>
      </w:r>
    </w:p>
    <w:p w:rsidR="00B5105E" w:rsidRPr="00850927" w:rsidRDefault="00B5105E" w:rsidP="00B5105E">
      <w:pPr>
        <w:suppressAutoHyphens/>
        <w:spacing w:after="0" w:line="240" w:lineRule="auto"/>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Наименование закупки _______________________________________ Лот № _________</w:t>
      </w:r>
    </w:p>
    <w:p w:rsidR="00B5105E" w:rsidRPr="00850927" w:rsidRDefault="00B5105E" w:rsidP="00B5105E">
      <w:pPr>
        <w:suppressAutoHyphens/>
        <w:spacing w:after="0" w:line="240" w:lineRule="auto"/>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Номер извещения о проведении закупки в ЕИС: _________________________________</w:t>
      </w:r>
    </w:p>
    <w:p w:rsidR="00B5105E" w:rsidRPr="00850927" w:rsidRDefault="00B5105E" w:rsidP="00B5105E">
      <w:pPr>
        <w:suppressAutoHyphens/>
        <w:spacing w:after="0" w:line="240" w:lineRule="auto"/>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Наименование участника</w:t>
      </w:r>
      <w:r w:rsidR="00764F33">
        <w:rPr>
          <w:rFonts w:ascii="Times New Roman" w:eastAsia="Times New Roman" w:hAnsi="Times New Roman" w:cs="Times New Roman"/>
          <w:sz w:val="20"/>
          <w:szCs w:val="20"/>
          <w:lang w:eastAsia="zh-CN"/>
        </w:rPr>
        <w:t xml:space="preserve"> процедуры</w:t>
      </w:r>
      <w:r w:rsidRPr="00850927">
        <w:rPr>
          <w:rFonts w:ascii="Times New Roman" w:eastAsia="Times New Roman" w:hAnsi="Times New Roman" w:cs="Times New Roman"/>
          <w:sz w:val="20"/>
          <w:szCs w:val="20"/>
          <w:lang w:eastAsia="zh-CN"/>
        </w:rPr>
        <w:t xml:space="preserve"> закупки: _____________________________________________</w:t>
      </w:r>
    </w:p>
    <w:p w:rsidR="00B5105E" w:rsidRPr="00850927" w:rsidRDefault="00B5105E" w:rsidP="00B5105E">
      <w:pPr>
        <w:suppressAutoHyphens/>
        <w:spacing w:after="0" w:line="240" w:lineRule="auto"/>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Юридический адрес (место нахождения) участника закупки: ___________</w:t>
      </w:r>
    </w:p>
    <w:p w:rsidR="00B5105E" w:rsidRPr="00850927" w:rsidRDefault="00B5105E" w:rsidP="00B5105E">
      <w:pPr>
        <w:suppressAutoHyphens/>
        <w:spacing w:after="0" w:line="240" w:lineRule="auto"/>
        <w:rPr>
          <w:rFonts w:ascii="Times New Roman" w:eastAsia="Times New Roman" w:hAnsi="Times New Roman" w:cs="Times New Roman"/>
          <w:sz w:val="20"/>
          <w:szCs w:val="20"/>
          <w:lang w:eastAsia="zh-CN"/>
        </w:rPr>
      </w:pPr>
    </w:p>
    <w:tbl>
      <w:tblPr>
        <w:tblW w:w="9640" w:type="dxa"/>
        <w:tblInd w:w="-289" w:type="dxa"/>
        <w:tblLayout w:type="fixed"/>
        <w:tblLook w:val="0000" w:firstRow="0" w:lastRow="0" w:firstColumn="0" w:lastColumn="0" w:noHBand="0" w:noVBand="0"/>
      </w:tblPr>
      <w:tblGrid>
        <w:gridCol w:w="568"/>
        <w:gridCol w:w="6520"/>
        <w:gridCol w:w="2552"/>
      </w:tblGrid>
      <w:tr w:rsidR="00B5105E" w:rsidRPr="00850927" w:rsidTr="00373C9A">
        <w:trPr>
          <w:trHeight w:val="240"/>
          <w:tblHeader/>
        </w:trPr>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keepNext/>
              <w:suppressAutoHyphens/>
              <w:snapToGrid w:val="0"/>
              <w:spacing w:before="40" w:after="40" w:line="240" w:lineRule="auto"/>
              <w:ind w:left="-108" w:right="-9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п/п</w:t>
            </w: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keepNext/>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Вид сведений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882B58">
            <w:pPr>
              <w:keepNext/>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Сведения об Участнике запроса </w:t>
            </w:r>
            <w:r w:rsidR="00882B58">
              <w:rPr>
                <w:rFonts w:ascii="Times New Roman" w:eastAsia="Times New Roman" w:hAnsi="Times New Roman" w:cs="Times New Roman"/>
                <w:sz w:val="20"/>
                <w:szCs w:val="20"/>
                <w:lang w:eastAsia="zh-CN"/>
              </w:rPr>
              <w:t xml:space="preserve">котировок </w:t>
            </w:r>
            <w:r w:rsidRPr="00850927">
              <w:rPr>
                <w:rFonts w:ascii="Times New Roman" w:eastAsia="Times New Roman" w:hAnsi="Times New Roman" w:cs="Times New Roman"/>
                <w:sz w:val="20"/>
                <w:szCs w:val="20"/>
                <w:lang w:eastAsia="zh-CN"/>
              </w:rPr>
              <w:t>(заполняется Участником запроса котировок)</w:t>
            </w: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Фирменное наименование полное и сокращенное.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 Организационно-правовая форма.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Данные о государственной регистрации Участника запроса</w:t>
            </w:r>
            <w:r w:rsidR="00882B58">
              <w:rPr>
                <w:rFonts w:ascii="Times New Roman" w:eastAsia="Times New Roman" w:hAnsi="Times New Roman" w:cs="Times New Roman"/>
                <w:sz w:val="20"/>
                <w:szCs w:val="20"/>
                <w:lang w:eastAsia="zh-CN"/>
              </w:rPr>
              <w:t xml:space="preserve"> котировок</w:t>
            </w:r>
            <w:r w:rsidRPr="00850927">
              <w:rPr>
                <w:rFonts w:ascii="Times New Roman" w:eastAsia="Times New Roman" w:hAnsi="Times New Roman" w:cs="Times New Roman"/>
                <w:sz w:val="20"/>
                <w:szCs w:val="20"/>
                <w:lang w:eastAsia="zh-CN"/>
              </w:rPr>
              <w:t xml:space="preserve"> (дата, номер и регистрирующий органа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882B58">
        <w:trPr>
          <w:trHeight w:val="491"/>
        </w:trPr>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ИНН, КПП, ОГРН, ОКОПФ, ОКПО, ОКТМО, Участника запроса</w:t>
            </w:r>
            <w:r w:rsidR="00882B58">
              <w:rPr>
                <w:rFonts w:ascii="Times New Roman" w:eastAsia="Times New Roman" w:hAnsi="Times New Roman" w:cs="Times New Roman"/>
                <w:sz w:val="20"/>
                <w:szCs w:val="20"/>
                <w:lang w:eastAsia="zh-CN"/>
              </w:rPr>
              <w:t xml:space="preserve"> котировок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Местонахождение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Почтовый адрес (для юридического лица)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ФИО, паспортные данные, сведения о месте жительства (для физического лица)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7C76E4"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Независимые</w:t>
            </w:r>
            <w:r w:rsidR="00B5105E" w:rsidRPr="00850927">
              <w:rPr>
                <w:rFonts w:ascii="Times New Roman" w:eastAsia="Times New Roman" w:hAnsi="Times New Roman" w:cs="Times New Roman"/>
                <w:sz w:val="20"/>
                <w:szCs w:val="20"/>
                <w:lang w:eastAsia="zh-CN"/>
              </w:rPr>
              <w:t xml:space="preserve"> реквизиты (наименование и адрес банка, номер расчетного счета Участника запроса </w:t>
            </w:r>
            <w:r w:rsidR="00882B58">
              <w:rPr>
                <w:rFonts w:ascii="Times New Roman" w:eastAsia="Times New Roman" w:hAnsi="Times New Roman" w:cs="Times New Roman"/>
                <w:sz w:val="20"/>
                <w:szCs w:val="20"/>
                <w:lang w:eastAsia="zh-CN"/>
              </w:rPr>
              <w:t xml:space="preserve">котировок </w:t>
            </w:r>
            <w:r w:rsidR="00B5105E" w:rsidRPr="00850927">
              <w:rPr>
                <w:rFonts w:ascii="Times New Roman" w:eastAsia="Times New Roman" w:hAnsi="Times New Roman" w:cs="Times New Roman"/>
                <w:sz w:val="20"/>
                <w:szCs w:val="20"/>
                <w:lang w:eastAsia="zh-CN"/>
              </w:rPr>
              <w:t xml:space="preserve">в банке, телефоны банка, прочие </w:t>
            </w:r>
            <w:r>
              <w:rPr>
                <w:rFonts w:ascii="Times New Roman" w:eastAsia="Times New Roman" w:hAnsi="Times New Roman" w:cs="Times New Roman"/>
                <w:sz w:val="20"/>
                <w:szCs w:val="20"/>
                <w:lang w:eastAsia="zh-CN"/>
              </w:rPr>
              <w:t>н</w:t>
            </w:r>
            <w:r w:rsidRPr="007C76E4">
              <w:rPr>
                <w:rFonts w:ascii="Times New Roman" w:eastAsia="Times New Roman" w:hAnsi="Times New Roman" w:cs="Times New Roman"/>
                <w:sz w:val="20"/>
                <w:szCs w:val="20"/>
                <w:lang w:eastAsia="zh-CN"/>
              </w:rPr>
              <w:t xml:space="preserve">езависимые </w:t>
            </w:r>
            <w:r w:rsidR="00B5105E" w:rsidRPr="00850927">
              <w:rPr>
                <w:rFonts w:ascii="Times New Roman" w:eastAsia="Times New Roman" w:hAnsi="Times New Roman" w:cs="Times New Roman"/>
                <w:sz w:val="20"/>
                <w:szCs w:val="20"/>
                <w:lang w:eastAsia="zh-CN"/>
              </w:rPr>
              <w:t>реквизиты)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Телефоны Участника запроса</w:t>
            </w:r>
            <w:r w:rsidR="00882B58">
              <w:rPr>
                <w:rFonts w:ascii="Times New Roman" w:eastAsia="Times New Roman" w:hAnsi="Times New Roman" w:cs="Times New Roman"/>
                <w:sz w:val="20"/>
                <w:szCs w:val="20"/>
                <w:lang w:eastAsia="zh-CN"/>
              </w:rPr>
              <w:t xml:space="preserve"> котировок</w:t>
            </w:r>
            <w:r w:rsidRPr="00850927">
              <w:rPr>
                <w:rFonts w:ascii="Times New Roman" w:eastAsia="Times New Roman" w:hAnsi="Times New Roman" w:cs="Times New Roman"/>
                <w:sz w:val="20"/>
                <w:szCs w:val="20"/>
                <w:lang w:eastAsia="zh-CN"/>
              </w:rPr>
              <w:t xml:space="preserve"> (с указанием кода города)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Интернет-сайт и адрес электронной почты Участника запроса</w:t>
            </w:r>
            <w:r w:rsidR="00882B58">
              <w:rPr>
                <w:rFonts w:ascii="Times New Roman" w:eastAsia="Times New Roman" w:hAnsi="Times New Roman" w:cs="Times New Roman"/>
                <w:sz w:val="20"/>
                <w:szCs w:val="20"/>
                <w:lang w:eastAsia="zh-CN"/>
              </w:rPr>
              <w:t xml:space="preserve"> котировок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Фамилия, имя и отчество ответственного лица Участника запроса</w:t>
            </w:r>
            <w:r w:rsidR="00882B58">
              <w:rPr>
                <w:rFonts w:ascii="Times New Roman" w:eastAsia="Times New Roman" w:hAnsi="Times New Roman" w:cs="Times New Roman"/>
                <w:sz w:val="20"/>
                <w:szCs w:val="20"/>
                <w:lang w:eastAsia="zh-CN"/>
              </w:rPr>
              <w:t xml:space="preserve"> котировок</w:t>
            </w:r>
            <w:r w:rsidRPr="00850927">
              <w:rPr>
                <w:rFonts w:ascii="Times New Roman" w:eastAsia="Times New Roman" w:hAnsi="Times New Roman" w:cs="Times New Roman"/>
                <w:sz w:val="20"/>
                <w:szCs w:val="20"/>
                <w:lang w:eastAsia="zh-CN"/>
              </w:rPr>
              <w:t xml:space="preserve"> с указанием должности и контактного телефона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Фамилия, имя и отчество руководителя организации Участника запроса</w:t>
            </w:r>
            <w:r w:rsidR="00882B58">
              <w:rPr>
                <w:rFonts w:ascii="Times New Roman" w:eastAsia="Times New Roman" w:hAnsi="Times New Roman" w:cs="Times New Roman"/>
                <w:sz w:val="20"/>
                <w:szCs w:val="20"/>
                <w:lang w:eastAsia="zh-CN"/>
              </w:rPr>
              <w:t xml:space="preserve"> котировок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r w:rsidR="00B5105E" w:rsidRPr="00850927" w:rsidTr="00373C9A">
        <w:tc>
          <w:tcPr>
            <w:tcW w:w="568" w:type="dxa"/>
            <w:tcBorders>
              <w:top w:val="single" w:sz="4" w:space="0" w:color="000000"/>
              <w:left w:val="single" w:sz="4" w:space="0" w:color="000000"/>
              <w:bottom w:val="single" w:sz="4" w:space="0" w:color="000000"/>
            </w:tcBorders>
            <w:shd w:val="clear" w:color="auto" w:fill="auto"/>
          </w:tcPr>
          <w:p w:rsidR="00B5105E" w:rsidRPr="00850927" w:rsidRDefault="00B5105E" w:rsidP="00E15025">
            <w:pPr>
              <w:keepNext/>
              <w:numPr>
                <w:ilvl w:val="0"/>
                <w:numId w:val="8"/>
              </w:numPr>
              <w:tabs>
                <w:tab w:val="left" w:pos="1608"/>
              </w:tabs>
              <w:suppressAutoHyphens/>
              <w:snapToGrid w:val="0"/>
              <w:spacing w:before="40" w:after="40" w:line="276" w:lineRule="auto"/>
              <w:ind w:left="432" w:right="72"/>
              <w:jc w:val="both"/>
              <w:rPr>
                <w:rFonts w:ascii="Times New Roman" w:eastAsia="Calibri" w:hAnsi="Times New Roman" w:cs="Times New Roman"/>
                <w:sz w:val="20"/>
                <w:szCs w:val="20"/>
                <w:lang w:eastAsia="zh-CN"/>
              </w:rPr>
            </w:pPr>
          </w:p>
        </w:tc>
        <w:tc>
          <w:tcPr>
            <w:tcW w:w="6520" w:type="dxa"/>
            <w:tcBorders>
              <w:top w:val="single" w:sz="4" w:space="0" w:color="000000"/>
              <w:left w:val="single" w:sz="4" w:space="0" w:color="000000"/>
              <w:bottom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Участник </w:t>
            </w:r>
            <w:r w:rsidR="00882B58">
              <w:rPr>
                <w:rFonts w:ascii="Times New Roman" w:eastAsia="Times New Roman" w:hAnsi="Times New Roman" w:cs="Times New Roman"/>
                <w:sz w:val="20"/>
                <w:szCs w:val="20"/>
                <w:lang w:eastAsia="zh-CN"/>
              </w:rPr>
              <w:t xml:space="preserve">запроса котировок </w:t>
            </w:r>
            <w:r w:rsidRPr="00850927">
              <w:rPr>
                <w:rFonts w:ascii="Times New Roman" w:eastAsia="Times New Roman" w:hAnsi="Times New Roman" w:cs="Times New Roman"/>
                <w:sz w:val="20"/>
                <w:szCs w:val="20"/>
                <w:lang w:eastAsia="zh-CN"/>
              </w:rPr>
              <w:t xml:space="preserve">применяет общую систему налогообложения, исчисляется НДС ______% или Участник </w:t>
            </w:r>
            <w:r w:rsidR="00882B58">
              <w:rPr>
                <w:rFonts w:ascii="Times New Roman" w:eastAsia="Times New Roman" w:hAnsi="Times New Roman" w:cs="Times New Roman"/>
                <w:sz w:val="20"/>
                <w:szCs w:val="20"/>
                <w:lang w:eastAsia="zh-CN"/>
              </w:rPr>
              <w:t xml:space="preserve">запроса котировок </w:t>
            </w:r>
            <w:r w:rsidRPr="00850927">
              <w:rPr>
                <w:rFonts w:ascii="Times New Roman" w:eastAsia="Times New Roman" w:hAnsi="Times New Roman" w:cs="Times New Roman"/>
                <w:sz w:val="20"/>
                <w:szCs w:val="20"/>
                <w:lang w:eastAsia="zh-CN"/>
              </w:rPr>
              <w:t>применяет упрощенную систему налогообложения, НДС не исчисляется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before="40" w:after="40" w:line="240" w:lineRule="auto"/>
              <w:ind w:left="57" w:right="57"/>
              <w:jc w:val="both"/>
              <w:rPr>
                <w:rFonts w:ascii="Times New Roman" w:eastAsia="Times New Roman" w:hAnsi="Times New Roman" w:cs="Times New Roman"/>
                <w:sz w:val="20"/>
                <w:szCs w:val="20"/>
                <w:lang w:eastAsia="zh-CN"/>
              </w:rPr>
            </w:pPr>
          </w:p>
        </w:tc>
      </w:tr>
    </w:tbl>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w:t>
      </w:r>
      <w:r w:rsidRPr="00850927">
        <w:rPr>
          <w:rFonts w:ascii="Times New Roman" w:eastAsia="Times New Roman" w:hAnsi="Times New Roman" w:cs="Times New Roman"/>
          <w:sz w:val="20"/>
          <w:szCs w:val="20"/>
          <w:shd w:val="clear" w:color="auto" w:fill="FFFF99"/>
          <w:lang w:eastAsia="zh-CN"/>
        </w:rPr>
        <w:t>указать</w:t>
      </w:r>
      <w:r w:rsidRPr="00850927">
        <w:rPr>
          <w:rFonts w:ascii="Times New Roman" w:eastAsia="Times New Roman" w:hAnsi="Times New Roman" w:cs="Times New Roman"/>
          <w:sz w:val="20"/>
          <w:szCs w:val="20"/>
          <w:lang w:eastAsia="zh-CN"/>
        </w:rPr>
        <w:t>] ____________________________</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vertAlign w:val="superscript"/>
          <w:lang w:eastAsia="zh-CN"/>
        </w:rPr>
        <w:t>(подпись, М.П. (печать при наличии))</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w:t>
      </w:r>
      <w:r w:rsidRPr="00850927">
        <w:rPr>
          <w:rFonts w:ascii="Times New Roman" w:eastAsia="Times New Roman" w:hAnsi="Times New Roman" w:cs="Times New Roman"/>
          <w:sz w:val="20"/>
          <w:szCs w:val="20"/>
          <w:shd w:val="clear" w:color="auto" w:fill="FFFF99"/>
          <w:lang w:eastAsia="zh-CN"/>
        </w:rPr>
        <w:t>указать</w:t>
      </w:r>
      <w:r w:rsidRPr="00850927">
        <w:rPr>
          <w:rFonts w:ascii="Times New Roman" w:eastAsia="Times New Roman" w:hAnsi="Times New Roman" w:cs="Times New Roman"/>
          <w:sz w:val="20"/>
          <w:szCs w:val="20"/>
          <w:lang w:eastAsia="zh-CN"/>
        </w:rPr>
        <w:t>] ____________________________</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vertAlign w:val="superscript"/>
          <w:lang w:eastAsia="zh-CN"/>
        </w:rPr>
        <w:t>(фамилия, имя, отчество подписавшего, должность)</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vertAlign w:val="superscript"/>
          <w:lang w:eastAsia="zh-CN"/>
        </w:rPr>
      </w:pP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sectPr w:rsidR="00B5105E" w:rsidRPr="00850927" w:rsidSect="00477E40">
          <w:pgSz w:w="11906" w:h="16838"/>
          <w:pgMar w:top="851" w:right="851" w:bottom="851" w:left="1418" w:header="720" w:footer="720" w:gutter="0"/>
          <w:cols w:space="720"/>
          <w:titlePg/>
          <w:docGrid w:linePitch="381"/>
        </w:sectPr>
      </w:pPr>
    </w:p>
    <w:p w:rsidR="00B5105E" w:rsidRPr="00850927" w:rsidRDefault="00B5105E" w:rsidP="00B5105E">
      <w:pPr>
        <w:suppressAutoHyphens/>
        <w:spacing w:after="0" w:line="240" w:lineRule="auto"/>
        <w:ind w:left="1134"/>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lastRenderedPageBreak/>
        <w:t>5</w:t>
      </w:r>
      <w:r w:rsidR="00014EC9">
        <w:rPr>
          <w:rFonts w:ascii="Times New Roman" w:eastAsia="Times New Roman" w:hAnsi="Times New Roman" w:cs="Times New Roman"/>
          <w:b/>
          <w:sz w:val="20"/>
          <w:szCs w:val="20"/>
          <w:lang w:eastAsia="zh-CN"/>
        </w:rPr>
        <w:t>.3</w:t>
      </w:r>
      <w:r w:rsidR="008D5198">
        <w:rPr>
          <w:rFonts w:ascii="Times New Roman" w:eastAsia="Times New Roman" w:hAnsi="Times New Roman" w:cs="Times New Roman"/>
          <w:b/>
          <w:sz w:val="20"/>
          <w:szCs w:val="20"/>
          <w:lang w:eastAsia="zh-CN"/>
        </w:rPr>
        <w:t>. Ценовое предложение (форма 3</w:t>
      </w:r>
      <w:r w:rsidRPr="00850927">
        <w:rPr>
          <w:rFonts w:ascii="Times New Roman" w:eastAsia="Times New Roman" w:hAnsi="Times New Roman" w:cs="Times New Roman"/>
          <w:b/>
          <w:sz w:val="20"/>
          <w:szCs w:val="20"/>
          <w:lang w:eastAsia="zh-CN"/>
        </w:rPr>
        <w:t>)</w:t>
      </w:r>
    </w:p>
    <w:p w:rsidR="00B5105E" w:rsidRPr="00850927" w:rsidRDefault="00B5105E" w:rsidP="00B5105E">
      <w:pPr>
        <w:suppressAutoHyphens/>
        <w:spacing w:before="120"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от «____» _____________ 202_ г. № __________</w:t>
      </w:r>
    </w:p>
    <w:p w:rsidR="00B5105E" w:rsidRPr="00850927" w:rsidRDefault="00B5105E" w:rsidP="00B5105E">
      <w:pPr>
        <w:suppressAutoHyphens/>
        <w:spacing w:before="120" w:after="0" w:line="240" w:lineRule="auto"/>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60" w:line="240" w:lineRule="auto"/>
        <w:jc w:val="center"/>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 xml:space="preserve">Ценовое предложение </w:t>
      </w:r>
    </w:p>
    <w:p w:rsidR="00B5105E" w:rsidRPr="00850927" w:rsidRDefault="00B5105E" w:rsidP="00B5105E">
      <w:pPr>
        <w:suppressAutoHyphens/>
        <w:spacing w:after="60" w:line="240" w:lineRule="auto"/>
        <w:jc w:val="center"/>
        <w:rPr>
          <w:rFonts w:ascii="Times New Roman" w:eastAsia="Times New Roman" w:hAnsi="Times New Roman" w:cs="Times New Roman"/>
          <w:b/>
          <w:sz w:val="20"/>
          <w:szCs w:val="20"/>
          <w:lang w:eastAsia="zh-CN"/>
        </w:rPr>
      </w:pP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Наименование закупки _______________________________________ Лот № _________</w:t>
      </w: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Номер извещения о проведении закупки в ЕИС: _________________________________</w:t>
      </w: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Наименование участника</w:t>
      </w:r>
      <w:r w:rsidR="00764F33">
        <w:rPr>
          <w:rFonts w:ascii="Times New Roman" w:eastAsia="Times New Roman" w:hAnsi="Times New Roman" w:cs="Times New Roman"/>
          <w:sz w:val="20"/>
          <w:szCs w:val="20"/>
          <w:lang w:eastAsia="zh-CN"/>
        </w:rPr>
        <w:t xml:space="preserve"> </w:t>
      </w:r>
      <w:proofErr w:type="gramStart"/>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 xml:space="preserve"> закупки</w:t>
      </w:r>
      <w:proofErr w:type="gramEnd"/>
      <w:r w:rsidRPr="00850927">
        <w:rPr>
          <w:rFonts w:ascii="Times New Roman" w:eastAsia="Times New Roman" w:hAnsi="Times New Roman" w:cs="Times New Roman"/>
          <w:sz w:val="20"/>
          <w:szCs w:val="20"/>
          <w:lang w:eastAsia="zh-CN"/>
        </w:rPr>
        <w:t>: _____________________________________________</w:t>
      </w: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Юридический адрес (место нахождения) участника </w:t>
      </w:r>
      <w:r w:rsidR="00764F33">
        <w:rPr>
          <w:rFonts w:ascii="Times New Roman" w:eastAsia="Times New Roman" w:hAnsi="Times New Roman" w:cs="Times New Roman"/>
          <w:sz w:val="20"/>
          <w:szCs w:val="20"/>
          <w:lang w:eastAsia="zh-CN"/>
        </w:rPr>
        <w:t xml:space="preserve">процедуры </w:t>
      </w:r>
      <w:r w:rsidRPr="00850927">
        <w:rPr>
          <w:rFonts w:ascii="Times New Roman" w:eastAsia="Times New Roman" w:hAnsi="Times New Roman" w:cs="Times New Roman"/>
          <w:sz w:val="20"/>
          <w:szCs w:val="20"/>
          <w:lang w:eastAsia="zh-CN"/>
        </w:rPr>
        <w:t>закупки: _______________________</w:t>
      </w: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p>
    <w:tbl>
      <w:tblPr>
        <w:tblW w:w="9351" w:type="dxa"/>
        <w:tblLayout w:type="fixed"/>
        <w:tblLook w:val="0000" w:firstRow="0" w:lastRow="0" w:firstColumn="0" w:lastColumn="0" w:noHBand="0" w:noVBand="0"/>
      </w:tblPr>
      <w:tblGrid>
        <w:gridCol w:w="4545"/>
        <w:gridCol w:w="4806"/>
      </w:tblGrid>
      <w:tr w:rsidR="00B5105E" w:rsidRPr="00850927" w:rsidTr="00477E40">
        <w:tc>
          <w:tcPr>
            <w:tcW w:w="454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Стоимость заявки без НДС, руб.</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r>
      <w:tr w:rsidR="00B5105E" w:rsidRPr="00850927" w:rsidTr="00477E40">
        <w:tc>
          <w:tcPr>
            <w:tcW w:w="454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кроме того, НДС, руб.</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r>
      <w:tr w:rsidR="00B5105E" w:rsidRPr="00850927" w:rsidTr="00477E40">
        <w:tc>
          <w:tcPr>
            <w:tcW w:w="454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bCs/>
                <w:sz w:val="20"/>
                <w:szCs w:val="20"/>
                <w:lang w:eastAsia="zh-CN"/>
              </w:rPr>
              <w:t xml:space="preserve">ИТОГО СТОИМОСТЬ ЗАЯВКИ, руб. (НДС не облагается/в </w:t>
            </w:r>
            <w:proofErr w:type="spellStart"/>
            <w:r w:rsidRPr="00850927">
              <w:rPr>
                <w:rFonts w:ascii="Times New Roman" w:eastAsia="Times New Roman" w:hAnsi="Times New Roman" w:cs="Times New Roman"/>
                <w:b/>
                <w:bCs/>
                <w:sz w:val="20"/>
                <w:szCs w:val="20"/>
                <w:lang w:eastAsia="zh-CN"/>
              </w:rPr>
              <w:t>т.ч</w:t>
            </w:r>
            <w:proofErr w:type="spellEnd"/>
            <w:r w:rsidRPr="00850927">
              <w:rPr>
                <w:rFonts w:ascii="Times New Roman" w:eastAsia="Times New Roman" w:hAnsi="Times New Roman" w:cs="Times New Roman"/>
                <w:b/>
                <w:bCs/>
                <w:sz w:val="20"/>
                <w:szCs w:val="20"/>
                <w:lang w:eastAsia="zh-CN"/>
              </w:rPr>
              <w:t xml:space="preserve">. НДС) - </w:t>
            </w:r>
            <w:r w:rsidRPr="00850927">
              <w:rPr>
                <w:rFonts w:ascii="Times New Roman" w:eastAsia="Times New Roman" w:hAnsi="Times New Roman" w:cs="Times New Roman"/>
                <w:bCs/>
                <w:i/>
                <w:sz w:val="20"/>
                <w:szCs w:val="20"/>
                <w:lang w:eastAsia="zh-CN"/>
              </w:rPr>
              <w:t>выбрать нужное</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r>
    </w:tbl>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Расчет цены товара/услуг/работ, предлагаемой Участником</w:t>
      </w:r>
      <w:r w:rsidR="00764F33">
        <w:rPr>
          <w:rFonts w:ascii="Times New Roman" w:eastAsia="Times New Roman" w:hAnsi="Times New Roman" w:cs="Times New Roman"/>
          <w:b/>
          <w:sz w:val="20"/>
          <w:szCs w:val="20"/>
          <w:lang w:eastAsia="zh-CN"/>
        </w:rPr>
        <w:t xml:space="preserve"> процедуры закупки</w:t>
      </w:r>
    </w:p>
    <w:tbl>
      <w:tblPr>
        <w:tblW w:w="5000" w:type="pct"/>
        <w:tblLayout w:type="fixed"/>
        <w:tblLook w:val="0000" w:firstRow="0" w:lastRow="0" w:firstColumn="0" w:lastColumn="0" w:noHBand="0" w:noVBand="0"/>
      </w:tblPr>
      <w:tblGrid>
        <w:gridCol w:w="1074"/>
        <w:gridCol w:w="3921"/>
        <w:gridCol w:w="784"/>
        <w:gridCol w:w="785"/>
        <w:gridCol w:w="784"/>
        <w:gridCol w:w="785"/>
        <w:gridCol w:w="716"/>
        <w:gridCol w:w="778"/>
      </w:tblGrid>
      <w:tr w:rsidR="00B5105E" w:rsidRPr="00850927" w:rsidTr="00390FF8">
        <w:tc>
          <w:tcPr>
            <w:tcW w:w="1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 п/п</w:t>
            </w:r>
          </w:p>
        </w:tc>
        <w:tc>
          <w:tcPr>
            <w:tcW w:w="39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Наименование и тип (марка) продукции/работ/услуг</w:t>
            </w:r>
          </w:p>
        </w:tc>
        <w:tc>
          <w:tcPr>
            <w:tcW w:w="7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Ед. изм.</w:t>
            </w:r>
          </w:p>
        </w:tc>
        <w:tc>
          <w:tcPr>
            <w:tcW w:w="7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Кол-во,</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в ед. изм.</w:t>
            </w:r>
          </w:p>
        </w:tc>
        <w:tc>
          <w:tcPr>
            <w:tcW w:w="15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 xml:space="preserve">Цена единицы, руб. </w:t>
            </w:r>
          </w:p>
        </w:tc>
        <w:tc>
          <w:tcPr>
            <w:tcW w:w="15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 xml:space="preserve">Общая цена, руб. </w:t>
            </w:r>
          </w:p>
        </w:tc>
      </w:tr>
      <w:tr w:rsidR="00B5105E" w:rsidRPr="00850927" w:rsidTr="00390FF8">
        <w:tc>
          <w:tcPr>
            <w:tcW w:w="1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39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без </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НДС</w:t>
            </w:r>
          </w:p>
        </w:tc>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с </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НДС</w:t>
            </w:r>
          </w:p>
        </w:tc>
        <w:tc>
          <w:tcPr>
            <w:tcW w:w="7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без </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НДС</w:t>
            </w:r>
          </w:p>
        </w:tc>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с </w:t>
            </w:r>
          </w:p>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НДС</w:t>
            </w:r>
          </w:p>
        </w:tc>
      </w:tr>
      <w:tr w:rsidR="00B5105E" w:rsidRPr="00850927" w:rsidTr="00390FF8">
        <w:tc>
          <w:tcPr>
            <w:tcW w:w="5084" w:type="dxa"/>
            <w:gridSpan w:val="2"/>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r>
      <w:tr w:rsidR="00B5105E" w:rsidRPr="00850927" w:rsidTr="00390FF8">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3994"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r>
      <w:tr w:rsidR="00B5105E" w:rsidRPr="00850927" w:rsidTr="00390FF8">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3994"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r>
      <w:tr w:rsidR="00B5105E" w:rsidRPr="00850927" w:rsidTr="00390FF8">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w:t>
            </w:r>
          </w:p>
        </w:tc>
        <w:tc>
          <w:tcPr>
            <w:tcW w:w="3994"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sz w:val="20"/>
                <w:szCs w:val="20"/>
                <w:lang w:eastAsia="zh-CN"/>
              </w:rPr>
            </w:pPr>
          </w:p>
        </w:tc>
      </w:tr>
      <w:tr w:rsidR="00B5105E" w:rsidRPr="00850927" w:rsidTr="00390FF8">
        <w:trPr>
          <w:trHeight w:val="258"/>
        </w:trPr>
        <w:tc>
          <w:tcPr>
            <w:tcW w:w="5084" w:type="dxa"/>
            <w:gridSpan w:val="2"/>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Итого, без НДС</w:t>
            </w: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r>
      <w:tr w:rsidR="00B5105E" w:rsidRPr="00850927" w:rsidTr="00390FF8">
        <w:tc>
          <w:tcPr>
            <w:tcW w:w="5084" w:type="dxa"/>
            <w:gridSpan w:val="2"/>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НДС, руб.</w:t>
            </w: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r>
      <w:tr w:rsidR="00B5105E" w:rsidRPr="00850927" w:rsidTr="00390FF8">
        <w:tc>
          <w:tcPr>
            <w:tcW w:w="5084" w:type="dxa"/>
            <w:gridSpan w:val="2"/>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 xml:space="preserve">Всего, руб. </w:t>
            </w:r>
            <w:r w:rsidRPr="00850927">
              <w:rPr>
                <w:rFonts w:ascii="Times New Roman" w:eastAsia="Times New Roman" w:hAnsi="Times New Roman" w:cs="Times New Roman"/>
                <w:b/>
                <w:bCs/>
                <w:sz w:val="20"/>
                <w:szCs w:val="20"/>
                <w:lang w:eastAsia="zh-CN"/>
              </w:rPr>
              <w:t xml:space="preserve">(НДС не облагается/в </w:t>
            </w:r>
            <w:proofErr w:type="spellStart"/>
            <w:r w:rsidRPr="00850927">
              <w:rPr>
                <w:rFonts w:ascii="Times New Roman" w:eastAsia="Times New Roman" w:hAnsi="Times New Roman" w:cs="Times New Roman"/>
                <w:b/>
                <w:bCs/>
                <w:sz w:val="20"/>
                <w:szCs w:val="20"/>
                <w:lang w:eastAsia="zh-CN"/>
              </w:rPr>
              <w:t>т.ч</w:t>
            </w:r>
            <w:proofErr w:type="spellEnd"/>
            <w:r w:rsidRPr="00850927">
              <w:rPr>
                <w:rFonts w:ascii="Times New Roman" w:eastAsia="Times New Roman" w:hAnsi="Times New Roman" w:cs="Times New Roman"/>
                <w:b/>
                <w:bCs/>
                <w:sz w:val="20"/>
                <w:szCs w:val="20"/>
                <w:lang w:eastAsia="zh-CN"/>
              </w:rPr>
              <w:t xml:space="preserve">. НДС) - </w:t>
            </w:r>
            <w:r w:rsidRPr="00850927">
              <w:rPr>
                <w:rFonts w:ascii="Times New Roman" w:eastAsia="Times New Roman" w:hAnsi="Times New Roman" w:cs="Times New Roman"/>
                <w:bCs/>
                <w:i/>
                <w:sz w:val="20"/>
                <w:szCs w:val="20"/>
                <w:lang w:eastAsia="zh-CN"/>
              </w:rPr>
              <w:t>выбрать нужное</w:t>
            </w: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pacing w:after="0" w:line="240" w:lineRule="auto"/>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b/>
                <w:sz w:val="20"/>
                <w:szCs w:val="20"/>
                <w:lang w:eastAsia="zh-CN"/>
              </w:rPr>
              <w:t>х</w:t>
            </w:r>
          </w:p>
        </w:tc>
        <w:tc>
          <w:tcPr>
            <w:tcW w:w="726"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B5105E" w:rsidRPr="00850927" w:rsidRDefault="00B5105E" w:rsidP="00B5105E">
            <w:pPr>
              <w:suppressAutoHyphens/>
              <w:snapToGrid w:val="0"/>
              <w:spacing w:after="0" w:line="240" w:lineRule="auto"/>
              <w:jc w:val="both"/>
              <w:rPr>
                <w:rFonts w:ascii="Times New Roman" w:eastAsia="Times New Roman" w:hAnsi="Times New Roman" w:cs="Times New Roman"/>
                <w:b/>
                <w:sz w:val="20"/>
                <w:szCs w:val="20"/>
                <w:lang w:eastAsia="zh-CN"/>
              </w:rPr>
            </w:pPr>
          </w:p>
        </w:tc>
      </w:tr>
    </w:tbl>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i/>
          <w:sz w:val="20"/>
          <w:szCs w:val="20"/>
          <w:lang w:eastAsia="zh-CN"/>
        </w:rPr>
        <w:t>в указанной таблице приведена примерная структура стоимости. В зависимости от объекта данная структура может меняться (участник</w:t>
      </w:r>
      <w:r w:rsidR="00456A4B">
        <w:rPr>
          <w:rFonts w:ascii="Times New Roman" w:eastAsia="Times New Roman" w:hAnsi="Times New Roman" w:cs="Times New Roman"/>
          <w:i/>
          <w:sz w:val="20"/>
          <w:szCs w:val="20"/>
          <w:lang w:eastAsia="zh-CN"/>
        </w:rPr>
        <w:t xml:space="preserve"> процедуры закупки</w:t>
      </w:r>
      <w:r w:rsidRPr="00850927">
        <w:rPr>
          <w:rFonts w:ascii="Times New Roman" w:eastAsia="Times New Roman" w:hAnsi="Times New Roman" w:cs="Times New Roman"/>
          <w:i/>
          <w:sz w:val="20"/>
          <w:szCs w:val="20"/>
          <w:lang w:eastAsia="zh-CN"/>
        </w:rPr>
        <w:t xml:space="preserve"> при заполнении таблицы руководствуется сведениями, содержащимися в разделах 8 «Проект договора» и 6 «Техническое задание») (при заполнении формы данную уточняющую формулировку следует удалить)</w:t>
      </w:r>
    </w:p>
    <w:p w:rsidR="00B5105E" w:rsidRPr="00850927" w:rsidRDefault="00B5105E" w:rsidP="00B5105E">
      <w:pPr>
        <w:spacing w:after="120" w:line="240" w:lineRule="auto"/>
        <w:ind w:left="480"/>
        <w:contextualSpacing/>
        <w:rPr>
          <w:rFonts w:ascii="Times New Roman" w:eastAsia="Calibri" w:hAnsi="Times New Roman" w:cs="Times New Roman"/>
          <w:sz w:val="20"/>
          <w:szCs w:val="20"/>
          <w:lang w:eastAsia="zh-CN"/>
        </w:rPr>
      </w:pPr>
      <w:proofErr w:type="gramStart"/>
      <w:r w:rsidRPr="00850927">
        <w:rPr>
          <w:rFonts w:ascii="Times New Roman" w:eastAsia="Calibri" w:hAnsi="Times New Roman" w:cs="Times New Roman"/>
          <w:bCs/>
          <w:sz w:val="20"/>
          <w:szCs w:val="20"/>
          <w:lang w:eastAsia="zh-CN"/>
        </w:rPr>
        <w:t>Примечание:</w:t>
      </w:r>
      <w:r w:rsidRPr="00850927">
        <w:rPr>
          <w:rFonts w:ascii="Times New Roman" w:eastAsia="Calibri" w:hAnsi="Times New Roman" w:cs="Times New Roman"/>
          <w:b/>
          <w:sz w:val="20"/>
          <w:szCs w:val="20"/>
          <w:lang w:eastAsia="zh-CN"/>
        </w:rPr>
        <w:t xml:space="preserve">  _</w:t>
      </w:r>
      <w:proofErr w:type="gramEnd"/>
      <w:r w:rsidRPr="00850927">
        <w:rPr>
          <w:rFonts w:ascii="Times New Roman" w:eastAsia="Calibri" w:hAnsi="Times New Roman" w:cs="Times New Roman"/>
          <w:b/>
          <w:sz w:val="20"/>
          <w:szCs w:val="20"/>
          <w:lang w:eastAsia="zh-CN"/>
        </w:rPr>
        <w:t>________________________________________________________________</w:t>
      </w:r>
    </w:p>
    <w:p w:rsidR="00B5105E" w:rsidRPr="00850927" w:rsidRDefault="00B5105E" w:rsidP="00B5105E">
      <w:pPr>
        <w:spacing w:after="120" w:line="240" w:lineRule="auto"/>
        <w:ind w:left="480"/>
        <w:contextualSpacing/>
        <w:rPr>
          <w:rFonts w:ascii="Times New Roman" w:eastAsia="Calibri" w:hAnsi="Times New Roman" w:cs="Times New Roman"/>
          <w:sz w:val="20"/>
          <w:szCs w:val="20"/>
          <w:lang w:eastAsia="zh-CN"/>
        </w:rPr>
      </w:pPr>
      <w:r w:rsidRPr="00850927">
        <w:rPr>
          <w:rFonts w:ascii="Times New Roman" w:eastAsia="Calibri" w:hAnsi="Times New Roman" w:cs="Times New Roman"/>
          <w:b/>
          <w:color w:val="FF0000"/>
          <w:sz w:val="20"/>
          <w:szCs w:val="20"/>
          <w:lang w:eastAsia="zh-CN"/>
        </w:rPr>
        <w:t>(если согласно действующему законодательству, стоимость услуг НДС не облагается это должно быть подтверждено необходимой справкой в составе заявки</w:t>
      </w:r>
      <w:r w:rsidR="00373C9A">
        <w:rPr>
          <w:rFonts w:ascii="Times New Roman" w:eastAsia="Calibri" w:hAnsi="Times New Roman" w:cs="Times New Roman"/>
          <w:b/>
          <w:color w:val="FF0000"/>
          <w:sz w:val="20"/>
          <w:szCs w:val="20"/>
          <w:lang w:eastAsia="zh-CN"/>
        </w:rPr>
        <w:t xml:space="preserve"> на участие в процедуре закупки</w:t>
      </w:r>
      <w:r w:rsidRPr="00850927">
        <w:rPr>
          <w:rFonts w:ascii="Times New Roman" w:eastAsia="Calibri" w:hAnsi="Times New Roman" w:cs="Times New Roman"/>
          <w:b/>
          <w:color w:val="FF0000"/>
          <w:sz w:val="20"/>
          <w:szCs w:val="20"/>
          <w:lang w:eastAsia="zh-CN"/>
        </w:rPr>
        <w:t>)</w:t>
      </w:r>
    </w:p>
    <w:p w:rsidR="00B5105E" w:rsidRPr="00850927" w:rsidRDefault="00B5105E" w:rsidP="00B5105E">
      <w:pPr>
        <w:suppressAutoHyphens/>
        <w:spacing w:after="0" w:line="240" w:lineRule="auto"/>
        <w:ind w:left="480"/>
        <w:jc w:val="both"/>
        <w:rPr>
          <w:rFonts w:ascii="Times New Roman" w:eastAsia="Times New Roman" w:hAnsi="Times New Roman" w:cs="Times New Roman"/>
          <w:b/>
          <w:color w:val="000000"/>
          <w:sz w:val="20"/>
          <w:szCs w:val="20"/>
          <w:lang w:eastAsia="zh-CN"/>
        </w:rPr>
      </w:pP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w:t>
      </w:r>
      <w:r w:rsidRPr="00850927">
        <w:rPr>
          <w:rFonts w:ascii="Times New Roman" w:eastAsia="Times New Roman" w:hAnsi="Times New Roman" w:cs="Times New Roman"/>
          <w:sz w:val="20"/>
          <w:szCs w:val="20"/>
          <w:shd w:val="clear" w:color="auto" w:fill="FFFF99"/>
          <w:lang w:eastAsia="zh-CN"/>
        </w:rPr>
        <w:t>указать</w:t>
      </w:r>
      <w:r w:rsidRPr="00850927">
        <w:rPr>
          <w:rFonts w:ascii="Times New Roman" w:eastAsia="Times New Roman" w:hAnsi="Times New Roman" w:cs="Times New Roman"/>
          <w:sz w:val="20"/>
          <w:szCs w:val="20"/>
          <w:lang w:eastAsia="zh-CN"/>
        </w:rPr>
        <w:t>] ____________________________</w:t>
      </w: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vertAlign w:val="superscript"/>
          <w:lang w:eastAsia="zh-CN"/>
        </w:rPr>
        <w:t>(подпись, М.П. (печать при наличии))</w:t>
      </w: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w:t>
      </w:r>
      <w:r w:rsidRPr="00850927">
        <w:rPr>
          <w:rFonts w:ascii="Times New Roman" w:eastAsia="Times New Roman" w:hAnsi="Times New Roman" w:cs="Times New Roman"/>
          <w:sz w:val="20"/>
          <w:szCs w:val="20"/>
          <w:shd w:val="clear" w:color="auto" w:fill="FFFF99"/>
          <w:lang w:eastAsia="zh-CN"/>
        </w:rPr>
        <w:t>указать</w:t>
      </w:r>
      <w:r w:rsidRPr="00850927">
        <w:rPr>
          <w:rFonts w:ascii="Times New Roman" w:eastAsia="Times New Roman" w:hAnsi="Times New Roman" w:cs="Times New Roman"/>
          <w:sz w:val="20"/>
          <w:szCs w:val="20"/>
          <w:lang w:eastAsia="zh-CN"/>
        </w:rPr>
        <w:t>] ____________________________</w:t>
      </w:r>
    </w:p>
    <w:p w:rsidR="00B5105E" w:rsidRPr="00850927" w:rsidRDefault="00B5105E" w:rsidP="00B5105E">
      <w:pPr>
        <w:suppressAutoHyphens/>
        <w:spacing w:after="0" w:line="240" w:lineRule="auto"/>
        <w:ind w:left="480"/>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vertAlign w:val="superscript"/>
          <w:lang w:eastAsia="zh-CN"/>
        </w:rPr>
        <w:t>(фамилия, имя, отчество подписавшего, должность)</w:t>
      </w:r>
    </w:p>
    <w:p w:rsidR="00B5105E" w:rsidRPr="00850927" w:rsidRDefault="00B5105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B5105E" w:rsidRPr="00850927" w:rsidRDefault="00B5105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B5105E" w:rsidRPr="00850927" w:rsidRDefault="00B5105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B5105E" w:rsidRPr="00850927" w:rsidRDefault="00B5105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B5105E" w:rsidRPr="00850927" w:rsidRDefault="00B5105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B5105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                                                                                                        </w:t>
      </w: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1D387D" w:rsidRDefault="001D387D"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B5105E" w:rsidRDefault="00B5105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r w:rsidRPr="00850927">
        <w:rPr>
          <w:rFonts w:ascii="Times New Roman" w:eastAsia="Times New Roman" w:hAnsi="Times New Roman" w:cs="Times New Roman"/>
          <w:sz w:val="20"/>
          <w:szCs w:val="20"/>
          <w:lang w:eastAsia="zh-CN"/>
        </w:rPr>
        <w:t xml:space="preserve">                               </w:t>
      </w:r>
    </w:p>
    <w:p w:rsidR="00E73063" w:rsidRDefault="00E73063"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E73063" w:rsidRPr="00850927" w:rsidRDefault="00E73063"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B5105E" w:rsidRPr="00850927" w:rsidRDefault="00B5105E"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265299" w:rsidRPr="00850927" w:rsidRDefault="00265299" w:rsidP="00AB5C93">
      <w:pPr>
        <w:shd w:val="clear" w:color="auto" w:fill="FFFFFF"/>
        <w:tabs>
          <w:tab w:val="left" w:pos="426"/>
          <w:tab w:val="left" w:pos="1210"/>
        </w:tabs>
        <w:suppressAutoHyphens/>
        <w:spacing w:after="0" w:line="240" w:lineRule="auto"/>
        <w:ind w:left="-567"/>
        <w:jc w:val="both"/>
        <w:rPr>
          <w:rFonts w:ascii="Times New Roman" w:eastAsia="Times New Roman" w:hAnsi="Times New Roman" w:cs="Times New Roman"/>
          <w:sz w:val="20"/>
          <w:szCs w:val="20"/>
          <w:lang w:eastAsia="zh-CN"/>
        </w:rPr>
      </w:pPr>
    </w:p>
    <w:p w:rsidR="00921616" w:rsidRDefault="0013613D" w:rsidP="0013613D">
      <w:pPr>
        <w:pStyle w:val="2"/>
        <w:jc w:val="center"/>
        <w:rPr>
          <w:rFonts w:ascii="Times New Roman" w:eastAsia="SimSun" w:hAnsi="Times New Roman" w:cs="Times New Roman"/>
          <w:b/>
          <w:sz w:val="20"/>
          <w:szCs w:val="20"/>
          <w:lang w:bidi="hi-IN"/>
        </w:rPr>
      </w:pPr>
      <w:r>
        <w:rPr>
          <w:rFonts w:ascii="Times New Roman" w:eastAsia="SimSun" w:hAnsi="Times New Roman" w:cs="Times New Roman"/>
          <w:b/>
          <w:sz w:val="20"/>
          <w:szCs w:val="20"/>
          <w:lang w:bidi="hi-IN"/>
        </w:rPr>
        <w:lastRenderedPageBreak/>
        <w:t>6. ТЕХНИЧЕСКАЯ ЧАСТЬ</w:t>
      </w:r>
    </w:p>
    <w:p w:rsidR="006D25DD" w:rsidRPr="00921616" w:rsidRDefault="006D25DD" w:rsidP="006D25DD">
      <w:pPr>
        <w:widowControl w:val="0"/>
        <w:autoSpaceDE w:val="0"/>
        <w:autoSpaceDN w:val="0"/>
        <w:adjustRightInd w:val="0"/>
        <w:spacing w:after="0" w:line="240" w:lineRule="auto"/>
        <w:ind w:left="-851" w:firstLine="1702"/>
        <w:jc w:val="center"/>
        <w:rPr>
          <w:rFonts w:ascii="Times New Roman" w:eastAsia="SimSun" w:hAnsi="Times New Roman" w:cs="Times New Roman"/>
          <w:b/>
          <w:sz w:val="20"/>
          <w:szCs w:val="20"/>
          <w:lang w:eastAsia="ru-RU" w:bidi="hi-IN"/>
        </w:rPr>
      </w:pPr>
      <w:r w:rsidRPr="00593B06">
        <w:rPr>
          <w:rFonts w:ascii="Times New Roman" w:eastAsia="SimSun" w:hAnsi="Times New Roman" w:cs="Times New Roman"/>
          <w:b/>
          <w:sz w:val="20"/>
          <w:szCs w:val="20"/>
          <w:lang w:eastAsia="ru-RU" w:bidi="hi-IN"/>
        </w:rPr>
        <w:tab/>
      </w:r>
      <w:r w:rsidRPr="00593B06">
        <w:rPr>
          <w:rFonts w:ascii="Times New Roman" w:eastAsia="SimSun" w:hAnsi="Times New Roman" w:cs="Times New Roman"/>
          <w:b/>
          <w:sz w:val="20"/>
          <w:szCs w:val="20"/>
          <w:lang w:eastAsia="ru-RU" w:bidi="hi-IN"/>
        </w:rPr>
        <w:tab/>
      </w:r>
      <w:r w:rsidRPr="00593B06">
        <w:rPr>
          <w:rFonts w:ascii="Times New Roman" w:eastAsia="SimSun" w:hAnsi="Times New Roman" w:cs="Times New Roman"/>
          <w:b/>
          <w:sz w:val="20"/>
          <w:szCs w:val="20"/>
          <w:lang w:eastAsia="ru-RU" w:bidi="hi-IN"/>
        </w:rPr>
        <w:tab/>
      </w:r>
      <w:r w:rsidRPr="00593B06">
        <w:rPr>
          <w:rFonts w:ascii="Times New Roman" w:eastAsia="SimSun" w:hAnsi="Times New Roman" w:cs="Times New Roman"/>
          <w:b/>
          <w:sz w:val="20"/>
          <w:szCs w:val="20"/>
          <w:lang w:eastAsia="ru-RU" w:bidi="hi-IN"/>
        </w:rPr>
        <w:tab/>
      </w:r>
      <w:r w:rsidRPr="00593B06">
        <w:rPr>
          <w:rFonts w:ascii="Times New Roman" w:eastAsia="SimSun" w:hAnsi="Times New Roman" w:cs="Times New Roman"/>
          <w:b/>
          <w:sz w:val="20"/>
          <w:szCs w:val="20"/>
          <w:lang w:eastAsia="ru-RU" w:bidi="hi-IN"/>
        </w:rPr>
        <w:tab/>
      </w:r>
      <w:r w:rsidRPr="00593B06">
        <w:rPr>
          <w:rFonts w:ascii="Times New Roman" w:eastAsia="SimSun" w:hAnsi="Times New Roman" w:cs="Times New Roman"/>
          <w:b/>
          <w:sz w:val="20"/>
          <w:szCs w:val="20"/>
          <w:lang w:eastAsia="ru-RU" w:bidi="hi-IN"/>
        </w:rPr>
        <w:tab/>
      </w:r>
      <w:r w:rsidRPr="00593B06">
        <w:rPr>
          <w:rFonts w:ascii="Times New Roman" w:eastAsia="SimSun" w:hAnsi="Times New Roman" w:cs="Times New Roman"/>
          <w:b/>
          <w:sz w:val="20"/>
          <w:szCs w:val="20"/>
          <w:lang w:eastAsia="ru-RU" w:bidi="hi-IN"/>
        </w:rPr>
        <w:tab/>
      </w:r>
    </w:p>
    <w:p w:rsidR="00085CD2" w:rsidRPr="00085CD2" w:rsidRDefault="00085CD2" w:rsidP="00E15025">
      <w:pPr>
        <w:numPr>
          <w:ilvl w:val="0"/>
          <w:numId w:val="17"/>
        </w:numPr>
        <w:spacing w:after="0" w:line="240" w:lineRule="auto"/>
        <w:ind w:left="0" w:firstLine="567"/>
        <w:jc w:val="center"/>
        <w:rPr>
          <w:rFonts w:ascii="Times New Roman" w:eastAsia="SimSun" w:hAnsi="Times New Roman" w:cs="Times New Roman"/>
          <w:b/>
          <w:sz w:val="20"/>
          <w:szCs w:val="20"/>
          <w:lang w:eastAsia="ru-RU" w:bidi="hi-IN"/>
        </w:rPr>
      </w:pPr>
      <w:r w:rsidRPr="00085CD2">
        <w:rPr>
          <w:rFonts w:ascii="Times New Roman" w:eastAsia="SimSun" w:hAnsi="Times New Roman" w:cs="Times New Roman"/>
          <w:b/>
          <w:sz w:val="20"/>
          <w:szCs w:val="20"/>
          <w:lang w:eastAsia="ru-RU" w:bidi="hi-IN"/>
        </w:rPr>
        <w:t>НАИМЕНОВАНИЕ ЗАКУПКИ</w:t>
      </w:r>
    </w:p>
    <w:p w:rsidR="00085CD2" w:rsidRPr="00BA3ABE" w:rsidRDefault="00085CD2" w:rsidP="00085CD2">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BA3ABE">
        <w:rPr>
          <w:rFonts w:ascii="Times New Roman" w:eastAsia="Times New Roman" w:hAnsi="Times New Roman" w:cs="Times New Roman"/>
          <w:b/>
          <w:sz w:val="20"/>
          <w:szCs w:val="20"/>
          <w:lang w:eastAsia="ru-RU"/>
        </w:rPr>
        <w:t>Поставка средств индивидуальной защиты для нужд МП г. Пскова «</w:t>
      </w:r>
      <w:proofErr w:type="spellStart"/>
      <w:r w:rsidRPr="00BA3ABE">
        <w:rPr>
          <w:rFonts w:ascii="Times New Roman" w:eastAsia="Times New Roman" w:hAnsi="Times New Roman" w:cs="Times New Roman"/>
          <w:b/>
          <w:sz w:val="20"/>
          <w:szCs w:val="20"/>
          <w:lang w:eastAsia="ru-RU"/>
        </w:rPr>
        <w:t>Горводоканал</w:t>
      </w:r>
      <w:proofErr w:type="spellEnd"/>
      <w:r w:rsidRPr="00BA3ABE">
        <w:rPr>
          <w:rFonts w:ascii="Times New Roman" w:eastAsia="Times New Roman" w:hAnsi="Times New Roman" w:cs="Times New Roman"/>
          <w:b/>
          <w:sz w:val="20"/>
          <w:szCs w:val="20"/>
          <w:lang w:eastAsia="ru-RU"/>
        </w:rPr>
        <w:t>»</w:t>
      </w:r>
    </w:p>
    <w:p w:rsidR="00085CD2" w:rsidRPr="00085CD2" w:rsidRDefault="00085CD2" w:rsidP="00085CD2">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eastAsia="ru-RU"/>
        </w:rPr>
      </w:pPr>
    </w:p>
    <w:p w:rsidR="00085CD2" w:rsidRPr="00085CD2" w:rsidRDefault="00085CD2" w:rsidP="00E15025">
      <w:pPr>
        <w:widowControl w:val="0"/>
        <w:numPr>
          <w:ilvl w:val="0"/>
          <w:numId w:val="17"/>
        </w:numPr>
        <w:autoSpaceDE w:val="0"/>
        <w:autoSpaceDN w:val="0"/>
        <w:adjustRightInd w:val="0"/>
        <w:spacing w:after="0" w:line="240" w:lineRule="auto"/>
        <w:ind w:left="0" w:firstLine="567"/>
        <w:contextualSpacing/>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ОБЩИЕ СВЕДЕНИЯ О ТОВАРЕ (ПЕРЕЧЕНЬ ТОВАРОВ)</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b/>
          <w:sz w:val="20"/>
          <w:szCs w:val="20"/>
          <w:lang w:eastAsia="ru-RU"/>
        </w:rPr>
        <w:t>Предмет закупки</w:t>
      </w:r>
      <w:r w:rsidRPr="00085CD2">
        <w:rPr>
          <w:rFonts w:ascii="Times New Roman" w:eastAsia="Times New Roman" w:hAnsi="Times New Roman" w:cs="Times New Roman"/>
          <w:sz w:val="20"/>
          <w:szCs w:val="20"/>
          <w:lang w:eastAsia="ru-RU"/>
        </w:rPr>
        <w:t>: Поставка средств индивидуальной защиты для нужд МП г. Пскова «</w:t>
      </w:r>
      <w:proofErr w:type="spellStart"/>
      <w:r w:rsidRPr="00085CD2">
        <w:rPr>
          <w:rFonts w:ascii="Times New Roman" w:eastAsia="Times New Roman" w:hAnsi="Times New Roman" w:cs="Times New Roman"/>
          <w:sz w:val="20"/>
          <w:szCs w:val="20"/>
          <w:lang w:eastAsia="ru-RU"/>
        </w:rPr>
        <w:t>Горводоканал</w:t>
      </w:r>
      <w:proofErr w:type="spellEnd"/>
      <w:r w:rsidRPr="00085CD2">
        <w:rPr>
          <w:rFonts w:ascii="Times New Roman" w:eastAsia="Times New Roman" w:hAnsi="Times New Roman" w:cs="Times New Roman"/>
          <w:sz w:val="20"/>
          <w:szCs w:val="20"/>
          <w:lang w:eastAsia="ru-RU"/>
        </w:rPr>
        <w:t>»</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b/>
          <w:sz w:val="20"/>
          <w:szCs w:val="20"/>
          <w:lang w:eastAsia="ru-RU"/>
        </w:rPr>
        <w:t xml:space="preserve">Цель закупки – </w:t>
      </w:r>
      <w:r w:rsidRPr="00085CD2">
        <w:rPr>
          <w:rFonts w:ascii="Times New Roman" w:eastAsia="Times New Roman" w:hAnsi="Times New Roman" w:cs="Times New Roman"/>
          <w:sz w:val="20"/>
          <w:szCs w:val="20"/>
          <w:lang w:eastAsia="ru-RU"/>
        </w:rPr>
        <w:t>обеспечение работников МП г. Пскова «</w:t>
      </w:r>
      <w:proofErr w:type="spellStart"/>
      <w:r w:rsidRPr="00085CD2">
        <w:rPr>
          <w:rFonts w:ascii="Times New Roman" w:eastAsia="Times New Roman" w:hAnsi="Times New Roman" w:cs="Times New Roman"/>
          <w:sz w:val="20"/>
          <w:szCs w:val="20"/>
          <w:lang w:eastAsia="ru-RU"/>
        </w:rPr>
        <w:t>Горводоканал</w:t>
      </w:r>
      <w:proofErr w:type="spellEnd"/>
      <w:r w:rsidRPr="00085CD2">
        <w:rPr>
          <w:rFonts w:ascii="Times New Roman" w:eastAsia="Times New Roman" w:hAnsi="Times New Roman" w:cs="Times New Roman"/>
          <w:sz w:val="20"/>
          <w:szCs w:val="20"/>
          <w:lang w:eastAsia="ru-RU"/>
        </w:rPr>
        <w:t>» средствами индивидуальной защиты в соответствии с ТК РФ.</w:t>
      </w:r>
    </w:p>
    <w:p w:rsidR="00085CD2" w:rsidRPr="00085CD2" w:rsidRDefault="00085CD2" w:rsidP="00E15025">
      <w:pPr>
        <w:widowControl w:val="0"/>
        <w:numPr>
          <w:ilvl w:val="0"/>
          <w:numId w:val="17"/>
        </w:numPr>
        <w:autoSpaceDE w:val="0"/>
        <w:autoSpaceDN w:val="0"/>
        <w:adjustRightInd w:val="0"/>
        <w:spacing w:after="0" w:line="240" w:lineRule="auto"/>
        <w:ind w:left="-284" w:firstLine="0"/>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ОБЩИЕ ТРЕБОВАНИЯ К ТОВАРУ</w:t>
      </w:r>
    </w:p>
    <w:p w:rsidR="00085CD2" w:rsidRPr="00085CD2" w:rsidRDefault="00085CD2" w:rsidP="00E15025">
      <w:pPr>
        <w:widowControl w:val="0"/>
        <w:numPr>
          <w:ilvl w:val="0"/>
          <w:numId w:val="18"/>
        </w:numPr>
        <w:tabs>
          <w:tab w:val="left" w:pos="-567"/>
        </w:tabs>
        <w:autoSpaceDE w:val="0"/>
        <w:autoSpaceDN w:val="0"/>
        <w:adjustRightInd w:val="0"/>
        <w:spacing w:after="0" w:line="240" w:lineRule="auto"/>
        <w:ind w:left="-284" w:firstLine="0"/>
        <w:jc w:val="both"/>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Требования к товару</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Товар должен быть новым, не бывшим в употреблении, в ремонте, не восстановленным, у которого не была осуществлена замена составных частей, не были восстановлены потребительские свойства, не являющимся выставочным образцом, свободным от любых прав третьих лиц, не состоящим в споре и/или под арестом, не являющимся предметом залога и соответствовать требованиям действующего законодательства, в том числе, в части сертификации средств индивидуальной защиты.</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В случае обнаружения некачественного или несоответствующего заявленным требованиям Товара Покупатель имеет право предъявить претензии Поставщику в течение всего срока гарантии и потребовать замены некачественного Товара в согласованные сроки за счет Поставщика.</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Подтверждением качества поставляемого Товара со стороны Поставщика являются документы установленного образца (декларация о соответствии, действующий сертификат соответствия и т.п.), предоставление которых обязательно.</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Поставщик гарантирует качество и надежность поставляемого Товара в течение всего срока годности, установленного на Товар, при условии соблюдения Покупателем условий хранения (соблюдение температурного режима и т. д.).</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Все материалы, которые использовались для изготовления Товара, должны соответствовать ГОСТам, указанным в настоящем Техническом задании.</w:t>
      </w:r>
    </w:p>
    <w:p w:rsidR="00085CD2" w:rsidRPr="00085CD2" w:rsidRDefault="00085CD2" w:rsidP="00085CD2">
      <w:pPr>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Товар должен удовлетворять требованиям безопасности и защиты работников от опасных и вредных производственных факторов на протяжении всего срока эксплуатации, установленного Типовыми нормами бесплатной выдачи СИЗ.</w:t>
      </w:r>
    </w:p>
    <w:p w:rsidR="00085CD2" w:rsidRPr="00085CD2" w:rsidRDefault="00085CD2" w:rsidP="00085CD2">
      <w:pPr>
        <w:widowControl w:val="0"/>
        <w:tabs>
          <w:tab w:val="left" w:pos="-567"/>
        </w:tabs>
        <w:autoSpaceDE w:val="0"/>
        <w:autoSpaceDN w:val="0"/>
        <w:adjustRightInd w:val="0"/>
        <w:spacing w:after="0" w:line="240" w:lineRule="auto"/>
        <w:ind w:left="-284"/>
        <w:jc w:val="both"/>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3.2 Спецификация и основные характеристики поставляемого товара</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bCs/>
          <w:sz w:val="20"/>
          <w:szCs w:val="20"/>
        </w:rPr>
      </w:pPr>
      <w:r w:rsidRPr="00085CD2">
        <w:rPr>
          <w:rFonts w:ascii="Times New Roman" w:eastAsia="Times New Roman" w:hAnsi="Times New Roman" w:cs="Times New Roman"/>
          <w:sz w:val="20"/>
          <w:szCs w:val="20"/>
          <w:lang w:eastAsia="ru-RU"/>
        </w:rPr>
        <w:t xml:space="preserve">Товар поставляется в адрес Заказчика в соответствии со спецификацией и основными характеристиками Товара. </w:t>
      </w:r>
      <w:r w:rsidRPr="00085CD2">
        <w:rPr>
          <w:rFonts w:ascii="Times New Roman" w:eastAsia="Times New Roman" w:hAnsi="Times New Roman" w:cs="Times New Roman"/>
          <w:bCs/>
          <w:sz w:val="20"/>
          <w:szCs w:val="20"/>
        </w:rPr>
        <w:t xml:space="preserve">Товар должен строго соответствовать техническим характеристикам, указанным в ТЗ, не иметь дефектов, связанных с оформлением, материалами и качеством изготовления. Качество поставляемого Товара, а также тара, упаковка и маркировка должны соответствовать действующим ГОСТ, ТУ и другим требованиям государственных стандартов качества, предъявляемым к данному виду Товара и подтверждаться сертификатом, паспортом и/или иными документами на русском языке. </w:t>
      </w:r>
    </w:p>
    <w:p w:rsidR="00085CD2" w:rsidRPr="00085CD2" w:rsidRDefault="00085CD2" w:rsidP="00085CD2">
      <w:pPr>
        <w:widowControl w:val="0"/>
        <w:autoSpaceDE w:val="0"/>
        <w:autoSpaceDN w:val="0"/>
        <w:adjustRightInd w:val="0"/>
        <w:spacing w:after="0" w:line="240" w:lineRule="auto"/>
        <w:ind w:left="-284"/>
        <w:jc w:val="both"/>
        <w:rPr>
          <w:rFonts w:ascii="Times New Roman" w:eastAsia="Calibri" w:hAnsi="Times New Roman" w:cs="Times New Roman"/>
          <w:b/>
          <w:color w:val="000000"/>
          <w:sz w:val="20"/>
          <w:szCs w:val="20"/>
        </w:rPr>
      </w:pPr>
      <w:r w:rsidRPr="00085CD2">
        <w:rPr>
          <w:rFonts w:ascii="Times New Roman" w:eastAsia="Calibri" w:hAnsi="Times New Roman" w:cs="Times New Roman"/>
          <w:color w:val="000000"/>
          <w:sz w:val="20"/>
          <w:szCs w:val="20"/>
        </w:rPr>
        <w:t xml:space="preserve">Спецификация и основные технические характеристики Товара: </w:t>
      </w:r>
      <w:r w:rsidRPr="00085CD2">
        <w:rPr>
          <w:rFonts w:ascii="Times New Roman" w:eastAsia="Calibri" w:hAnsi="Times New Roman" w:cs="Times New Roman"/>
          <w:b/>
          <w:color w:val="000000"/>
          <w:sz w:val="20"/>
          <w:szCs w:val="20"/>
        </w:rPr>
        <w:t>указаны в Приложении №1 к Техническому заданию</w:t>
      </w:r>
    </w:p>
    <w:p w:rsidR="00085CD2" w:rsidRPr="00085CD2" w:rsidRDefault="00085CD2" w:rsidP="00E15025">
      <w:pPr>
        <w:numPr>
          <w:ilvl w:val="1"/>
          <w:numId w:val="17"/>
        </w:numPr>
        <w:spacing w:after="0" w:line="240" w:lineRule="auto"/>
        <w:ind w:left="-284" w:firstLine="0"/>
        <w:jc w:val="both"/>
        <w:rPr>
          <w:rFonts w:ascii="Times New Roman" w:eastAsia="Times New Roman" w:hAnsi="Times New Roman" w:cs="Calibri"/>
          <w:b/>
          <w:bCs/>
          <w:sz w:val="20"/>
          <w:szCs w:val="20"/>
          <w:lang w:eastAsia="ru-RU"/>
        </w:rPr>
      </w:pPr>
      <w:r w:rsidRPr="00085CD2">
        <w:rPr>
          <w:rFonts w:ascii="Times New Roman" w:eastAsia="Times New Roman" w:hAnsi="Times New Roman" w:cs="Calibri"/>
          <w:b/>
          <w:bCs/>
          <w:sz w:val="20"/>
          <w:szCs w:val="20"/>
          <w:lang w:eastAsia="ru-RU"/>
        </w:rPr>
        <w:t>Нормативные документы, которые устанавливают требования к товару, к поставке товаров (ГОСТ, чертёж, иной нормативный документ)</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ТР ТС 019/2011- ТЕХНИЧЕСКИЙ РЕГЛАМЕНТ ТАМОЖЕННОГО СОЮЗА О безопасности средств индивидуальной защиты</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ТУ 38.305-05-257-89 - Перчатки резиновые диэлектрические</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ГОСТ 12.4.029-76 - Фартуки специальные. Технические условия</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ГОСТ Р ЕН 361-2008 Система стандартов безопасности труда. Средства индивидуальной защиты от падения с высоты. Страховочные привязи. Общие технические требования. Методы испытаний</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ГОСТ 12.4.235-2019 - Система стандартов безопасности труда. Средства индивидуальной защиты органов дыхания. Фильтры противогазовые комбинированные. Общие технические требования. Методы испытаний. Маркировка</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Тара должна соответствовать:</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 пакет из полиэтиленовой пленки - ГОСТ 12302-2013 - Пакеты из полимерных пленок и комбинированных материалов. Общие технические условия</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 коробка и пачки из картона - ГОСТ 33781-2016 - Упаковка потребительская из картона, бумаги и комбинированных материалов. Общие технические условия</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 ящики деревянные - ГОСТ 10350-81 - Ящики деревянные для продукции легкой промышленности. Технические условия</w:t>
      </w:r>
    </w:p>
    <w:p w:rsidR="00085CD2" w:rsidRPr="00085CD2" w:rsidRDefault="00085CD2" w:rsidP="00085CD2">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 ящики из гофрированного картона - ГОСТ 13514-93 - Ящики из гофрированного картона для продукции легкой промышленности</w:t>
      </w:r>
    </w:p>
    <w:p w:rsidR="00085CD2" w:rsidRPr="00085CD2" w:rsidRDefault="00085CD2" w:rsidP="00E15025">
      <w:pPr>
        <w:numPr>
          <w:ilvl w:val="1"/>
          <w:numId w:val="17"/>
        </w:numPr>
        <w:spacing w:after="0" w:line="240" w:lineRule="auto"/>
        <w:ind w:left="-284" w:firstLine="0"/>
        <w:contextualSpacing/>
        <w:jc w:val="both"/>
        <w:rPr>
          <w:rFonts w:ascii="Times New Roman" w:eastAsia="Times New Roman" w:hAnsi="Times New Roman" w:cs="Times New Roman"/>
          <w:b/>
          <w:bCs/>
          <w:sz w:val="20"/>
          <w:szCs w:val="20"/>
          <w:lang w:eastAsia="ru-RU"/>
        </w:rPr>
      </w:pPr>
      <w:r w:rsidRPr="00085CD2">
        <w:rPr>
          <w:rFonts w:ascii="Times New Roman" w:eastAsia="Times New Roman" w:hAnsi="Times New Roman" w:cs="Times New Roman"/>
          <w:b/>
          <w:bCs/>
          <w:sz w:val="20"/>
          <w:szCs w:val="20"/>
          <w:lang w:eastAsia="ru-RU"/>
        </w:rPr>
        <w:t>Объем гарантий и гарантийный срок</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Гарантийный срок на Товар должен соответствовать требованиями нормативных документов (ГОСТ и т.д.) и должен быть не менее срока носки, установленного действующими Типовыми нормами (Приказ Минтруда РФ от 09.12.2014 № 997н), и должен исчисляться с момента фактической выдачи Товара работнику Предприятия.</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При обнаружении в период гарантийного срока дефектов Товара, возникших по независящим от Покупателя причинам, Поставщик обязан за свой счет заменить некачественный Товар товаром надлежащего качества в течение 20 (двадцати) рабочих дней с момента получения от Покупателя письменного требования о необходимости </w:t>
      </w:r>
      <w:r w:rsidRPr="00085CD2">
        <w:rPr>
          <w:rFonts w:ascii="Times New Roman" w:eastAsia="Times New Roman" w:hAnsi="Times New Roman" w:cs="Times New Roman"/>
          <w:sz w:val="20"/>
          <w:szCs w:val="20"/>
          <w:lang w:eastAsia="ru-RU"/>
        </w:rPr>
        <w:lastRenderedPageBreak/>
        <w:t>проведения гарантийной замены Товара. Требование направляется Покупателем на адрес электронной почты Поставщика, указанный в Договоре, факсимильным сообщением или иным способом, позволяющим установить дату получения такого требования Поставщиком.</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Каждая партия Товара должна поставляться Покупателю с заверенными держателем сертификатов копиями сертификатов соответствия (деклараций о соответствии) на поставляемый Товар, подтверждающими качество Товара.</w:t>
      </w:r>
    </w:p>
    <w:p w:rsidR="00085CD2" w:rsidRPr="00085CD2" w:rsidRDefault="00085CD2" w:rsidP="00E15025">
      <w:pPr>
        <w:widowControl w:val="0"/>
        <w:numPr>
          <w:ilvl w:val="0"/>
          <w:numId w:val="17"/>
        </w:numPr>
        <w:autoSpaceDE w:val="0"/>
        <w:autoSpaceDN w:val="0"/>
        <w:adjustRightInd w:val="0"/>
        <w:spacing w:after="0" w:line="240" w:lineRule="auto"/>
        <w:ind w:left="-284" w:firstLine="0"/>
        <w:contextualSpacing/>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ТРЕБОВАНИЯ К МАРКИРОВКЕ</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Маркировка Товара должна соответствовать ГОСТ 10581-91.</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Маркировка должна быть разборчивой, </w:t>
      </w:r>
      <w:proofErr w:type="spellStart"/>
      <w:r w:rsidRPr="00085CD2">
        <w:rPr>
          <w:rFonts w:ascii="Times New Roman" w:eastAsia="Times New Roman" w:hAnsi="Times New Roman" w:cs="Times New Roman"/>
          <w:sz w:val="20"/>
          <w:szCs w:val="20"/>
          <w:lang w:eastAsia="ru-RU"/>
        </w:rPr>
        <w:t>легкочитаемой</w:t>
      </w:r>
      <w:proofErr w:type="spellEnd"/>
      <w:r w:rsidRPr="00085CD2">
        <w:rPr>
          <w:rFonts w:ascii="Times New Roman" w:eastAsia="Times New Roman" w:hAnsi="Times New Roman" w:cs="Times New Roman"/>
          <w:sz w:val="20"/>
          <w:szCs w:val="20"/>
          <w:lang w:eastAsia="ru-RU"/>
        </w:rPr>
        <w:t xml:space="preserve"> и нанесена на русском языке на поверхность изделия (этикетки), доступную для осмотра без снятия упаковки.</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Обозначения маркировки должны быть стойкими к истиранию и должны сохраняться весь срок службы.</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Маркировка в соответствие ТР ТС 019/2011 должна содержать следующую информацию:</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наименование изделия (при наличии - наименование модели, кода, артикула);</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-наименование изготовителя и (или) его товарный знак (при наличии);</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-защитные свойства;</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-размер;</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-обозначение технического регламента Таможенного союза, требованиям которого должно соответствовать изделие;</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-дата (месяц, год) изготовления или дата окончания срока годности, если она установлена;</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-сведения о классе защиты;</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-сведения о способах ухода и требованиях к утилизации средства индивидуальной защиты;</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-сведения о документе, в соответствии с которым изготовлено средство индивидуальной защиты</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Поставщик несет полную ответственность за повреждение Товара и убытки, произошедшие вследствие ненадлежащей упаковки и маркировки, ненадлежащего размещения и крепления груза в транспортном средстве.</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p>
    <w:p w:rsidR="00085CD2" w:rsidRPr="00085CD2" w:rsidRDefault="00085CD2" w:rsidP="00E15025">
      <w:pPr>
        <w:widowControl w:val="0"/>
        <w:numPr>
          <w:ilvl w:val="0"/>
          <w:numId w:val="17"/>
        </w:numPr>
        <w:autoSpaceDE w:val="0"/>
        <w:autoSpaceDN w:val="0"/>
        <w:adjustRightInd w:val="0"/>
        <w:spacing w:after="0" w:line="240" w:lineRule="auto"/>
        <w:ind w:left="-284" w:firstLine="0"/>
        <w:contextualSpacing/>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ТРЕБОВАНИЯ К УПАКОВКЕ</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Упаковка каждой единицы Товара должна быть в индивидуальный полиэтиленовый или бумажно-полиэтиленовый пакет. </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Дополнительно в соответствии с ГОСТ 10581-91-  весь Товар должен быть упакован в упаковочную тару (коробку), обеспечивающую сохранность Товара от повреждений при его погрузке-разгрузке, перевозке и длительном хранении в складском помещении. </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Упаковка и маркировка должны соответствовать требованиям действующего законодательства, упаковка должна быть новой, неповрежденной при транспортировке и иметь соответствующую маркировку. </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Тара должна соответствовать:</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пакет из полиэтиленовой пленки - ГОСТ 12302-2013,</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коробка и пачки из картона - ГОСТ 33781-2016,</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ящики деревянные - ГОСТ 10350-81,</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ящики из гофрированного картона - ГОСТ 13514-93,</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Для упаковывания Товара должны применять потребительскую тару (индивидуальную и групповую), бумагу, транспортную тару (ящики и мешки), специализированные контейнеры.</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К потребительской таре относят: пакет из полиэтиленовой пленки, коробку с крышкой и пачку с клапанами из картона.</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В случае применения полиэтиленовых пакетов для групповой упаковки изделий без последующего упаковывания их в коробку пакеты должны быть закрыты со всех сторон.</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При упаковывании изделий в пачки из картона на стыке клапанов должны быть вложены картонные прокладки или стык должен быть заклеен лентой.</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Товар должен быть уложен по видам изделий раздельно.</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Сложенные изделия должны быть перевязаны, с одновременным креплением упаковочного ярлыка.</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На таре или упаковке должны быть указаны адрес и реквизиты изготовителя, наименование филиала Покупателя, наименование и количество поставляемого Товара.</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На упаковке должны быть указаны размеры Товара.</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Для упаковывания изделий в мешки применяют нетканое </w:t>
      </w:r>
      <w:proofErr w:type="spellStart"/>
      <w:r w:rsidRPr="00085CD2">
        <w:rPr>
          <w:rFonts w:ascii="Times New Roman" w:eastAsia="Times New Roman" w:hAnsi="Times New Roman" w:cs="Times New Roman"/>
          <w:sz w:val="20"/>
          <w:szCs w:val="20"/>
          <w:lang w:eastAsia="ru-RU"/>
        </w:rPr>
        <w:t>холстопрошивное</w:t>
      </w:r>
      <w:proofErr w:type="spellEnd"/>
      <w:r w:rsidRPr="00085CD2">
        <w:rPr>
          <w:rFonts w:ascii="Times New Roman" w:eastAsia="Times New Roman" w:hAnsi="Times New Roman" w:cs="Times New Roman"/>
          <w:sz w:val="20"/>
          <w:szCs w:val="20"/>
          <w:lang w:eastAsia="ru-RU"/>
        </w:rPr>
        <w:t xml:space="preserve"> паковочное полотно или другой паковочный материал из химических волокон.</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На таре или упаковке должны быть указаны адрес и реквизиты изготовителя, наименование филиала Покупателя, наименование и количество поставляемого Товара.</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Поставка Товара осуществляется обязательно на паллетах (поддонах) в соответствии с ГОСТ 21140-88. На каждом паллете (поддоне) должна располагаться информация: </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1.</w:t>
      </w:r>
      <w:r w:rsidRPr="00085CD2">
        <w:rPr>
          <w:rFonts w:ascii="Times New Roman" w:eastAsia="Times New Roman" w:hAnsi="Times New Roman" w:cs="Times New Roman"/>
          <w:sz w:val="20"/>
          <w:szCs w:val="20"/>
          <w:lang w:eastAsia="ru-RU"/>
        </w:rPr>
        <w:tab/>
        <w:t>Наименование товара.</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2.</w:t>
      </w:r>
      <w:r w:rsidRPr="00085CD2">
        <w:rPr>
          <w:rFonts w:ascii="Times New Roman" w:eastAsia="Times New Roman" w:hAnsi="Times New Roman" w:cs="Times New Roman"/>
          <w:sz w:val="20"/>
          <w:szCs w:val="20"/>
          <w:lang w:eastAsia="ru-RU"/>
        </w:rPr>
        <w:tab/>
        <w:t>Количество коробок.</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3.</w:t>
      </w:r>
      <w:r w:rsidRPr="00085CD2">
        <w:rPr>
          <w:rFonts w:ascii="Times New Roman" w:eastAsia="Times New Roman" w:hAnsi="Times New Roman" w:cs="Times New Roman"/>
          <w:sz w:val="20"/>
          <w:szCs w:val="20"/>
          <w:lang w:eastAsia="ru-RU"/>
        </w:rPr>
        <w:tab/>
        <w:t>Количество штук.</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В Спецификации к Договору может быть указано, является тара возвратной или невозвратной, оборотной или необоротной. При отсутствии такого указания, считается, что тара является невозвратной.</w:t>
      </w:r>
    </w:p>
    <w:p w:rsidR="00085CD2" w:rsidRPr="00085CD2" w:rsidRDefault="00085CD2" w:rsidP="00085CD2">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p>
    <w:p w:rsidR="00085CD2" w:rsidRPr="00085CD2" w:rsidRDefault="00085CD2" w:rsidP="00E15025">
      <w:pPr>
        <w:numPr>
          <w:ilvl w:val="0"/>
          <w:numId w:val="17"/>
        </w:numPr>
        <w:spacing w:after="0" w:line="240" w:lineRule="auto"/>
        <w:ind w:left="-284" w:firstLine="0"/>
        <w:jc w:val="center"/>
        <w:rPr>
          <w:rFonts w:ascii="Times New Roman" w:eastAsia="Times New Roman" w:hAnsi="Times New Roman" w:cs="Times New Roman"/>
          <w:b/>
          <w:bCs/>
          <w:sz w:val="20"/>
          <w:szCs w:val="20"/>
          <w:lang w:eastAsia="ru-RU"/>
        </w:rPr>
      </w:pPr>
      <w:r w:rsidRPr="00085CD2">
        <w:rPr>
          <w:rFonts w:ascii="Times New Roman" w:eastAsia="Times New Roman" w:hAnsi="Times New Roman" w:cs="Times New Roman"/>
          <w:b/>
          <w:bCs/>
          <w:sz w:val="20"/>
          <w:szCs w:val="20"/>
          <w:lang w:eastAsia="ru-RU"/>
        </w:rPr>
        <w:t>СРОК, МЕСТО И УСЛОВИЯ ПОСТАВКИ ТОВАРА</w:t>
      </w:r>
    </w:p>
    <w:p w:rsidR="00085CD2" w:rsidRPr="00085CD2" w:rsidRDefault="00085CD2" w:rsidP="00085CD2">
      <w:pPr>
        <w:spacing w:after="0" w:line="240" w:lineRule="auto"/>
        <w:ind w:left="-284"/>
        <w:jc w:val="both"/>
        <w:rPr>
          <w:rFonts w:ascii="Times New Roman" w:eastAsia="Times New Roman" w:hAnsi="Times New Roman" w:cs="Times New Roman"/>
          <w:bCs/>
          <w:sz w:val="20"/>
          <w:szCs w:val="20"/>
          <w:lang w:eastAsia="ru-RU"/>
        </w:rPr>
      </w:pPr>
      <w:r w:rsidRPr="00085CD2">
        <w:rPr>
          <w:rFonts w:ascii="Times New Roman" w:eastAsia="Times New Roman" w:hAnsi="Times New Roman" w:cs="Times New Roman"/>
          <w:bCs/>
          <w:sz w:val="20"/>
          <w:szCs w:val="20"/>
          <w:lang w:eastAsia="ru-RU"/>
        </w:rPr>
        <w:t>Определено проектом договора</w:t>
      </w:r>
    </w:p>
    <w:p w:rsidR="00085CD2" w:rsidRPr="00085CD2" w:rsidRDefault="00085CD2" w:rsidP="00E15025">
      <w:pPr>
        <w:numPr>
          <w:ilvl w:val="0"/>
          <w:numId w:val="17"/>
        </w:numPr>
        <w:spacing w:after="0" w:line="240" w:lineRule="auto"/>
        <w:ind w:left="-284" w:firstLine="0"/>
        <w:contextualSpacing/>
        <w:jc w:val="center"/>
        <w:rPr>
          <w:rFonts w:ascii="Times New Roman" w:eastAsia="Times New Roman" w:hAnsi="Times New Roman" w:cs="Times New Roman"/>
          <w:b/>
          <w:bCs/>
          <w:sz w:val="20"/>
          <w:szCs w:val="20"/>
          <w:lang w:eastAsia="ru-RU"/>
        </w:rPr>
      </w:pPr>
      <w:r w:rsidRPr="00085CD2">
        <w:rPr>
          <w:rFonts w:ascii="Times New Roman" w:eastAsia="Times New Roman" w:hAnsi="Times New Roman" w:cs="Times New Roman"/>
          <w:b/>
          <w:bCs/>
          <w:sz w:val="20"/>
          <w:szCs w:val="20"/>
          <w:lang w:eastAsia="ru-RU"/>
        </w:rPr>
        <w:t>УСЛОВИЯ СДАЧИ И ПРИЕМКИ ТОВАРА</w:t>
      </w:r>
    </w:p>
    <w:p w:rsidR="00085CD2" w:rsidRPr="00085CD2" w:rsidRDefault="00085CD2" w:rsidP="00085CD2">
      <w:pPr>
        <w:spacing w:after="0" w:line="240" w:lineRule="auto"/>
        <w:ind w:left="-284"/>
        <w:jc w:val="both"/>
        <w:rPr>
          <w:rFonts w:ascii="Times New Roman" w:eastAsia="SimSun" w:hAnsi="Times New Roman" w:cs="Times New Roman"/>
          <w:sz w:val="20"/>
          <w:szCs w:val="20"/>
          <w:lang w:eastAsia="ru-RU"/>
        </w:rPr>
      </w:pPr>
      <w:r w:rsidRPr="00085CD2">
        <w:rPr>
          <w:rFonts w:ascii="Times New Roman" w:eastAsia="SimSun" w:hAnsi="Times New Roman" w:cs="Times New Roman"/>
          <w:sz w:val="20"/>
          <w:szCs w:val="20"/>
          <w:lang w:eastAsia="ru-RU"/>
        </w:rPr>
        <w:lastRenderedPageBreak/>
        <w:t>Определены проектом договора</w:t>
      </w:r>
    </w:p>
    <w:p w:rsidR="00085CD2" w:rsidRPr="00085CD2" w:rsidRDefault="00085CD2" w:rsidP="00085CD2">
      <w:pPr>
        <w:spacing w:after="0" w:line="240" w:lineRule="auto"/>
        <w:ind w:firstLine="567"/>
        <w:jc w:val="both"/>
        <w:rPr>
          <w:rFonts w:ascii="Times New Roman" w:eastAsia="SimSun" w:hAnsi="Times New Roman" w:cs="Times New Roman"/>
          <w:sz w:val="20"/>
          <w:szCs w:val="20"/>
          <w:lang w:eastAsia="ru-RU"/>
        </w:rPr>
      </w:pPr>
    </w:p>
    <w:p w:rsidR="00085CD2" w:rsidRPr="00085CD2" w:rsidRDefault="00085CD2" w:rsidP="00E15025">
      <w:pPr>
        <w:numPr>
          <w:ilvl w:val="0"/>
          <w:numId w:val="17"/>
        </w:numPr>
        <w:spacing w:after="0" w:line="240" w:lineRule="auto"/>
        <w:ind w:left="0" w:firstLine="567"/>
        <w:contextualSpacing/>
        <w:jc w:val="center"/>
        <w:rPr>
          <w:rFonts w:ascii="Times New Roman" w:eastAsia="SimSun" w:hAnsi="Times New Roman" w:cs="Times New Roman"/>
          <w:b/>
          <w:sz w:val="20"/>
          <w:szCs w:val="20"/>
          <w:lang w:eastAsia="ru-RU"/>
        </w:rPr>
      </w:pPr>
      <w:r w:rsidRPr="00085CD2">
        <w:rPr>
          <w:rFonts w:ascii="Times New Roman" w:eastAsia="SimSun" w:hAnsi="Times New Roman" w:cs="Times New Roman"/>
          <w:b/>
          <w:sz w:val="20"/>
          <w:szCs w:val="20"/>
          <w:lang w:eastAsia="ru-RU"/>
        </w:rPr>
        <w:t>ТРЕБОВАНИЯ К ТРАНСПОРТИРОВКЕ</w:t>
      </w:r>
    </w:p>
    <w:p w:rsidR="00085CD2" w:rsidRPr="00085CD2" w:rsidRDefault="00085CD2" w:rsidP="00085CD2">
      <w:pPr>
        <w:spacing w:after="0" w:line="240" w:lineRule="auto"/>
        <w:ind w:left="-284"/>
        <w:jc w:val="both"/>
        <w:rPr>
          <w:rFonts w:ascii="Times New Roman" w:eastAsia="SimSun" w:hAnsi="Times New Roman" w:cs="Times New Roman"/>
          <w:b/>
          <w:sz w:val="20"/>
          <w:szCs w:val="20"/>
          <w:lang w:eastAsia="ru-RU"/>
        </w:rPr>
      </w:pPr>
      <w:r w:rsidRPr="00085CD2">
        <w:rPr>
          <w:rFonts w:ascii="Times New Roman" w:eastAsia="Times New Roman" w:hAnsi="Times New Roman" w:cs="Times New Roman"/>
          <w:sz w:val="20"/>
          <w:szCs w:val="20"/>
          <w:lang w:eastAsia="ru-RU"/>
        </w:rPr>
        <w:t>В процессе транспортировки Товар должен быть защищён от намокания, загрязнения и механических повреждений</w:t>
      </w:r>
    </w:p>
    <w:p w:rsidR="00085CD2" w:rsidRPr="00085CD2" w:rsidRDefault="00085CD2" w:rsidP="00E15025">
      <w:pPr>
        <w:numPr>
          <w:ilvl w:val="0"/>
          <w:numId w:val="17"/>
        </w:numPr>
        <w:spacing w:after="0" w:line="240" w:lineRule="auto"/>
        <w:ind w:left="-284" w:firstLine="0"/>
        <w:contextualSpacing/>
        <w:jc w:val="center"/>
        <w:rPr>
          <w:rFonts w:ascii="Times New Roman" w:eastAsia="SimSun" w:hAnsi="Times New Roman" w:cs="Times New Roman"/>
          <w:b/>
          <w:sz w:val="20"/>
          <w:szCs w:val="20"/>
          <w:lang w:eastAsia="ru-RU"/>
        </w:rPr>
      </w:pPr>
      <w:r w:rsidRPr="00085CD2">
        <w:rPr>
          <w:rFonts w:ascii="Times New Roman" w:eastAsia="SimSun" w:hAnsi="Times New Roman" w:cs="Times New Roman"/>
          <w:b/>
          <w:sz w:val="20"/>
          <w:szCs w:val="20"/>
          <w:lang w:eastAsia="ru-RU"/>
        </w:rPr>
        <w:t>ТРЕБОВАНИЯ К ХРАНЕНИЮ</w:t>
      </w:r>
    </w:p>
    <w:p w:rsidR="00085CD2" w:rsidRPr="00085CD2" w:rsidRDefault="00085CD2" w:rsidP="00085CD2">
      <w:pPr>
        <w:spacing w:after="0" w:line="240" w:lineRule="auto"/>
        <w:ind w:left="-284"/>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Условия хранения Товара должны быть определены производителем.</w:t>
      </w:r>
    </w:p>
    <w:p w:rsidR="00085CD2" w:rsidRPr="00085CD2" w:rsidRDefault="00085CD2" w:rsidP="00085CD2">
      <w:pPr>
        <w:spacing w:after="0" w:line="240" w:lineRule="auto"/>
        <w:ind w:left="-284"/>
        <w:rPr>
          <w:rFonts w:ascii="Times New Roman" w:eastAsia="Times New Roman" w:hAnsi="Times New Roman" w:cs="Times New Roman"/>
          <w:sz w:val="20"/>
          <w:szCs w:val="20"/>
          <w:lang w:eastAsia="ru-RU"/>
        </w:rPr>
      </w:pPr>
    </w:p>
    <w:p w:rsidR="00085CD2" w:rsidRPr="00085CD2" w:rsidRDefault="00085CD2" w:rsidP="00E15025">
      <w:pPr>
        <w:widowControl w:val="0"/>
        <w:numPr>
          <w:ilvl w:val="0"/>
          <w:numId w:val="17"/>
        </w:numPr>
        <w:autoSpaceDE w:val="0"/>
        <w:autoSpaceDN w:val="0"/>
        <w:adjustRightInd w:val="0"/>
        <w:spacing w:after="0" w:line="240" w:lineRule="auto"/>
        <w:ind w:left="-284" w:firstLine="0"/>
        <w:contextualSpacing/>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ЭКОЛОГИЧЕСКИЕ ТРЕБОВАНИЯ</w:t>
      </w:r>
    </w:p>
    <w:p w:rsidR="00085CD2" w:rsidRPr="00085CD2" w:rsidRDefault="00085CD2" w:rsidP="00085CD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Способы утилизации Товара и упаковки не должны наносить вреда окружающей среде и должны быть определены производителем.</w:t>
      </w:r>
    </w:p>
    <w:p w:rsidR="00085CD2" w:rsidRPr="00085CD2" w:rsidRDefault="00085CD2" w:rsidP="00E15025">
      <w:pPr>
        <w:widowControl w:val="0"/>
        <w:numPr>
          <w:ilvl w:val="0"/>
          <w:numId w:val="17"/>
        </w:numPr>
        <w:autoSpaceDE w:val="0"/>
        <w:autoSpaceDN w:val="0"/>
        <w:adjustRightInd w:val="0"/>
        <w:spacing w:after="0" w:line="240" w:lineRule="auto"/>
        <w:ind w:left="-284" w:firstLine="0"/>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ТРЕБОВАНИЯ К БЕЗОПАСНОСТИ</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Поставляемый 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Поставляемый Товар должен соответствовать действующим в Российской Федерации стандартам, техническим регламентам, удостоверяться сертификатами (паспортами, актами) качества (сертификатами соответствия), техническими паспортами (актами технической годности).</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Средства индивидуальной защиты должны быть разработаны и изготовлены таким образом, чтобы при применении их по назначению и выполнении требований к эксплуатации и техническому обслуживанию они обеспечивали:</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необходимый уровень защиты жизни и здоровья человека от вредных и опасных факторов;</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отсутствие недопустимого риска возникновения ситуаций, которые могут привести к появлению опасностей;</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необходимый уровень защиты жизни и здоровья человека от опасностей, возникающих при применении средств индивидуальной защиты.</w:t>
      </w:r>
    </w:p>
    <w:p w:rsidR="00085CD2" w:rsidRPr="00085CD2" w:rsidRDefault="00085CD2" w:rsidP="00085CD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В эксплуатационной документации к средствам индивидуальной защиты должны указываться комплектность, срок хранения или годности, гарантийный срок (для средств индивидуальной защиты, теряющих защитные свойства в процессе хранения и (или) эксплуатации), правила безопасного хранения, использования (эксплуатации и ухода), транспортировки и утилизации, а также при необходимости климатическое исполнение средств индивидуальной защиты и правила их дегазации, дезактивации, дезинфекции, а также способы подтверждения их защитных свойств.</w:t>
      </w:r>
    </w:p>
    <w:p w:rsidR="00085CD2" w:rsidRPr="00085CD2" w:rsidRDefault="00085CD2" w:rsidP="00085CD2">
      <w:pPr>
        <w:tabs>
          <w:tab w:val="left" w:pos="3150"/>
        </w:tabs>
        <w:spacing w:after="0" w:line="240" w:lineRule="auto"/>
        <w:ind w:left="567"/>
        <w:contextualSpacing/>
        <w:jc w:val="center"/>
        <w:rPr>
          <w:rFonts w:ascii="Times New Roman" w:eastAsia="SimSun" w:hAnsi="Times New Roman" w:cs="Times New Roman"/>
          <w:b/>
          <w:sz w:val="20"/>
          <w:szCs w:val="20"/>
          <w:lang w:eastAsia="ru-RU"/>
        </w:rPr>
      </w:pPr>
      <w:r w:rsidRPr="00085CD2">
        <w:rPr>
          <w:rFonts w:ascii="Times New Roman" w:eastAsia="Calibri" w:hAnsi="Times New Roman" w:cs="Times New Roman"/>
          <w:b/>
          <w:sz w:val="20"/>
          <w:szCs w:val="20"/>
          <w:lang w:eastAsia="ru-RU"/>
        </w:rPr>
        <w:t>12. ПРИЛОЖЕНИЯ</w:t>
      </w:r>
    </w:p>
    <w:p w:rsidR="00085CD2" w:rsidRPr="00085CD2" w:rsidRDefault="00085CD2" w:rsidP="00085CD2">
      <w:pPr>
        <w:spacing w:after="0" w:line="240" w:lineRule="auto"/>
        <w:rPr>
          <w:rFonts w:ascii="Times New Roman" w:eastAsia="SimSun" w:hAnsi="Times New Roman" w:cs="Times New Roman"/>
          <w:sz w:val="20"/>
          <w:szCs w:val="20"/>
          <w:lang w:eastAsia="ru-RU"/>
        </w:rPr>
      </w:pPr>
    </w:p>
    <w:tbl>
      <w:tblPr>
        <w:tblW w:w="97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2"/>
        <w:gridCol w:w="5736"/>
        <w:gridCol w:w="3402"/>
      </w:tblGrid>
      <w:tr w:rsidR="00085CD2" w:rsidRPr="00085CD2" w:rsidTr="00085CD2">
        <w:tc>
          <w:tcPr>
            <w:tcW w:w="642" w:type="dxa"/>
            <w:tcBorders>
              <w:top w:val="single" w:sz="4" w:space="0" w:color="auto"/>
              <w:left w:val="single" w:sz="4" w:space="0" w:color="auto"/>
              <w:bottom w:val="single" w:sz="4" w:space="0" w:color="auto"/>
              <w:right w:val="single" w:sz="4" w:space="0" w:color="auto"/>
            </w:tcBorders>
            <w:vAlign w:val="center"/>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 п/п</w:t>
            </w:r>
          </w:p>
        </w:tc>
        <w:tc>
          <w:tcPr>
            <w:tcW w:w="5737" w:type="dxa"/>
            <w:tcBorders>
              <w:top w:val="single" w:sz="4" w:space="0" w:color="auto"/>
              <w:left w:val="single" w:sz="4" w:space="0" w:color="auto"/>
              <w:bottom w:val="single" w:sz="4" w:space="0" w:color="auto"/>
              <w:right w:val="single" w:sz="4" w:space="0" w:color="auto"/>
            </w:tcBorders>
            <w:vAlign w:val="center"/>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Наименование приложения</w:t>
            </w:r>
          </w:p>
        </w:tc>
        <w:tc>
          <w:tcPr>
            <w:tcW w:w="3402" w:type="dxa"/>
            <w:tcBorders>
              <w:top w:val="single" w:sz="4" w:space="0" w:color="auto"/>
              <w:left w:val="single" w:sz="4" w:space="0" w:color="auto"/>
              <w:bottom w:val="single" w:sz="4" w:space="0" w:color="auto"/>
              <w:right w:val="single" w:sz="4" w:space="0" w:color="auto"/>
            </w:tcBorders>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r>
      <w:tr w:rsidR="00085CD2" w:rsidRPr="00085CD2" w:rsidTr="00085CD2">
        <w:tc>
          <w:tcPr>
            <w:tcW w:w="642" w:type="dxa"/>
            <w:tcBorders>
              <w:top w:val="single" w:sz="4" w:space="0" w:color="auto"/>
              <w:left w:val="single" w:sz="4" w:space="0" w:color="auto"/>
              <w:bottom w:val="single" w:sz="4" w:space="0" w:color="auto"/>
              <w:right w:val="single" w:sz="4" w:space="0" w:color="auto"/>
            </w:tcBorders>
            <w:vAlign w:val="center"/>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1</w:t>
            </w:r>
          </w:p>
        </w:tc>
        <w:tc>
          <w:tcPr>
            <w:tcW w:w="5737" w:type="dxa"/>
            <w:tcBorders>
              <w:top w:val="single" w:sz="4" w:space="0" w:color="auto"/>
              <w:left w:val="single" w:sz="4" w:space="0" w:color="auto"/>
              <w:bottom w:val="single" w:sz="4" w:space="0" w:color="auto"/>
              <w:right w:val="single" w:sz="4" w:space="0" w:color="auto"/>
            </w:tcBorders>
            <w:vAlign w:val="center"/>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 xml:space="preserve">Спецификация и основные технические характеристики Товара </w:t>
            </w:r>
          </w:p>
        </w:tc>
        <w:tc>
          <w:tcPr>
            <w:tcW w:w="3402" w:type="dxa"/>
            <w:tcBorders>
              <w:top w:val="single" w:sz="4" w:space="0" w:color="auto"/>
              <w:left w:val="single" w:sz="4" w:space="0" w:color="auto"/>
              <w:bottom w:val="single" w:sz="4" w:space="0" w:color="auto"/>
              <w:right w:val="single" w:sz="4" w:space="0" w:color="auto"/>
            </w:tcBorders>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приложена отдельным файлом</w:t>
            </w:r>
          </w:p>
        </w:tc>
      </w:tr>
    </w:tbl>
    <w:p w:rsidR="00085CD2" w:rsidRPr="00085CD2" w:rsidRDefault="00085CD2" w:rsidP="00085CD2">
      <w:pPr>
        <w:spacing w:after="0" w:line="240" w:lineRule="auto"/>
        <w:rPr>
          <w:rFonts w:ascii="Times New Roman" w:eastAsia="SimSun" w:hAnsi="Times New Roman" w:cs="Times New Roman"/>
          <w:sz w:val="20"/>
          <w:szCs w:val="20"/>
          <w:lang w:eastAsia="ru-RU"/>
        </w:rPr>
      </w:pPr>
    </w:p>
    <w:p w:rsidR="00085CD2" w:rsidRPr="00085CD2" w:rsidRDefault="00085CD2" w:rsidP="00085CD2">
      <w:pPr>
        <w:tabs>
          <w:tab w:val="left" w:pos="7125"/>
        </w:tabs>
        <w:spacing w:after="0" w:line="240" w:lineRule="auto"/>
        <w:jc w:val="right"/>
        <w:rPr>
          <w:rFonts w:ascii="Times New Roman" w:eastAsia="SimSun" w:hAnsi="Times New Roman" w:cs="Times New Roman"/>
          <w:sz w:val="20"/>
          <w:szCs w:val="20"/>
          <w:lang w:eastAsia="ru-RU"/>
        </w:rPr>
      </w:pPr>
      <w:r w:rsidRPr="00085CD2">
        <w:rPr>
          <w:rFonts w:ascii="Times New Roman" w:eastAsia="SimSun" w:hAnsi="Times New Roman" w:cs="Times New Roman"/>
          <w:sz w:val="20"/>
          <w:szCs w:val="20"/>
          <w:lang w:eastAsia="ru-RU"/>
        </w:rPr>
        <w:t xml:space="preserve">                                                                                          Приложение №1 к Техническому заданию</w:t>
      </w:r>
    </w:p>
    <w:p w:rsidR="00085CD2" w:rsidRPr="00085CD2" w:rsidRDefault="00085CD2" w:rsidP="00085CD2">
      <w:pPr>
        <w:spacing w:after="0" w:line="240" w:lineRule="auto"/>
        <w:rPr>
          <w:rFonts w:ascii="Times New Roman" w:eastAsia="SimSun" w:hAnsi="Times New Roman" w:cs="Times New Roman"/>
          <w:sz w:val="20"/>
          <w:szCs w:val="20"/>
          <w:lang w:eastAsia="ru-RU"/>
        </w:rPr>
      </w:pPr>
    </w:p>
    <w:p w:rsidR="00085CD2" w:rsidRPr="00085CD2" w:rsidRDefault="00085CD2" w:rsidP="00085CD2">
      <w:pPr>
        <w:widowControl w:val="0"/>
        <w:autoSpaceDE w:val="0"/>
        <w:autoSpaceDN w:val="0"/>
        <w:adjustRightInd w:val="0"/>
        <w:spacing w:after="0" w:line="240" w:lineRule="auto"/>
        <w:ind w:left="1287"/>
        <w:jc w:val="both"/>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Спецификация и основные характеристики поставляемого товара</w:t>
      </w:r>
    </w:p>
    <w:p w:rsidR="00085CD2" w:rsidRPr="00085CD2" w:rsidRDefault="00085CD2" w:rsidP="00085CD2">
      <w:pPr>
        <w:tabs>
          <w:tab w:val="left" w:pos="2625"/>
        </w:tabs>
        <w:spacing w:after="200" w:line="276" w:lineRule="auto"/>
        <w:jc w:val="center"/>
        <w:rPr>
          <w:rFonts w:ascii="Times New Roman" w:eastAsia="SimSun" w:hAnsi="Times New Roman" w:cs="Times New Roman"/>
          <w:sz w:val="20"/>
          <w:szCs w:val="20"/>
          <w:lang w:eastAsia="ru-RU"/>
        </w:rPr>
      </w:pPr>
      <w:r w:rsidRPr="00085CD2">
        <w:rPr>
          <w:rFonts w:ascii="Times New Roman" w:eastAsia="SimSun" w:hAnsi="Times New Roman" w:cs="Times New Roman"/>
          <w:sz w:val="20"/>
          <w:szCs w:val="20"/>
          <w:lang w:eastAsia="ru-RU"/>
        </w:rPr>
        <w:t>Приложена отдельным файлом</w:t>
      </w:r>
    </w:p>
    <w:p w:rsidR="00085CD2" w:rsidRPr="00085CD2" w:rsidRDefault="00085CD2" w:rsidP="00085CD2">
      <w:pPr>
        <w:spacing w:after="0" w:line="240" w:lineRule="auto"/>
        <w:rPr>
          <w:rFonts w:ascii="Times New Roman" w:eastAsia="SimSun" w:hAnsi="Times New Roman" w:cs="Times New Roman"/>
          <w:sz w:val="20"/>
          <w:szCs w:val="20"/>
          <w:lang w:eastAsia="ru-RU"/>
        </w:rPr>
      </w:pPr>
    </w:p>
    <w:p w:rsidR="00085CD2" w:rsidRPr="00085CD2" w:rsidRDefault="00085CD2" w:rsidP="00085CD2">
      <w:pPr>
        <w:spacing w:after="0" w:line="240" w:lineRule="auto"/>
        <w:rPr>
          <w:rFonts w:ascii="Times New Roman" w:eastAsia="SimSun" w:hAnsi="Times New Roman" w:cs="Times New Roman"/>
          <w:lang w:eastAsia="ru-RU"/>
        </w:rPr>
      </w:pPr>
    </w:p>
    <w:p w:rsidR="00085CD2" w:rsidRPr="00085CD2" w:rsidRDefault="00085CD2" w:rsidP="00085CD2">
      <w:pPr>
        <w:spacing w:after="0" w:line="240" w:lineRule="auto"/>
        <w:rPr>
          <w:rFonts w:ascii="Times New Roman" w:eastAsia="SimSun" w:hAnsi="Times New Roman" w:cs="Times New Roman"/>
          <w:lang w:eastAsia="ru-RU"/>
        </w:rPr>
      </w:pPr>
    </w:p>
    <w:p w:rsidR="00085CD2" w:rsidRPr="00085CD2" w:rsidRDefault="00085CD2" w:rsidP="00085CD2">
      <w:pPr>
        <w:spacing w:after="0" w:line="240" w:lineRule="auto"/>
        <w:rPr>
          <w:rFonts w:ascii="Times New Roman" w:eastAsia="SimSun" w:hAnsi="Times New Roman" w:cs="Times New Roman"/>
          <w:lang w:eastAsia="ru-RU"/>
        </w:rPr>
      </w:pPr>
    </w:p>
    <w:p w:rsidR="00085CD2" w:rsidRPr="00085CD2" w:rsidRDefault="00085CD2" w:rsidP="00085CD2">
      <w:pPr>
        <w:spacing w:after="0" w:line="240" w:lineRule="auto"/>
        <w:rPr>
          <w:rFonts w:ascii="Times New Roman" w:eastAsia="SimSun" w:hAnsi="Times New Roman" w:cs="Times New Roman"/>
          <w:lang w:eastAsia="ru-RU"/>
        </w:rPr>
      </w:pPr>
    </w:p>
    <w:p w:rsidR="00085CD2" w:rsidRPr="00085CD2" w:rsidRDefault="00085CD2" w:rsidP="00085CD2">
      <w:pPr>
        <w:spacing w:after="0" w:line="240" w:lineRule="auto"/>
        <w:rPr>
          <w:rFonts w:ascii="Times New Roman" w:eastAsia="SimSun" w:hAnsi="Times New Roman" w:cs="Times New Roman"/>
          <w:lang w:eastAsia="ru-RU"/>
        </w:rPr>
      </w:pPr>
    </w:p>
    <w:p w:rsidR="00085CD2" w:rsidRPr="00085CD2" w:rsidRDefault="00085CD2" w:rsidP="00085CD2">
      <w:pPr>
        <w:spacing w:after="0" w:line="240" w:lineRule="auto"/>
        <w:rPr>
          <w:rFonts w:ascii="Times New Roman" w:eastAsia="SimSun" w:hAnsi="Times New Roman" w:cs="Times New Roman"/>
          <w:lang w:eastAsia="ru-RU"/>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464C49" w:rsidRDefault="00464C49"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3710C7" w:rsidRDefault="003710C7"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3710C7" w:rsidRPr="009645FD" w:rsidRDefault="003710C7" w:rsidP="009645FD">
      <w:pPr>
        <w:shd w:val="clear" w:color="auto" w:fill="FFFFFF"/>
        <w:tabs>
          <w:tab w:val="left" w:pos="426"/>
          <w:tab w:val="left" w:pos="3780"/>
        </w:tabs>
        <w:suppressAutoHyphens/>
        <w:spacing w:after="0" w:line="240" w:lineRule="auto"/>
        <w:ind w:firstLine="567"/>
        <w:jc w:val="both"/>
        <w:rPr>
          <w:rFonts w:ascii="Times New Roman" w:eastAsia="Times New Roman" w:hAnsi="Times New Roman" w:cs="Times New Roman"/>
          <w:sz w:val="20"/>
          <w:szCs w:val="20"/>
          <w:lang w:eastAsia="zh-CN"/>
        </w:rPr>
      </w:pPr>
    </w:p>
    <w:p w:rsidR="00AB5C93" w:rsidRDefault="00AB5C93" w:rsidP="00AB5C93">
      <w:pPr>
        <w:spacing w:after="200" w:line="276" w:lineRule="auto"/>
        <w:ind w:left="480"/>
        <w:contextualSpacing/>
        <w:jc w:val="center"/>
        <w:rPr>
          <w:rFonts w:ascii="Times New Roman" w:eastAsia="Calibri" w:hAnsi="Times New Roman" w:cs="Times New Roman"/>
          <w:b/>
          <w:sz w:val="20"/>
          <w:szCs w:val="20"/>
        </w:rPr>
      </w:pPr>
      <w:bookmarkStart w:id="64" w:name="_Ref313447467"/>
      <w:bookmarkStart w:id="65" w:name="_Ref313450486"/>
      <w:bookmarkStart w:id="66" w:name="_Ref313450499"/>
      <w:bookmarkStart w:id="67" w:name="_Ref314100122"/>
      <w:bookmarkStart w:id="68" w:name="_Ref314100248"/>
      <w:bookmarkStart w:id="69" w:name="_Ref314100448"/>
      <w:bookmarkStart w:id="70" w:name="_Ref314100664"/>
      <w:bookmarkStart w:id="71" w:name="_Ref314100672"/>
      <w:bookmarkStart w:id="72" w:name="_Ref314100707"/>
      <w:bookmarkStart w:id="73" w:name="_Toc415874779"/>
      <w:bookmarkStart w:id="74" w:name="_Toc536637267"/>
      <w:r w:rsidRPr="00F23C39">
        <w:rPr>
          <w:rFonts w:ascii="Times New Roman" w:eastAsia="Calibri" w:hAnsi="Times New Roman" w:cs="Times New Roman"/>
          <w:b/>
          <w:sz w:val="20"/>
          <w:szCs w:val="20"/>
        </w:rPr>
        <w:t>7.ПРОЕКТ ДОГОВОРА</w:t>
      </w:r>
      <w:bookmarkEnd w:id="64"/>
      <w:bookmarkEnd w:id="65"/>
      <w:bookmarkEnd w:id="66"/>
      <w:bookmarkEnd w:id="67"/>
      <w:bookmarkEnd w:id="68"/>
      <w:bookmarkEnd w:id="69"/>
      <w:bookmarkEnd w:id="70"/>
      <w:bookmarkEnd w:id="71"/>
      <w:bookmarkEnd w:id="72"/>
      <w:bookmarkEnd w:id="73"/>
      <w:bookmarkEnd w:id="74"/>
    </w:p>
    <w:p w:rsidR="00EE7866" w:rsidRPr="00663F30" w:rsidRDefault="00EE7866" w:rsidP="008F61AA">
      <w:pPr>
        <w:spacing w:after="0" w:line="240" w:lineRule="auto"/>
        <w:jc w:val="center"/>
        <w:rPr>
          <w:rFonts w:ascii="Times New Roman" w:eastAsia="SimSun" w:hAnsi="Times New Roman" w:cs="Times New Roman"/>
          <w:b/>
          <w:sz w:val="20"/>
          <w:szCs w:val="20"/>
        </w:rPr>
      </w:pPr>
      <w:r w:rsidRPr="00663F30">
        <w:rPr>
          <w:rFonts w:ascii="Times New Roman" w:eastAsia="SimSun" w:hAnsi="Times New Roman" w:cs="Times New Roman"/>
          <w:b/>
          <w:sz w:val="20"/>
          <w:szCs w:val="20"/>
        </w:rPr>
        <w:t xml:space="preserve">Договор № </w:t>
      </w:r>
    </w:p>
    <w:p w:rsidR="00085CD2" w:rsidRPr="00085CD2" w:rsidRDefault="00373C9A" w:rsidP="00085CD2">
      <w:pPr>
        <w:autoSpaceDE w:val="0"/>
        <w:autoSpaceDN w:val="0"/>
        <w:spacing w:before="60" w:after="0"/>
        <w:ind w:left="360"/>
        <w:rPr>
          <w:rFonts w:ascii="Times New Roman" w:eastAsia="Times New Roman" w:hAnsi="Times New Roman" w:cs="Times New Roman"/>
          <w:b/>
          <w:bCs/>
          <w:sz w:val="20"/>
          <w:szCs w:val="20"/>
          <w:lang w:eastAsia="ru-RU"/>
        </w:rPr>
      </w:pPr>
      <w:r w:rsidRPr="00373C9A">
        <w:rPr>
          <w:rFonts w:ascii="Times New Roman" w:eastAsia="Times New Roman" w:hAnsi="Times New Roman" w:cs="Times New Roman"/>
          <w:b/>
          <w:bCs/>
          <w:sz w:val="20"/>
          <w:szCs w:val="20"/>
          <w:lang w:eastAsia="ru-RU"/>
        </w:rPr>
        <w:t xml:space="preserve">на </w:t>
      </w:r>
      <w:r w:rsidR="00085CD2" w:rsidRPr="00085CD2">
        <w:rPr>
          <w:rFonts w:ascii="Times New Roman" w:eastAsia="Times New Roman" w:hAnsi="Times New Roman" w:cs="Times New Roman"/>
          <w:b/>
          <w:bCs/>
          <w:sz w:val="20"/>
          <w:szCs w:val="20"/>
          <w:lang w:eastAsia="ru-RU"/>
        </w:rPr>
        <w:t>поставку средств индивидуальной защиты для нужд МП г. Пскова «</w:t>
      </w:r>
      <w:proofErr w:type="spellStart"/>
      <w:r w:rsidR="00085CD2" w:rsidRPr="00085CD2">
        <w:rPr>
          <w:rFonts w:ascii="Times New Roman" w:eastAsia="Times New Roman" w:hAnsi="Times New Roman" w:cs="Times New Roman"/>
          <w:b/>
          <w:bCs/>
          <w:sz w:val="20"/>
          <w:szCs w:val="20"/>
          <w:lang w:eastAsia="ru-RU"/>
        </w:rPr>
        <w:t>Горводоканал</w:t>
      </w:r>
      <w:proofErr w:type="spellEnd"/>
      <w:r w:rsidR="00085CD2" w:rsidRPr="00085CD2">
        <w:rPr>
          <w:rFonts w:ascii="Times New Roman" w:eastAsia="Times New Roman" w:hAnsi="Times New Roman" w:cs="Times New Roman"/>
          <w:b/>
          <w:bCs/>
          <w:sz w:val="20"/>
          <w:szCs w:val="20"/>
          <w:lang w:eastAsia="ru-RU"/>
        </w:rPr>
        <w:t>»</w:t>
      </w:r>
    </w:p>
    <w:p w:rsidR="00373C9A" w:rsidRPr="00373C9A" w:rsidRDefault="00373C9A" w:rsidP="00373C9A">
      <w:pPr>
        <w:tabs>
          <w:tab w:val="num" w:pos="360"/>
          <w:tab w:val="left" w:pos="1134"/>
        </w:tabs>
        <w:autoSpaceDE w:val="0"/>
        <w:autoSpaceDN w:val="0"/>
        <w:spacing w:before="60" w:after="0" w:line="240" w:lineRule="auto"/>
        <w:ind w:left="360" w:firstLine="567"/>
        <w:jc w:val="center"/>
        <w:rPr>
          <w:rFonts w:ascii="Times New Roman" w:eastAsia="Times New Roman" w:hAnsi="Times New Roman" w:cs="Times New Roman"/>
          <w:b/>
          <w:bCs/>
          <w:sz w:val="20"/>
          <w:szCs w:val="20"/>
          <w:lang w:eastAsia="ru-RU"/>
        </w:rPr>
      </w:pPr>
    </w:p>
    <w:p w:rsidR="00926488" w:rsidRPr="00663F30" w:rsidRDefault="00926488" w:rsidP="00EE7866">
      <w:pPr>
        <w:tabs>
          <w:tab w:val="num" w:pos="360"/>
          <w:tab w:val="left" w:pos="1134"/>
        </w:tabs>
        <w:autoSpaceDE w:val="0"/>
        <w:autoSpaceDN w:val="0"/>
        <w:spacing w:before="60" w:after="0" w:line="240" w:lineRule="auto"/>
        <w:ind w:left="360" w:firstLine="567"/>
        <w:jc w:val="center"/>
        <w:rPr>
          <w:rFonts w:ascii="Times New Roman" w:eastAsia="Times New Roman" w:hAnsi="Times New Roman" w:cs="Times New Roman"/>
          <w:b/>
          <w:bCs/>
          <w:sz w:val="20"/>
          <w:szCs w:val="20"/>
          <w:lang w:eastAsia="ru-RU"/>
        </w:rPr>
      </w:pPr>
    </w:p>
    <w:p w:rsidR="00EE7866" w:rsidRPr="00663F30" w:rsidRDefault="00EE7866" w:rsidP="00926488">
      <w:pPr>
        <w:spacing w:after="200" w:line="276" w:lineRule="auto"/>
        <w:rPr>
          <w:rFonts w:ascii="Times New Roman" w:eastAsia="SimSun" w:hAnsi="Times New Roman" w:cs="Times New Roman"/>
          <w:color w:val="000000"/>
          <w:sz w:val="20"/>
          <w:szCs w:val="20"/>
        </w:rPr>
      </w:pPr>
      <w:r w:rsidRPr="00663F30">
        <w:rPr>
          <w:rFonts w:ascii="Times New Roman" w:eastAsia="SimSun" w:hAnsi="Times New Roman" w:cs="Times New Roman"/>
          <w:color w:val="000000"/>
          <w:sz w:val="20"/>
          <w:szCs w:val="20"/>
        </w:rPr>
        <w:t xml:space="preserve">г. Псков                                                                                                     </w:t>
      </w:r>
      <w:r w:rsidR="00926488">
        <w:rPr>
          <w:rFonts w:ascii="Times New Roman" w:eastAsia="SimSun" w:hAnsi="Times New Roman" w:cs="Times New Roman"/>
          <w:color w:val="000000"/>
          <w:sz w:val="20"/>
          <w:szCs w:val="20"/>
        </w:rPr>
        <w:t xml:space="preserve">                                  </w:t>
      </w:r>
      <w:proofErr w:type="gramStart"/>
      <w:r w:rsidR="00926488">
        <w:rPr>
          <w:rFonts w:ascii="Times New Roman" w:eastAsia="SimSun" w:hAnsi="Times New Roman" w:cs="Times New Roman"/>
          <w:color w:val="000000"/>
          <w:sz w:val="20"/>
          <w:szCs w:val="20"/>
        </w:rPr>
        <w:t xml:space="preserve"> </w:t>
      </w:r>
      <w:r w:rsidR="001E5383">
        <w:rPr>
          <w:rFonts w:ascii="Times New Roman" w:eastAsia="SimSun" w:hAnsi="Times New Roman" w:cs="Times New Roman"/>
          <w:color w:val="000000"/>
          <w:sz w:val="20"/>
          <w:szCs w:val="20"/>
        </w:rPr>
        <w:t xml:space="preserve">  «</w:t>
      </w:r>
      <w:proofErr w:type="gramEnd"/>
      <w:r w:rsidR="001E5383">
        <w:rPr>
          <w:rFonts w:ascii="Times New Roman" w:eastAsia="SimSun" w:hAnsi="Times New Roman" w:cs="Times New Roman"/>
          <w:color w:val="000000"/>
          <w:sz w:val="20"/>
          <w:szCs w:val="20"/>
        </w:rPr>
        <w:t>__» ________2026</w:t>
      </w:r>
      <w:r w:rsidRPr="00663F30">
        <w:rPr>
          <w:rFonts w:ascii="Times New Roman" w:eastAsia="SimSun" w:hAnsi="Times New Roman" w:cs="Times New Roman"/>
          <w:color w:val="000000"/>
          <w:sz w:val="20"/>
          <w:szCs w:val="20"/>
        </w:rPr>
        <w:t xml:space="preserve"> г.</w:t>
      </w:r>
    </w:p>
    <w:p w:rsidR="00EE7866" w:rsidRPr="00663F30" w:rsidRDefault="00EE7866" w:rsidP="00373C9A">
      <w:pPr>
        <w:spacing w:after="0" w:line="240" w:lineRule="auto"/>
        <w:ind w:left="-567"/>
        <w:jc w:val="both"/>
        <w:rPr>
          <w:rFonts w:ascii="Times New Roman" w:eastAsia="Times New Roman" w:hAnsi="Times New Roman" w:cs="Times New Roman"/>
          <w:sz w:val="20"/>
          <w:szCs w:val="20"/>
          <w:lang w:eastAsia="ru-RU"/>
        </w:rPr>
      </w:pPr>
      <w:r w:rsidRPr="00663F30">
        <w:rPr>
          <w:rFonts w:ascii="Times New Roman" w:eastAsia="Times New Roman" w:hAnsi="Times New Roman" w:cs="Times New Roman"/>
          <w:b/>
          <w:sz w:val="20"/>
          <w:szCs w:val="20"/>
          <w:lang w:eastAsia="ru-RU"/>
        </w:rPr>
        <w:t>Муниципальное предприятие г. Пскова «</w:t>
      </w:r>
      <w:proofErr w:type="spellStart"/>
      <w:r w:rsidRPr="00663F30">
        <w:rPr>
          <w:rFonts w:ascii="Times New Roman" w:eastAsia="Times New Roman" w:hAnsi="Times New Roman" w:cs="Times New Roman"/>
          <w:b/>
          <w:sz w:val="20"/>
          <w:szCs w:val="20"/>
          <w:lang w:eastAsia="ru-RU"/>
        </w:rPr>
        <w:t>Горводоканал</w:t>
      </w:r>
      <w:proofErr w:type="spellEnd"/>
      <w:r w:rsidRPr="00663F30">
        <w:rPr>
          <w:rFonts w:ascii="Times New Roman" w:eastAsia="Times New Roman" w:hAnsi="Times New Roman" w:cs="Times New Roman"/>
          <w:b/>
          <w:sz w:val="20"/>
          <w:szCs w:val="20"/>
          <w:lang w:eastAsia="ru-RU"/>
        </w:rPr>
        <w:t>»,</w:t>
      </w:r>
      <w:r w:rsidRPr="00663F30">
        <w:rPr>
          <w:rFonts w:ascii="Times New Roman" w:eastAsia="Times New Roman" w:hAnsi="Times New Roman" w:cs="Times New Roman"/>
          <w:sz w:val="20"/>
          <w:szCs w:val="20"/>
          <w:lang w:eastAsia="ru-RU"/>
        </w:rPr>
        <w:t xml:space="preserve"> именуемое в дальнейшем </w:t>
      </w:r>
      <w:r w:rsidRPr="00663F30">
        <w:rPr>
          <w:rFonts w:ascii="Times New Roman" w:eastAsia="Times New Roman" w:hAnsi="Times New Roman" w:cs="Times New Roman"/>
          <w:b/>
          <w:sz w:val="20"/>
          <w:szCs w:val="20"/>
          <w:lang w:eastAsia="ru-RU"/>
        </w:rPr>
        <w:t>Заказчик,</w:t>
      </w:r>
      <w:r w:rsidRPr="00663F30">
        <w:rPr>
          <w:rFonts w:ascii="Times New Roman" w:eastAsia="Times New Roman" w:hAnsi="Times New Roman" w:cs="Times New Roman"/>
          <w:sz w:val="20"/>
          <w:szCs w:val="20"/>
          <w:lang w:eastAsia="ru-RU"/>
        </w:rPr>
        <w:t xml:space="preserve"> в лице _____________________________________, действующего(ей) на основании __________________________, с одной стороны, и </w:t>
      </w:r>
    </w:p>
    <w:p w:rsidR="00EE7866" w:rsidRPr="00663F30" w:rsidRDefault="00EE7866" w:rsidP="00373C9A">
      <w:pPr>
        <w:spacing w:after="0" w:line="240" w:lineRule="auto"/>
        <w:ind w:left="-567"/>
        <w:jc w:val="both"/>
        <w:rPr>
          <w:rFonts w:ascii="Times New Roman" w:eastAsia="Times New Roman" w:hAnsi="Times New Roman" w:cs="Times New Roman"/>
          <w:sz w:val="20"/>
          <w:szCs w:val="20"/>
          <w:lang w:eastAsia="ru-RU"/>
        </w:rPr>
      </w:pPr>
      <w:r w:rsidRPr="00663F30">
        <w:rPr>
          <w:rFonts w:ascii="Times New Roman" w:eastAsia="Times New Roman" w:hAnsi="Times New Roman" w:cs="Times New Roman"/>
          <w:sz w:val="20"/>
          <w:szCs w:val="20"/>
          <w:lang w:eastAsia="ru-RU"/>
        </w:rPr>
        <w:t xml:space="preserve">________________________________, именуемое в дальнейшем </w:t>
      </w:r>
      <w:r w:rsidRPr="00663F30">
        <w:rPr>
          <w:rFonts w:ascii="Times New Roman" w:eastAsia="Times New Roman" w:hAnsi="Times New Roman" w:cs="Times New Roman"/>
          <w:b/>
          <w:sz w:val="20"/>
          <w:szCs w:val="20"/>
          <w:lang w:eastAsia="ru-RU"/>
        </w:rPr>
        <w:t>Поставщик</w:t>
      </w:r>
      <w:r w:rsidRPr="00663F30">
        <w:rPr>
          <w:rFonts w:ascii="Times New Roman" w:eastAsia="Times New Roman" w:hAnsi="Times New Roman" w:cs="Times New Roman"/>
          <w:sz w:val="20"/>
          <w:szCs w:val="20"/>
          <w:lang w:eastAsia="ru-RU"/>
        </w:rPr>
        <w:t xml:space="preserve">, в лице ___________________, действующего(й) на основании ___________ с другой стороны, именуемые в дальнейшем Стороны, на основании протокола </w:t>
      </w:r>
      <w:r w:rsidR="001D317C">
        <w:rPr>
          <w:rFonts w:ascii="Times New Roman" w:eastAsia="Times New Roman" w:hAnsi="Times New Roman" w:cs="Times New Roman"/>
          <w:sz w:val="20"/>
          <w:szCs w:val="20"/>
          <w:lang w:eastAsia="ru-RU"/>
        </w:rPr>
        <w:t>№ __</w:t>
      </w:r>
      <w:r w:rsidR="001E5383">
        <w:rPr>
          <w:rFonts w:ascii="Times New Roman" w:eastAsia="Times New Roman" w:hAnsi="Times New Roman" w:cs="Times New Roman"/>
          <w:sz w:val="20"/>
          <w:szCs w:val="20"/>
          <w:lang w:eastAsia="ru-RU"/>
        </w:rPr>
        <w:t>_____________ от _______2026</w:t>
      </w:r>
      <w:r w:rsidRPr="00663F30">
        <w:rPr>
          <w:rFonts w:ascii="Times New Roman" w:eastAsia="Times New Roman" w:hAnsi="Times New Roman" w:cs="Times New Roman"/>
          <w:sz w:val="20"/>
          <w:szCs w:val="20"/>
          <w:lang w:eastAsia="ru-RU"/>
        </w:rPr>
        <w:t xml:space="preserve"> года, заключили настоящий договор о нижеследующем:</w:t>
      </w:r>
    </w:p>
    <w:p w:rsidR="00EE7866" w:rsidRPr="00663F30" w:rsidRDefault="00EE7866" w:rsidP="00EE7866">
      <w:pPr>
        <w:spacing w:after="0" w:line="240" w:lineRule="auto"/>
        <w:ind w:firstLine="567"/>
        <w:jc w:val="both"/>
        <w:rPr>
          <w:rFonts w:ascii="Times New Roman" w:eastAsia="Times New Roman" w:hAnsi="Times New Roman" w:cs="Times New Roman"/>
          <w:sz w:val="20"/>
          <w:szCs w:val="20"/>
          <w:lang w:eastAsia="ru-RU"/>
        </w:rPr>
      </w:pPr>
    </w:p>
    <w:p w:rsidR="00373C9A" w:rsidRPr="0015662F" w:rsidRDefault="00373C9A" w:rsidP="00373C9A">
      <w:pPr>
        <w:spacing w:after="0" w:line="240" w:lineRule="auto"/>
        <w:ind w:left="-567"/>
        <w:jc w:val="center"/>
        <w:rPr>
          <w:rFonts w:ascii="Times New Roman" w:eastAsia="Times New Roman" w:hAnsi="Times New Roman" w:cs="Times New Roman"/>
          <w:b/>
          <w:sz w:val="20"/>
          <w:szCs w:val="20"/>
          <w:lang w:eastAsia="ru-RU"/>
        </w:rPr>
      </w:pPr>
      <w:r w:rsidRPr="0015662F">
        <w:rPr>
          <w:rFonts w:ascii="Times New Roman" w:eastAsia="Times New Roman" w:hAnsi="Times New Roman" w:cs="Times New Roman"/>
          <w:b/>
          <w:sz w:val="20"/>
          <w:szCs w:val="20"/>
          <w:lang w:eastAsia="ru-RU"/>
        </w:rPr>
        <w:t>1. ПРЕДМЕТ ДОГОВОРА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1.1. Поставщик обязуется поставить и передать Товар в количестве и ассортименте, согласно спецификации (приложение № 1 к договору), являющемуся его неотъемлемой частью, в установленный настоящим договором срок, а Заказчик обязуется принять и оплатить Товар на условиях, предусмотренных договором.</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1.2. Поставщик гарантирует, что передаваемый Товар принадлежит ему на праве собственности, не заложен, не арестован, не является предметом исковых требований третьих лиц, а также надлежаще сертифицирован (в случае, если Законом установлена обязательная сертификация поставляемого Товара).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p>
    <w:p w:rsidR="00373C9A" w:rsidRPr="0015662F" w:rsidRDefault="00373C9A" w:rsidP="00373C9A">
      <w:pPr>
        <w:spacing w:after="0" w:line="240" w:lineRule="auto"/>
        <w:ind w:left="-567"/>
        <w:jc w:val="center"/>
        <w:rPr>
          <w:rFonts w:ascii="Times New Roman" w:eastAsia="Times New Roman" w:hAnsi="Times New Roman" w:cs="Times New Roman"/>
          <w:b/>
          <w:bCs/>
          <w:sz w:val="20"/>
          <w:szCs w:val="20"/>
          <w:lang w:eastAsia="ru-RU"/>
        </w:rPr>
      </w:pPr>
      <w:r w:rsidRPr="0015662F">
        <w:rPr>
          <w:rFonts w:ascii="Times New Roman" w:eastAsia="Times New Roman" w:hAnsi="Times New Roman" w:cs="Times New Roman"/>
          <w:b/>
          <w:bCs/>
          <w:sz w:val="20"/>
          <w:szCs w:val="20"/>
          <w:lang w:eastAsia="ru-RU"/>
        </w:rPr>
        <w:t>2. ЦЕНА ДОГОВОРА И ПОРЯДОК ОПЛАТЫ</w:t>
      </w:r>
    </w:p>
    <w:p w:rsidR="00373C9A" w:rsidRPr="0015662F" w:rsidRDefault="00373C9A" w:rsidP="00373C9A">
      <w:pPr>
        <w:spacing w:after="0" w:line="240" w:lineRule="auto"/>
        <w:ind w:left="-567"/>
        <w:jc w:val="both"/>
        <w:rPr>
          <w:rFonts w:ascii="Times New Roman" w:eastAsia="Times New Roman" w:hAnsi="Times New Roman" w:cs="Calibri"/>
          <w:i/>
          <w:sz w:val="20"/>
          <w:szCs w:val="20"/>
          <w:lang w:eastAsia="ru-RU"/>
        </w:rPr>
      </w:pPr>
      <w:r w:rsidRPr="0015662F">
        <w:rPr>
          <w:rFonts w:ascii="Times New Roman" w:eastAsia="Times New Roman" w:hAnsi="Times New Roman" w:cs="Times New Roman"/>
          <w:sz w:val="20"/>
          <w:szCs w:val="20"/>
          <w:lang w:eastAsia="ru-RU"/>
        </w:rPr>
        <w:t xml:space="preserve">2.1. Цена </w:t>
      </w:r>
      <w:r w:rsidRPr="0015662F">
        <w:rPr>
          <w:rFonts w:ascii="Times New Roman" w:eastAsia="Times New Roman" w:hAnsi="Times New Roman" w:cs="Calibri"/>
          <w:sz w:val="20"/>
          <w:szCs w:val="20"/>
          <w:lang w:eastAsia="ru-RU"/>
        </w:rPr>
        <w:t>договора</w:t>
      </w:r>
      <w:r w:rsidRPr="0015662F">
        <w:rPr>
          <w:rFonts w:ascii="Times New Roman" w:eastAsia="Times New Roman" w:hAnsi="Times New Roman" w:cs="Times New Roman"/>
          <w:sz w:val="20"/>
          <w:szCs w:val="20"/>
          <w:lang w:eastAsia="ru-RU"/>
        </w:rPr>
        <w:t xml:space="preserve"> составляет _______ (_____</w:t>
      </w:r>
      <w:r w:rsidR="001E5383">
        <w:rPr>
          <w:rFonts w:ascii="Times New Roman" w:eastAsia="Times New Roman" w:hAnsi="Times New Roman" w:cs="Times New Roman"/>
          <w:sz w:val="20"/>
          <w:szCs w:val="20"/>
          <w:lang w:eastAsia="ru-RU"/>
        </w:rPr>
        <w:t>____) рублей, в том числе НДС 22</w:t>
      </w:r>
      <w:r w:rsidRPr="0015662F">
        <w:rPr>
          <w:rFonts w:ascii="Times New Roman" w:eastAsia="Times New Roman" w:hAnsi="Times New Roman" w:cs="Times New Roman"/>
          <w:sz w:val="20"/>
          <w:szCs w:val="20"/>
          <w:lang w:eastAsia="ru-RU"/>
        </w:rPr>
        <w:t xml:space="preserve">%, что составляет ______ (_______) рублей. </w:t>
      </w:r>
      <w:r w:rsidRPr="0015662F">
        <w:rPr>
          <w:rFonts w:ascii="Times New Roman" w:eastAsia="Times New Roman" w:hAnsi="Times New Roman" w:cs="Times New Roman"/>
          <w:i/>
          <w:sz w:val="20"/>
          <w:szCs w:val="20"/>
          <w:lang w:eastAsia="ru-RU"/>
        </w:rPr>
        <w:t xml:space="preserve">Если </w:t>
      </w:r>
      <w:r w:rsidRPr="0015662F">
        <w:rPr>
          <w:rFonts w:ascii="Times New Roman" w:eastAsia="Times New Roman" w:hAnsi="Times New Roman" w:cs="Calibri"/>
          <w:i/>
          <w:sz w:val="20"/>
          <w:szCs w:val="20"/>
          <w:lang w:eastAsia="ru-RU"/>
        </w:rPr>
        <w:t>договор</w:t>
      </w:r>
      <w:r w:rsidRPr="0015662F">
        <w:rPr>
          <w:rFonts w:ascii="Times New Roman" w:eastAsia="Times New Roman" w:hAnsi="Times New Roman" w:cs="Times New Roman"/>
          <w:i/>
          <w:sz w:val="20"/>
          <w:szCs w:val="20"/>
          <w:lang w:eastAsia="ru-RU"/>
        </w:rPr>
        <w:t xml:space="preserve"> заключается с лицом, не являющимся в соответствии с законодательством РФ о налогах и сборах плательщиком НДС, то цена договора НДС не облагается.</w:t>
      </w:r>
      <w:r w:rsidRPr="0015662F">
        <w:rPr>
          <w:rFonts w:ascii="Times New Roman" w:eastAsia="Times New Roman" w:hAnsi="Times New Roman" w:cs="Calibri"/>
          <w:i/>
          <w:sz w:val="20"/>
          <w:szCs w:val="20"/>
          <w:lang w:eastAsia="ru-RU"/>
        </w:rPr>
        <w:t xml:space="preserve"> </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 xml:space="preserve">2.2. Оплата осуществляется за фактически поставленный Товар </w:t>
      </w:r>
      <w:r w:rsidRPr="0015662F">
        <w:rPr>
          <w:rFonts w:ascii="Times New Roman" w:eastAsia="Times New Roman" w:hAnsi="Times New Roman" w:cs="Times New Roman"/>
          <w:b/>
          <w:sz w:val="20"/>
          <w:szCs w:val="20"/>
          <w:lang w:eastAsia="ru-RU"/>
        </w:rPr>
        <w:t>в течение 7 (семи) рабочих дней</w:t>
      </w:r>
      <w:r w:rsidRPr="0015662F">
        <w:rPr>
          <w:rFonts w:ascii="Times New Roman" w:eastAsia="Times New Roman" w:hAnsi="Times New Roman" w:cs="Times New Roman"/>
          <w:sz w:val="20"/>
          <w:szCs w:val="20"/>
          <w:lang w:eastAsia="ru-RU"/>
        </w:rPr>
        <w:t xml:space="preserve"> с даты подписания Заказчиком УПД/накладной (товарной накладной), акта приема-передачи на основании полученных Заказчиком счета, счет-фактуры.</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2.3. Днем оплаты считается день списания денежных средств с расчетного счета Заказчика.</w:t>
      </w:r>
      <w:r w:rsidRPr="0015662F">
        <w:rPr>
          <w:rFonts w:ascii="Times New Roman" w:eastAsia="Times New Roman" w:hAnsi="Times New Roman" w:cs="Calibri"/>
          <w:sz w:val="20"/>
          <w:szCs w:val="20"/>
          <w:lang w:eastAsia="ru-RU"/>
        </w:rPr>
        <w:t xml:space="preserve"> </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2.4. В случае неуплаты Поставщиком, по условиям договора, в добровольном порядке неустойки за нарушение своих обязательств, Заказчик на основании соответствующего требования, в бесспорном порядке, производит оплату поставленного Товара за вычетом суммы неустойки (пени, штрафа).</w:t>
      </w:r>
    </w:p>
    <w:p w:rsidR="00373C9A"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p>
    <w:p w:rsidR="00373C9A" w:rsidRPr="0015662F" w:rsidRDefault="00373C9A" w:rsidP="00373C9A">
      <w:pPr>
        <w:spacing w:after="0" w:line="240" w:lineRule="auto"/>
        <w:ind w:left="-567"/>
        <w:jc w:val="center"/>
        <w:rPr>
          <w:rFonts w:ascii="Times New Roman" w:eastAsia="Times New Roman" w:hAnsi="Times New Roman" w:cs="Times New Roman"/>
          <w:b/>
          <w:sz w:val="20"/>
          <w:szCs w:val="20"/>
          <w:lang w:eastAsia="ru-RU"/>
        </w:rPr>
      </w:pPr>
      <w:r w:rsidRPr="0015662F">
        <w:rPr>
          <w:rFonts w:ascii="Times New Roman" w:eastAsia="Times New Roman" w:hAnsi="Times New Roman" w:cs="Times New Roman"/>
          <w:b/>
          <w:sz w:val="20"/>
          <w:szCs w:val="20"/>
          <w:lang w:eastAsia="ru-RU"/>
        </w:rPr>
        <w:t>3. СРОК И УСЛОВИЯ ПОСТАВКИ</w:t>
      </w:r>
    </w:p>
    <w:p w:rsidR="00373C9A" w:rsidRPr="0015662F" w:rsidRDefault="00373C9A" w:rsidP="00373C9A">
      <w:pPr>
        <w:spacing w:after="0" w:line="240" w:lineRule="auto"/>
        <w:ind w:left="-567"/>
        <w:jc w:val="both"/>
        <w:rPr>
          <w:rFonts w:ascii="Times New Roman" w:eastAsia="Times New Roman" w:hAnsi="Times New Roman" w:cs="Times New Roman"/>
          <w:b/>
          <w:sz w:val="20"/>
          <w:szCs w:val="20"/>
          <w:lang w:eastAsia="ru-RU"/>
        </w:rPr>
      </w:pPr>
      <w:r w:rsidRPr="0015662F">
        <w:rPr>
          <w:rFonts w:ascii="Times New Roman" w:eastAsia="Times New Roman" w:hAnsi="Times New Roman" w:cs="Times New Roman"/>
          <w:sz w:val="20"/>
          <w:szCs w:val="20"/>
          <w:lang w:eastAsia="ru-RU"/>
        </w:rPr>
        <w:t>3.1.</w:t>
      </w:r>
      <w:r w:rsidRPr="0015662F">
        <w:rPr>
          <w:rFonts w:ascii="Times New Roman" w:eastAsia="Times New Roman" w:hAnsi="Times New Roman" w:cs="Times New Roman"/>
          <w:color w:val="000000"/>
          <w:sz w:val="20"/>
          <w:szCs w:val="20"/>
          <w:lang w:eastAsia="ru-RU"/>
        </w:rPr>
        <w:t xml:space="preserve"> Срок поставки Товара - </w:t>
      </w:r>
      <w:r w:rsidR="000118E9">
        <w:rPr>
          <w:rFonts w:ascii="Times New Roman" w:eastAsia="Times New Roman" w:hAnsi="Times New Roman" w:cs="Times New Roman"/>
          <w:b/>
          <w:color w:val="000000"/>
          <w:sz w:val="20"/>
          <w:szCs w:val="20"/>
          <w:highlight w:val="yellow"/>
          <w:lang w:eastAsia="ru-RU"/>
        </w:rPr>
        <w:t>в течение 21</w:t>
      </w:r>
      <w:r w:rsidR="0018070E">
        <w:rPr>
          <w:rFonts w:ascii="Times New Roman" w:eastAsia="Times New Roman" w:hAnsi="Times New Roman" w:cs="Times New Roman"/>
          <w:b/>
          <w:color w:val="000000"/>
          <w:sz w:val="20"/>
          <w:szCs w:val="20"/>
          <w:highlight w:val="yellow"/>
          <w:lang w:eastAsia="ru-RU"/>
        </w:rPr>
        <w:t xml:space="preserve"> (</w:t>
      </w:r>
      <w:r w:rsidR="000118E9">
        <w:rPr>
          <w:rFonts w:ascii="Times New Roman" w:eastAsia="Times New Roman" w:hAnsi="Times New Roman" w:cs="Times New Roman"/>
          <w:b/>
          <w:color w:val="000000"/>
          <w:sz w:val="20"/>
          <w:szCs w:val="20"/>
          <w:highlight w:val="yellow"/>
          <w:lang w:eastAsia="ru-RU"/>
        </w:rPr>
        <w:t>Двадцати одного) рабочего дня</w:t>
      </w:r>
      <w:r w:rsidRPr="0015662F">
        <w:rPr>
          <w:rFonts w:ascii="Times New Roman" w:eastAsia="Times New Roman" w:hAnsi="Times New Roman" w:cs="Times New Roman"/>
          <w:b/>
          <w:color w:val="000000"/>
          <w:sz w:val="20"/>
          <w:szCs w:val="20"/>
          <w:highlight w:val="yellow"/>
          <w:lang w:eastAsia="ru-RU"/>
        </w:rPr>
        <w:t xml:space="preserve"> с момента заключения договор</w:t>
      </w:r>
      <w:r w:rsidRPr="0015662F">
        <w:rPr>
          <w:rFonts w:ascii="Times New Roman" w:eastAsia="Times New Roman" w:hAnsi="Times New Roman" w:cs="Times New Roman"/>
          <w:b/>
          <w:color w:val="000000"/>
          <w:sz w:val="20"/>
          <w:szCs w:val="20"/>
          <w:lang w:eastAsia="ru-RU"/>
        </w:rPr>
        <w:t>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3.2. Поставка Товара осуществляется силами и средствами Поставщика.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3.3. Место поставки - 180004, г. Псков, ул. Советской Армии, д.54Б (центральный склад МП г. Пскова «</w:t>
      </w:r>
      <w:proofErr w:type="spellStart"/>
      <w:r w:rsidRPr="0015662F">
        <w:rPr>
          <w:rFonts w:ascii="Times New Roman" w:eastAsia="Times New Roman" w:hAnsi="Times New Roman" w:cs="Times New Roman"/>
          <w:sz w:val="20"/>
          <w:szCs w:val="20"/>
          <w:lang w:eastAsia="ru-RU"/>
        </w:rPr>
        <w:t>Горводоканал</w:t>
      </w:r>
      <w:proofErr w:type="spellEnd"/>
      <w:r w:rsidRPr="0015662F">
        <w:rPr>
          <w:rFonts w:ascii="Times New Roman" w:eastAsia="Times New Roman" w:hAnsi="Times New Roman" w:cs="Times New Roman"/>
          <w:sz w:val="20"/>
          <w:szCs w:val="20"/>
          <w:lang w:eastAsia="ru-RU"/>
        </w:rPr>
        <w:t>»).</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3.4. Время доставки: в рабочее время с понедельника по четверг с 08.00 до 12.00 и с13.00 до 16.00 (</w:t>
      </w:r>
      <w:proofErr w:type="spellStart"/>
      <w:r w:rsidRPr="0015662F">
        <w:rPr>
          <w:rFonts w:ascii="Times New Roman" w:eastAsia="Times New Roman" w:hAnsi="Times New Roman" w:cs="Times New Roman"/>
          <w:sz w:val="20"/>
          <w:szCs w:val="20"/>
          <w:lang w:eastAsia="ru-RU"/>
        </w:rPr>
        <w:t>мск</w:t>
      </w:r>
      <w:proofErr w:type="spellEnd"/>
      <w:r w:rsidRPr="0015662F">
        <w:rPr>
          <w:rFonts w:ascii="Times New Roman" w:eastAsia="Times New Roman" w:hAnsi="Times New Roman" w:cs="Times New Roman"/>
          <w:sz w:val="20"/>
          <w:szCs w:val="20"/>
          <w:lang w:eastAsia="ru-RU"/>
        </w:rPr>
        <w:t>.), пятница с 08.00 до 12.00 и с13.00 до 15.00 (</w:t>
      </w:r>
      <w:proofErr w:type="spellStart"/>
      <w:r w:rsidRPr="0015662F">
        <w:rPr>
          <w:rFonts w:ascii="Times New Roman" w:eastAsia="Times New Roman" w:hAnsi="Times New Roman" w:cs="Times New Roman"/>
          <w:sz w:val="20"/>
          <w:szCs w:val="20"/>
          <w:lang w:eastAsia="ru-RU"/>
        </w:rPr>
        <w:t>мск</w:t>
      </w:r>
      <w:proofErr w:type="spellEnd"/>
      <w:r w:rsidRPr="0015662F">
        <w:rPr>
          <w:rFonts w:ascii="Times New Roman" w:eastAsia="Times New Roman" w:hAnsi="Times New Roman" w:cs="Times New Roman"/>
          <w:sz w:val="20"/>
          <w:szCs w:val="20"/>
          <w:lang w:eastAsia="ru-RU"/>
        </w:rPr>
        <w:t>.)</w:t>
      </w:r>
      <w:r w:rsidRPr="0015662F">
        <w:rPr>
          <w:rFonts w:ascii="Times New Roman" w:eastAsia="Times New Roman" w:hAnsi="Times New Roman" w:cs="Times New Roman"/>
          <w:color w:val="FF0000"/>
          <w:sz w:val="20"/>
          <w:szCs w:val="20"/>
          <w:lang w:eastAsia="ru-RU"/>
        </w:rPr>
        <w:t xml:space="preserve"> </w:t>
      </w:r>
      <w:r w:rsidRPr="0015662F">
        <w:rPr>
          <w:rFonts w:ascii="Times New Roman" w:eastAsia="Times New Roman" w:hAnsi="Times New Roman" w:cs="Times New Roman"/>
          <w:sz w:val="20"/>
          <w:szCs w:val="20"/>
          <w:shd w:val="clear" w:color="auto" w:fill="FFFFFF"/>
          <w:lang w:eastAsia="ru-RU"/>
        </w:rPr>
        <w:t>кроме выходных и праздничных дней</w:t>
      </w:r>
      <w:r w:rsidRPr="0015662F">
        <w:rPr>
          <w:rFonts w:ascii="Times New Roman" w:eastAsia="Times New Roman" w:hAnsi="Times New Roman" w:cs="Times New Roman"/>
          <w:sz w:val="20"/>
          <w:szCs w:val="20"/>
          <w:lang w:eastAsia="ru-RU"/>
        </w:rPr>
        <w:t>.</w:t>
      </w:r>
      <w:r w:rsidRPr="0015662F">
        <w:rPr>
          <w:rFonts w:ascii="Times New Roman" w:eastAsia="Times New Roman" w:hAnsi="Times New Roman" w:cs="Times New Roman"/>
          <w:sz w:val="20"/>
          <w:szCs w:val="20"/>
          <w:shd w:val="clear" w:color="auto" w:fill="FFFFFF"/>
          <w:lang w:eastAsia="ru-RU"/>
        </w:rPr>
        <w:t xml:space="preserve"> Поставщик уведомляет Заказчика за 1(один) рабочий день до даты поставки Товара.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3.5. Поставщик обязуется согласовывать с представителем Заказчика точное время доставки и отгрузки Товара.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3.6. Тара (упаковка) Товара должна обеспечивать его сохранность при транспортировке в пути следования и при хранении, содержать необходимую маркировку с полной и доступной информацией о Товаре, в соответствии с действующими ГОСТ и законодательством РФ для данного вида Товара.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3.7. Товар должен быть новым, не бывшим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Комплектация поставляемого Товара должна соответствовать требованиям, указанным Заказчиком.</w:t>
      </w:r>
    </w:p>
    <w:p w:rsidR="00373C9A" w:rsidRPr="0015662F" w:rsidRDefault="00373C9A" w:rsidP="00373C9A">
      <w:pPr>
        <w:spacing w:after="0" w:line="240" w:lineRule="auto"/>
        <w:ind w:left="-567"/>
        <w:jc w:val="both"/>
        <w:rPr>
          <w:rFonts w:ascii="Times New Roman" w:eastAsia="Times New Roman" w:hAnsi="Times New Roman" w:cs="Times New Roman"/>
          <w:color w:val="000000"/>
          <w:sz w:val="20"/>
          <w:szCs w:val="20"/>
          <w:shd w:val="clear" w:color="auto" w:fill="FFFFFF"/>
          <w:lang w:eastAsia="ru-RU"/>
        </w:rPr>
      </w:pPr>
      <w:r w:rsidRPr="0015662F">
        <w:rPr>
          <w:rFonts w:ascii="Times New Roman" w:eastAsia="Times New Roman" w:hAnsi="Times New Roman" w:cs="Times New Roman"/>
          <w:sz w:val="20"/>
          <w:szCs w:val="20"/>
          <w:lang w:eastAsia="ru-RU"/>
        </w:rPr>
        <w:t>3.8. Поставщик в соответствии с условиями договора обязуется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 xml:space="preserve">3.9. Датой поставки Товара является дата подписания Заказчиком товарно-транспортной накладной.                                              </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p>
    <w:p w:rsidR="00373C9A" w:rsidRPr="0015662F" w:rsidRDefault="00373C9A" w:rsidP="00373C9A">
      <w:pPr>
        <w:spacing w:after="0" w:line="240" w:lineRule="auto"/>
        <w:ind w:left="-567"/>
        <w:jc w:val="center"/>
        <w:rPr>
          <w:rFonts w:ascii="Times New Roman" w:eastAsia="Times New Roman" w:hAnsi="Times New Roman" w:cs="Times New Roman"/>
          <w:b/>
          <w:sz w:val="20"/>
          <w:szCs w:val="20"/>
          <w:lang w:eastAsia="ru-RU"/>
        </w:rPr>
      </w:pPr>
      <w:r w:rsidRPr="0015662F">
        <w:rPr>
          <w:rFonts w:ascii="Times New Roman" w:eastAsia="Times New Roman" w:hAnsi="Times New Roman" w:cs="Times New Roman"/>
          <w:b/>
          <w:sz w:val="20"/>
          <w:szCs w:val="20"/>
          <w:lang w:eastAsia="ru-RU"/>
        </w:rPr>
        <w:t>4. ПОРЯДОК ПРИЕМКИ ТОВАРА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 xml:space="preserve">4.1. Вместе с Товаром Поставщик обязан передать Заказчику оформленные в соответствии с действующим законодательством УПД/товарно-транспортную накладную/товарную накладную в 2-х экземплярах, оригиналы счетов (счетов-фактур), документы, предусмотренные Техническим заданием, а также документы подготовленные в соответствии с требованиями государственных стандартов, на русском языке, в том числе руководство пользователя, </w:t>
      </w:r>
      <w:r w:rsidRPr="0015662F">
        <w:rPr>
          <w:rFonts w:ascii="Times New Roman" w:eastAsia="Times New Roman" w:hAnsi="Times New Roman" w:cs="Times New Roman"/>
          <w:sz w:val="20"/>
          <w:szCs w:val="20"/>
          <w:lang w:eastAsia="ru-RU"/>
        </w:rPr>
        <w:lastRenderedPageBreak/>
        <w:t>документы, подтверждающие качество Товара (сертификаты соответствия/декларации о соответствии, технические паспорта и иные документы).</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 xml:space="preserve">4.2. В течение </w:t>
      </w:r>
      <w:r w:rsidRPr="0015662F">
        <w:rPr>
          <w:rFonts w:ascii="Times New Roman" w:eastAsia="Times New Roman" w:hAnsi="Times New Roman" w:cs="Times New Roman"/>
          <w:b/>
          <w:sz w:val="20"/>
          <w:szCs w:val="20"/>
          <w:lang w:eastAsia="ru-RU"/>
        </w:rPr>
        <w:t>10 (десяти) рабочих дней</w:t>
      </w:r>
      <w:r w:rsidRPr="0015662F">
        <w:rPr>
          <w:rFonts w:ascii="Times New Roman" w:eastAsia="Times New Roman" w:hAnsi="Times New Roman" w:cs="Times New Roman"/>
          <w:sz w:val="20"/>
          <w:szCs w:val="20"/>
          <w:lang w:eastAsia="ru-RU"/>
        </w:rPr>
        <w:t xml:space="preserve"> после получения Товара и всех документов к нему Заказчик обязан произвести осмотр Товара, проверку его соответствия условиям Договора, а также проверить соответствие Товара сведениям, указанным в сопроводительных документах. </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4.3. Для проверки Товара в части его соответствия условиям Договора, в том числе условиям Спецификации, Технического задания (если применимо), иных приложений к Договору, а также положениям действующего законодательства</w:t>
      </w:r>
      <w:r w:rsidRPr="0015662F">
        <w:rPr>
          <w:rFonts w:ascii="Times New Roman" w:eastAsia="Times New Roman" w:hAnsi="Times New Roman" w:cs="Times New Roman"/>
          <w:bCs/>
          <w:sz w:val="20"/>
          <w:szCs w:val="20"/>
          <w:lang w:eastAsia="ru-RU"/>
        </w:rPr>
        <w:t xml:space="preserve"> Российской Федерации</w:t>
      </w:r>
      <w:r w:rsidRPr="0015662F">
        <w:rPr>
          <w:rFonts w:ascii="Times New Roman" w:eastAsia="Times New Roman" w:hAnsi="Times New Roman" w:cs="Times New Roman"/>
          <w:sz w:val="20"/>
          <w:szCs w:val="20"/>
          <w:lang w:eastAsia="ru-RU"/>
        </w:rPr>
        <w:t>, иных нормативных правовых актов Российской Федерации, иным обязательным правилам и требованиям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 Срок, указанный в п. 4.2. может продлеваться на срок проведения экспертизы, если Заказчиком принято решение о проведении экспертизы Товара.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4.4. Если по итогам осмотра, Товар и сопроводительные документы признаны Заказчиком соответствующими Договору, Заказчик обязуется подписать УПД/товарно-транспортной накладную/товарную накладную в 2 экземплярах и направить один подписанный экземпляр в адрес Поставщика.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4.5. В случае обнаружения при приемке несоответствия фактического наличия Товара по количеству, ассортименту, комплектности, качеству, и иным условиям договора, согласно Приложения № 1, уполномоченное лицо Заказчика составляет акт выявленных недостатков, устанавливает срок устранения недостатков и направляет указанный акт в адрес Поставщика в срок, предусмотренный п. 4.2. настоящего договора.</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color w:val="000000"/>
          <w:sz w:val="20"/>
          <w:szCs w:val="20"/>
          <w:lang w:eastAsia="ru-RU"/>
        </w:rPr>
        <w:t xml:space="preserve">4.6. Поставщик обязан с момента получения акта выявленных Заказчиком недостатков, заключения эксперта, экспертной организации </w:t>
      </w:r>
      <w:proofErr w:type="spellStart"/>
      <w:r w:rsidRPr="0015662F">
        <w:rPr>
          <w:rFonts w:ascii="Times New Roman" w:eastAsia="Times New Roman" w:hAnsi="Times New Roman" w:cs="Times New Roman"/>
          <w:color w:val="000000"/>
          <w:sz w:val="20"/>
          <w:szCs w:val="20"/>
          <w:lang w:eastAsia="ru-RU"/>
        </w:rPr>
        <w:t>допоставить</w:t>
      </w:r>
      <w:proofErr w:type="spellEnd"/>
      <w:r w:rsidRPr="0015662F">
        <w:rPr>
          <w:rFonts w:ascii="Times New Roman" w:eastAsia="Times New Roman" w:hAnsi="Times New Roman" w:cs="Times New Roman"/>
          <w:color w:val="000000"/>
          <w:sz w:val="20"/>
          <w:szCs w:val="20"/>
          <w:lang w:eastAsia="ru-RU"/>
        </w:rPr>
        <w:t xml:space="preserve"> недостающий Товар, устранить недостатки или заменить Товар ненадлежащего качества в срок, установленный таким актом. </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ru-RU"/>
        </w:rPr>
        <w:t>4.7. После устранения недостатков Поставщиком Заказчик проводит повторную приемку. При повторном обнаружении отступлений от договора, ухудшающих качество Товара или иных недостатков в Товаре, Заказчик вправе принять решение об одностороннем отказе от исполнения договора в соответствии с Гражданским законодательством РФ.</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p>
    <w:p w:rsidR="00373C9A" w:rsidRPr="0015662F" w:rsidRDefault="00373C9A" w:rsidP="00373C9A">
      <w:pPr>
        <w:spacing w:after="0" w:line="240" w:lineRule="auto"/>
        <w:ind w:left="-567"/>
        <w:jc w:val="center"/>
        <w:rPr>
          <w:rFonts w:ascii="Times New Roman" w:eastAsia="Times New Roman" w:hAnsi="Times New Roman" w:cs="Times New Roman"/>
          <w:b/>
          <w:sz w:val="20"/>
          <w:szCs w:val="20"/>
          <w:lang w:eastAsia="zh-CN"/>
        </w:rPr>
      </w:pPr>
      <w:r w:rsidRPr="0015662F">
        <w:rPr>
          <w:rFonts w:ascii="Times New Roman" w:eastAsia="Times New Roman" w:hAnsi="Times New Roman" w:cs="Times New Roman"/>
          <w:b/>
          <w:sz w:val="20"/>
          <w:szCs w:val="20"/>
          <w:lang w:eastAsia="zh-CN"/>
        </w:rPr>
        <w:t>5. КАЧЕСТВО ТОВАРА. ГАРАНТИИ</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zh-CN"/>
        </w:rPr>
      </w:pPr>
      <w:r w:rsidRPr="0015662F">
        <w:rPr>
          <w:rFonts w:ascii="Times New Roman" w:eastAsia="Times New Roman" w:hAnsi="Times New Roman" w:cs="Times New Roman"/>
          <w:sz w:val="20"/>
          <w:szCs w:val="20"/>
          <w:lang w:eastAsia="zh-CN"/>
        </w:rPr>
        <w:t>5.1. Поставляемый Товар должен соответствовать характеристикам, указанным в техническом задании, и не иметь дефектов. Качество поставляемого Товара должно соответствовать государственным стандартам, техническим условиям, применяемым изготовителем, а также пригодным для целей, для которых Товар такого рода обычно используется. Товар должен соответствовать обязательным требованиям, предъявляемым для обеспечения безопасности жизни, здоровья, имущества, окружающей среды, качество должно подтверждаться сертификатом соответствия, предусмотренным действующим законодательством Российской Федерации.</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zh-CN"/>
        </w:rPr>
      </w:pPr>
      <w:r w:rsidRPr="0015662F">
        <w:rPr>
          <w:rFonts w:ascii="Times New Roman" w:eastAsia="Times New Roman" w:hAnsi="Times New Roman" w:cs="Times New Roman"/>
          <w:sz w:val="20"/>
          <w:szCs w:val="20"/>
          <w:lang w:eastAsia="zh-CN"/>
        </w:rPr>
        <w:t>5.2. Товар должен быть новым, не бывшим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Комплектация поставляемого Товара должна соответствовать требованиям, указанным Заказчиком в Приложении № 1 к настоящему договору.</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zh-CN"/>
        </w:rPr>
      </w:pPr>
      <w:r w:rsidRPr="0015662F">
        <w:rPr>
          <w:rFonts w:ascii="Times New Roman" w:eastAsia="Times New Roman" w:hAnsi="Times New Roman" w:cs="Times New Roman"/>
          <w:sz w:val="20"/>
          <w:szCs w:val="20"/>
          <w:lang w:eastAsia="zh-CN"/>
        </w:rPr>
        <w:t>5.3. Некачественный Товар, Товар, не соответствующий условиям договора об ассортименте, считается не поставленным.</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ru-RU"/>
        </w:rPr>
      </w:pPr>
      <w:r w:rsidRPr="0015662F">
        <w:rPr>
          <w:rFonts w:ascii="Times New Roman" w:eastAsia="Times New Roman" w:hAnsi="Times New Roman" w:cs="Times New Roman"/>
          <w:sz w:val="20"/>
          <w:szCs w:val="20"/>
          <w:lang w:eastAsia="zh-CN"/>
        </w:rPr>
        <w:t xml:space="preserve">5.4. </w:t>
      </w:r>
      <w:r w:rsidRPr="003518EC">
        <w:rPr>
          <w:rFonts w:ascii="Times New Roman" w:eastAsia="Times New Roman" w:hAnsi="Times New Roman" w:cs="Times New Roman"/>
          <w:b/>
          <w:sz w:val="20"/>
          <w:szCs w:val="20"/>
          <w:lang w:eastAsia="ru-RU"/>
        </w:rPr>
        <w:t xml:space="preserve">Гарантийный срок </w:t>
      </w:r>
      <w:r>
        <w:rPr>
          <w:rFonts w:ascii="Times New Roman" w:eastAsia="Times New Roman" w:hAnsi="Times New Roman" w:cs="Times New Roman"/>
          <w:b/>
          <w:sz w:val="20"/>
          <w:szCs w:val="20"/>
          <w:lang w:eastAsia="ru-RU"/>
        </w:rPr>
        <w:t xml:space="preserve">должен </w:t>
      </w:r>
      <w:r w:rsidRPr="00530062">
        <w:rPr>
          <w:rFonts w:ascii="Times New Roman" w:eastAsia="Times New Roman" w:hAnsi="Times New Roman" w:cs="Times New Roman"/>
          <w:b/>
          <w:sz w:val="20"/>
          <w:szCs w:val="20"/>
          <w:lang w:eastAsia="ru-RU"/>
        </w:rPr>
        <w:t>быть не менее 12 месяцев от установленного производителем (или) поставщиком Товара.</w:t>
      </w:r>
      <w:r w:rsidRPr="0015662F">
        <w:rPr>
          <w:rFonts w:ascii="Times New Roman" w:eastAsia="Times New Roman" w:hAnsi="Times New Roman" w:cs="Times New Roman"/>
          <w:sz w:val="20"/>
          <w:szCs w:val="20"/>
          <w:lang w:eastAsia="ru-RU"/>
        </w:rPr>
        <w:tab/>
      </w:r>
    </w:p>
    <w:p w:rsidR="00373C9A" w:rsidRPr="0015662F" w:rsidRDefault="00373C9A" w:rsidP="00373C9A">
      <w:pPr>
        <w:spacing w:after="0" w:line="240" w:lineRule="auto"/>
        <w:ind w:left="-567"/>
        <w:jc w:val="center"/>
        <w:rPr>
          <w:rFonts w:ascii="Times New Roman" w:eastAsia="Times New Roman" w:hAnsi="Times New Roman" w:cs="Times New Roman"/>
          <w:b/>
          <w:spacing w:val="-3"/>
          <w:sz w:val="20"/>
          <w:szCs w:val="20"/>
          <w:lang w:eastAsia="ru-RU"/>
        </w:rPr>
      </w:pPr>
      <w:r w:rsidRPr="0015662F">
        <w:rPr>
          <w:rFonts w:ascii="Times New Roman" w:eastAsia="Times New Roman" w:hAnsi="Times New Roman" w:cs="Times New Roman"/>
          <w:b/>
          <w:spacing w:val="-3"/>
          <w:sz w:val="20"/>
          <w:szCs w:val="20"/>
          <w:lang w:eastAsia="ru-RU"/>
        </w:rPr>
        <w:t>6. ОТВЕТСТВЕННОСТЬ СТОРОН</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z w:val="20"/>
          <w:szCs w:val="20"/>
          <w:lang w:eastAsia="ru-RU"/>
        </w:rPr>
        <w:t xml:space="preserve">6.1.За неисполнение   или   ненадлежащее   исполнение   принятых   на себя настоящим </w:t>
      </w:r>
      <w:r w:rsidRPr="0015662F">
        <w:rPr>
          <w:rFonts w:ascii="Times New Roman" w:eastAsia="Times New Roman" w:hAnsi="Times New Roman" w:cs="Times New Roman"/>
          <w:color w:val="000000"/>
          <w:spacing w:val="-3"/>
          <w:sz w:val="20"/>
          <w:szCs w:val="20"/>
          <w:lang w:eastAsia="ru-RU"/>
        </w:rPr>
        <w:t>Договором обязательств, стороны несут ответственность согласно действующему законодательству.</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6.2. За нарушение сроков выполнения обязательств, предусмотренных настоящим Договором, Поставщик уплачивает Заказчиком неустойку в размере 0,1 % от стоимости просроченных обязательств по Договору за каждый день просрочки или невыполнения гарантийных обязательств.</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6.3. В случае ненадлежащего выполнения Поставщиком обязательств, предусмотренных настоящим Договором, Поставщик уплачивает Заказчику единовременный штраф в размере 0,1 % от общей стоимости Договора.</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6.4. За неисполнение или ненадлежащее исполнение обязательств по оплате оказанных услуг по настоящему Договору Заказчик несет ответственность, предусмотренную действующим законодательством Российской Федерации.</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6.5. Поставщик во всех случаях принимает срочные, возможные в конкретной ситуации, меры по минимизации нанесенного ущерба.</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xml:space="preserve">6.6. Уплата неустойки и штрафа не освобождает Стороны от исполнения своих обязательств по настоящему Договору. </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xml:space="preserve">6.7. Сторона освобождается от уплаты неустойки 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6.8. Неустойка(штраф) является бесспорной и уплачивается путем ее удержания из суммы обязательств Заказчику по оплате по настоящему Договору.</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6.9. Заказчик указывает в уведомлениях о расчете штрафа основные сведения, и направляет их поставщику по электронной почте и/или с помощью почтовой службы. В случае несогласия с размером начисленного штрафа, Поставщик обязан 10-дневный срок, уведомить Заказчика о таком несогласии, направив мотивированные возражения по расчетной ставке, базе для расчета и/или основаниям для начисления.</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xml:space="preserve">6.10. Денежные обязательства сторон, возникшие из Договора, включая обязательства по оплате товара, начисленные в соответствии с договором неустойки и штрафы могут быть прекращены путем зачета встречных требований. Для зачета </w:t>
      </w:r>
      <w:r w:rsidRPr="0015662F">
        <w:rPr>
          <w:rFonts w:ascii="Times New Roman" w:eastAsia="Times New Roman" w:hAnsi="Times New Roman" w:cs="Times New Roman"/>
          <w:color w:val="000000"/>
          <w:spacing w:val="-3"/>
          <w:sz w:val="20"/>
          <w:szCs w:val="20"/>
          <w:lang w:eastAsia="ru-RU"/>
        </w:rPr>
        <w:lastRenderedPageBreak/>
        <w:t>достаточно заявления одной стороны. Уведомление о прекращении встречных однородных обязательств зачетом направляется другой стороне по электронной почте и/или с помощью почтовой службы.</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hi-IN"/>
        </w:rPr>
      </w:pPr>
      <w:r w:rsidRPr="0015662F">
        <w:rPr>
          <w:rFonts w:ascii="Times New Roman" w:eastAsia="Times New Roman" w:hAnsi="Times New Roman" w:cs="Times New Roman"/>
          <w:color w:val="000000"/>
          <w:spacing w:val="-3"/>
          <w:sz w:val="20"/>
          <w:szCs w:val="20"/>
          <w:lang w:eastAsia="ru-RU"/>
        </w:rPr>
        <w:t>6.11. Информирование сторон производится посредством электронной почты и/или с помощью почтовой службы. На документы, требующие ответа и/или подтверждения, такие как уведомления о расчете неустоек/штрафов, о проведении зачета, стороны обязаны давать ответ и/или подтверждение в течение 5(пяти) рабочих дней с момента их получения. При отсутствии протеста, направленного другой стороне в указанный срок, документ считается принятым без возражений</w:t>
      </w:r>
      <w:r w:rsidRPr="0015662F">
        <w:rPr>
          <w:rFonts w:ascii="Times New Roman" w:eastAsia="Times New Roman" w:hAnsi="Times New Roman" w:cs="Times New Roman"/>
          <w:sz w:val="20"/>
          <w:szCs w:val="20"/>
          <w:lang w:eastAsia="hi-IN"/>
        </w:rPr>
        <w:t>.</w:t>
      </w:r>
    </w:p>
    <w:p w:rsidR="00373C9A" w:rsidRPr="0015662F" w:rsidRDefault="00373C9A" w:rsidP="00373C9A">
      <w:pPr>
        <w:spacing w:after="0" w:line="240" w:lineRule="auto"/>
        <w:ind w:left="-567"/>
        <w:jc w:val="both"/>
        <w:rPr>
          <w:rFonts w:ascii="Times New Roman" w:eastAsia="Times New Roman" w:hAnsi="Times New Roman" w:cs="Times New Roman"/>
          <w:sz w:val="20"/>
          <w:szCs w:val="20"/>
          <w:lang w:eastAsia="hi-IN"/>
        </w:rPr>
      </w:pPr>
    </w:p>
    <w:p w:rsidR="00373C9A" w:rsidRPr="0015662F" w:rsidRDefault="00373C9A" w:rsidP="00373C9A">
      <w:pPr>
        <w:widowControl w:val="0"/>
        <w:autoSpaceDE w:val="0"/>
        <w:autoSpaceDN w:val="0"/>
        <w:adjustRightInd w:val="0"/>
        <w:spacing w:after="0" w:line="276" w:lineRule="auto"/>
        <w:ind w:left="-567"/>
        <w:contextualSpacing/>
        <w:jc w:val="center"/>
        <w:rPr>
          <w:rFonts w:ascii="Times New Roman" w:eastAsia="SimSun" w:hAnsi="Times New Roman" w:cs="Times New Roman"/>
          <w:b/>
          <w:sz w:val="20"/>
          <w:szCs w:val="20"/>
        </w:rPr>
      </w:pPr>
      <w:r w:rsidRPr="0015662F">
        <w:rPr>
          <w:rFonts w:ascii="Times New Roman" w:eastAsia="SimSun" w:hAnsi="Times New Roman" w:cs="Times New Roman"/>
          <w:b/>
          <w:sz w:val="20"/>
          <w:szCs w:val="20"/>
        </w:rPr>
        <w:t>7. ОБЕСПЕЧЕНИЕ ИСПОЛНЕНИЯ ДОГОВОРА</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7.1. Поставщик обязан представить Заказчику обеспечение исполнения Договора в виде независимой гарантии или внесения денежных средств на счет Заказчика в размере, указанном в пункте 7.2. Договора. Обеспечение исполнения Договора должно обеспечивать все предусмотренные Договором обязательства Поставщика, включая:</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обязательства поставки Товара в соответствии с Договором;</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обязательства по возмещению убытков, причинённых Заказчику Поставщиком в результате ненадлежащего исполнения, неисполнения, предусмотренного Договором обязательства последнего;</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обязательства по выплате неустойки (пени, штраф), предусмотренной Договором.</w:t>
      </w:r>
    </w:p>
    <w:p w:rsidR="00373C9A" w:rsidRPr="0015662F" w:rsidRDefault="00373C9A" w:rsidP="00373C9A">
      <w:pPr>
        <w:spacing w:after="0" w:line="240" w:lineRule="auto"/>
        <w:ind w:left="-567"/>
        <w:jc w:val="both"/>
        <w:rPr>
          <w:rFonts w:ascii="Times New Roman" w:eastAsia="Times New Roman" w:hAnsi="Times New Roman" w:cs="Times New Roman"/>
          <w:b/>
          <w:i/>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7.2. Размер обеспечения исполнения Договора составляет _____________</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7.3. Срок действия независимой гарантии должен превышать предусмотренный договором срок исполнения обязательства, указанного в п.1.1 Договора, которое должно быть обеспечено такой независимой гарантией, не менее чем на один месяц.</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7.4. Способ обеспечения исполнения договора определяется Поставщиком самостоятельно. Заказчик вправе проверить подлинность предоставленных Поставщиком в качестве обеспечения исполнения договора документов.</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7.5. В случае если по каким-либо причинам обеспечение исполнения настоящего договора перестало быть действительным, закончило свое действие или иным образом перестало обеспечивать выполнение Поставщиком своих обязательств, Поставщик обязуется в течение 10 (Десяти) рабочих дней предоставить Заказчику иное (новое) надлежащее обеспечение исполнения договора на тех же условиях и в том же размере, которые были указаны в настоящем договоре.</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7.6. Непредставление обеспечения исполнения Договора в установленные сроки или предоставление не соответствующего установленным требованиям обеспечения исполнения Договора признается существенным нарушением и является основанием для не заключения Договора, а возмещения убытков в полном объёме по требованию Заказчика.</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7.7.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7.8. В случае расторжения договора по соглашению Сторон, Заказчик производит возврат денежных средств, внесенных в качестве обеспечения исполнения договора в течение 20 (двадцати) рабочих дней с   даты подписания   Соглашения о расторжении.</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xml:space="preserve">7.9. В случае если обеспечение исполнения настоящего договора представлено Поставщиком в виде передачи Заказчику в залог денежных средств, в размере обеспечения исполнения договора, и договор считается исполненным, Заказчик возвращает обеспечение исполнения договора Поставщиком в течение одного месяца со дня подписания УПД/товарной накладной Заказчиком без возражений на банковский счет Поставщика, указанный в договоре.  </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xml:space="preserve">     7.10. В случае неисполнения или ненадлежащего исполнения Поставщиком обязательств по Договору обеспечение исполнения Договора, переданное Заказчику в качестве денежных средств, переходит Заказчику в размере, цены Договора, уменьшенном на сумму, пропорциональную объему фактически исполненных Поставщиком обязательств, предусмотренных Договором и оплаченных Заказчиком, но не превышающем размер обеспечения исполнения Договора.</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7.11. В случае неисполнения или ненадлежащего исполнения Поставщиком обязательств по Договору сумма независимой гарантии, уплаченная Гарантом по требованию Заказчика, переходит к Заказчику в размере цены Договора, уменьшенном на сумму, пропорциональную объему фактически исполненных Поставщиком обязательств, предусмотренных Договором и оплаченных Заказчиком, но не превышающем размер обеспечения исполнения Договора.</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7.12. В случае, если обеспечение Договора осуществляется путем внесения денежных средств, Заказчик вправе при неисполнении либо ненадлежащем исполнении Поставщиком обязательств, предусмотренных Договором, из денежных средств, внесенных в качестве обеспечения исполнения Договора, во внесудебном порядке обратить взыскание на сумму, равную размеру подлежащей уплате неустойки (штраф, пени), если Поставщик не уплатит в добровольном порядке неустойку (штрафы, пени) в течении 5 (пяти) календарных дней с даты получения требования об уплате соответствующей неустойки (штраф, пени). В этом случае обеспечение исполнения Договора возвращается Поставщику в размере, оставшемся после предусмотренного настоящим пунктом вычета суммы, обращенной на взыскание в счет уплаты неустойки (штраф, пени).</w:t>
      </w:r>
    </w:p>
    <w:p w:rsidR="00373C9A" w:rsidRPr="00DC2610"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DC2610">
        <w:rPr>
          <w:rFonts w:ascii="Times New Roman" w:eastAsia="Times New Roman" w:hAnsi="Times New Roman" w:cs="Times New Roman"/>
          <w:color w:val="000000"/>
          <w:spacing w:val="-3"/>
          <w:sz w:val="20"/>
          <w:szCs w:val="20"/>
          <w:lang w:eastAsia="ru-RU"/>
        </w:rPr>
        <w:t>7.13.В случае принятия участником закупки решения о предоставлении обеспечения исполнения обязательств по договору в форме денежных средств, такие средства перечисляются на расчетный счет Заказчика, по следующим реквизитам:</w:t>
      </w:r>
    </w:p>
    <w:p w:rsidR="00373C9A" w:rsidRPr="00247860"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247860">
        <w:rPr>
          <w:rFonts w:ascii="Times New Roman" w:eastAsia="Times New Roman" w:hAnsi="Times New Roman" w:cs="Times New Roman" w:hint="eastAsia"/>
          <w:color w:val="000000"/>
          <w:spacing w:val="-3"/>
          <w:sz w:val="20"/>
          <w:szCs w:val="20"/>
          <w:lang w:eastAsia="ru-RU"/>
        </w:rPr>
        <w:t>Получатель платежа -  МП г. Пскова «</w:t>
      </w:r>
      <w:proofErr w:type="spellStart"/>
      <w:r w:rsidRPr="00247860">
        <w:rPr>
          <w:rFonts w:ascii="Times New Roman" w:eastAsia="Times New Roman" w:hAnsi="Times New Roman" w:cs="Times New Roman" w:hint="eastAsia"/>
          <w:color w:val="000000"/>
          <w:spacing w:val="-3"/>
          <w:sz w:val="20"/>
          <w:szCs w:val="20"/>
          <w:lang w:eastAsia="ru-RU"/>
        </w:rPr>
        <w:t>Горводоканал</w:t>
      </w:r>
      <w:proofErr w:type="spellEnd"/>
      <w:r w:rsidRPr="00247860">
        <w:rPr>
          <w:rFonts w:ascii="Times New Roman" w:eastAsia="Times New Roman" w:hAnsi="Times New Roman" w:cs="Times New Roman" w:hint="eastAsia"/>
          <w:color w:val="000000"/>
          <w:spacing w:val="-3"/>
          <w:sz w:val="20"/>
          <w:szCs w:val="20"/>
          <w:lang w:eastAsia="ru-RU"/>
        </w:rPr>
        <w:t xml:space="preserve">» </w:t>
      </w:r>
    </w:p>
    <w:p w:rsidR="00373C9A" w:rsidRPr="00247860"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247860">
        <w:rPr>
          <w:rFonts w:ascii="Times New Roman" w:eastAsia="Times New Roman" w:hAnsi="Times New Roman" w:cs="Times New Roman" w:hint="eastAsia"/>
          <w:color w:val="000000"/>
          <w:spacing w:val="-3"/>
          <w:sz w:val="20"/>
          <w:szCs w:val="20"/>
          <w:lang w:eastAsia="ru-RU"/>
        </w:rPr>
        <w:t>Р/</w:t>
      </w:r>
      <w:proofErr w:type="spellStart"/>
      <w:r w:rsidRPr="00247860">
        <w:rPr>
          <w:rFonts w:ascii="Times New Roman" w:eastAsia="Times New Roman" w:hAnsi="Times New Roman" w:cs="Times New Roman" w:hint="eastAsia"/>
          <w:color w:val="000000"/>
          <w:spacing w:val="-3"/>
          <w:sz w:val="20"/>
          <w:szCs w:val="20"/>
          <w:lang w:eastAsia="ru-RU"/>
        </w:rPr>
        <w:t>сч</w:t>
      </w:r>
      <w:proofErr w:type="spellEnd"/>
      <w:r w:rsidRPr="00247860">
        <w:rPr>
          <w:rFonts w:ascii="Times New Roman" w:eastAsia="Times New Roman" w:hAnsi="Times New Roman" w:cs="Times New Roman" w:hint="eastAsia"/>
          <w:color w:val="000000"/>
          <w:spacing w:val="-3"/>
          <w:sz w:val="20"/>
          <w:szCs w:val="20"/>
          <w:lang w:eastAsia="ru-RU"/>
        </w:rPr>
        <w:t xml:space="preserve"> 40702810451000006860 в </w:t>
      </w:r>
      <w:r w:rsidR="002049F0">
        <w:rPr>
          <w:rFonts w:ascii="Times New Roman" w:eastAsia="Times New Roman" w:hAnsi="Times New Roman" w:cs="Times New Roman" w:hint="eastAsia"/>
          <w:color w:val="000000"/>
          <w:spacing w:val="-3"/>
          <w:sz w:val="20"/>
          <w:szCs w:val="20"/>
          <w:lang w:eastAsia="ru-RU"/>
        </w:rPr>
        <w:t>Мурманском</w:t>
      </w:r>
      <w:r w:rsidRPr="00247860">
        <w:rPr>
          <w:rFonts w:ascii="Times New Roman" w:eastAsia="Times New Roman" w:hAnsi="Times New Roman" w:cs="Times New Roman" w:hint="eastAsia"/>
          <w:color w:val="000000"/>
          <w:spacing w:val="-3"/>
          <w:sz w:val="20"/>
          <w:szCs w:val="20"/>
          <w:lang w:eastAsia="ru-RU"/>
        </w:rPr>
        <w:t xml:space="preserve"> отде</w:t>
      </w:r>
      <w:r w:rsidR="002049F0">
        <w:rPr>
          <w:rFonts w:ascii="Times New Roman" w:eastAsia="Times New Roman" w:hAnsi="Times New Roman" w:cs="Times New Roman" w:hint="eastAsia"/>
          <w:color w:val="000000"/>
          <w:spacing w:val="-3"/>
          <w:sz w:val="20"/>
          <w:szCs w:val="20"/>
          <w:lang w:eastAsia="ru-RU"/>
        </w:rPr>
        <w:t xml:space="preserve">лении № 8627 ПАО Сбербанк </w:t>
      </w:r>
    </w:p>
    <w:p w:rsidR="00373C9A" w:rsidRPr="00247860"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247860">
        <w:rPr>
          <w:rFonts w:ascii="Times New Roman" w:eastAsia="Times New Roman" w:hAnsi="Times New Roman" w:cs="Times New Roman" w:hint="eastAsia"/>
          <w:color w:val="000000"/>
          <w:spacing w:val="-3"/>
          <w:sz w:val="20"/>
          <w:szCs w:val="20"/>
          <w:lang w:eastAsia="ru-RU"/>
        </w:rPr>
        <w:t>К/</w:t>
      </w:r>
      <w:r w:rsidR="002049F0">
        <w:rPr>
          <w:rFonts w:ascii="Times New Roman" w:eastAsia="Times New Roman" w:hAnsi="Times New Roman" w:cs="Times New Roman"/>
          <w:color w:val="000000"/>
          <w:spacing w:val="-3"/>
          <w:sz w:val="20"/>
          <w:szCs w:val="20"/>
          <w:lang w:eastAsia="ru-RU"/>
        </w:rPr>
        <w:t>с 30101810300000000615</w:t>
      </w:r>
    </w:p>
    <w:p w:rsidR="00373C9A" w:rsidRPr="00247860"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247860">
        <w:rPr>
          <w:rFonts w:ascii="Times New Roman" w:eastAsia="Times New Roman" w:hAnsi="Times New Roman" w:cs="Times New Roman" w:hint="eastAsia"/>
          <w:color w:val="000000"/>
          <w:spacing w:val="-3"/>
          <w:sz w:val="20"/>
          <w:szCs w:val="20"/>
          <w:lang w:eastAsia="ru-RU"/>
        </w:rPr>
        <w:t>ИНН 602704</w:t>
      </w:r>
      <w:r w:rsidR="002049F0">
        <w:rPr>
          <w:rFonts w:ascii="Times New Roman" w:eastAsia="Times New Roman" w:hAnsi="Times New Roman" w:cs="Times New Roman" w:hint="eastAsia"/>
          <w:color w:val="000000"/>
          <w:spacing w:val="-3"/>
          <w:sz w:val="20"/>
          <w:szCs w:val="20"/>
          <w:lang w:eastAsia="ru-RU"/>
        </w:rPr>
        <w:t>7825 КПП 602701001 БИК 04</w:t>
      </w:r>
      <w:r w:rsidR="001F6AA5">
        <w:rPr>
          <w:rFonts w:ascii="Times New Roman" w:eastAsia="Times New Roman" w:hAnsi="Times New Roman" w:cs="Times New Roman"/>
          <w:color w:val="000000"/>
          <w:spacing w:val="-3"/>
          <w:sz w:val="20"/>
          <w:szCs w:val="20"/>
          <w:lang w:eastAsia="ru-RU"/>
        </w:rPr>
        <w:t>4705615</w:t>
      </w:r>
    </w:p>
    <w:p w:rsidR="00373C9A" w:rsidRPr="00247860"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247860">
        <w:rPr>
          <w:rFonts w:ascii="Times New Roman" w:eastAsia="Times New Roman" w:hAnsi="Times New Roman" w:cs="Times New Roman"/>
          <w:color w:val="000000"/>
          <w:spacing w:val="-3"/>
          <w:sz w:val="20"/>
          <w:szCs w:val="20"/>
          <w:lang w:eastAsia="ru-RU"/>
        </w:rPr>
        <w:t>Назначение платежа: Денежные средства для обеспечения исполнения договора (№ закупки в ЕИС__________________). НДС не облагается</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DC2610">
        <w:rPr>
          <w:rFonts w:ascii="Times New Roman" w:eastAsia="Times New Roman" w:hAnsi="Times New Roman" w:cs="Times New Roman"/>
          <w:color w:val="000000"/>
          <w:spacing w:val="-3"/>
          <w:sz w:val="20"/>
          <w:szCs w:val="20"/>
          <w:lang w:eastAsia="ru-RU"/>
        </w:rPr>
        <w:t xml:space="preserve">7.14. В случае, если обеспечение Договора осуществляется путем предоставления независимой гарантии, Заказчик при неисполнении либо ненадлежащем исполнении Поставщиком обязательств, предусмотренных Договором, имеет право направить Поставщик требование об уплате неустойки (штрафа, пени), подлежащей уплате в течение 5 (пяти) рабочих дней с даты получения требования об уплате соответствующего требования. В случае, если по истечении установленного в </w:t>
      </w:r>
      <w:r w:rsidRPr="00DC2610">
        <w:rPr>
          <w:rFonts w:ascii="Times New Roman" w:eastAsia="Times New Roman" w:hAnsi="Times New Roman" w:cs="Times New Roman"/>
          <w:color w:val="000000"/>
          <w:spacing w:val="-3"/>
          <w:sz w:val="20"/>
          <w:szCs w:val="20"/>
          <w:lang w:eastAsia="ru-RU"/>
        </w:rPr>
        <w:lastRenderedPageBreak/>
        <w:t xml:space="preserve">настоящем пункте срока на уплату неустойки (штрафа, пени), Исполнитель в добровольном порядке не уплатит названную неустойку (штраф, пени), тогда Заказчик имеет право направить Гаранту требование об осуществлении уплаты денежной суммы по независимой гарантии. </w:t>
      </w:r>
    </w:p>
    <w:p w:rsidR="00373C9A" w:rsidRPr="0015662F" w:rsidRDefault="00373C9A" w:rsidP="00373C9A">
      <w:pPr>
        <w:widowControl w:val="0"/>
        <w:autoSpaceDE w:val="0"/>
        <w:autoSpaceDN w:val="0"/>
        <w:adjustRightInd w:val="0"/>
        <w:spacing w:after="0" w:line="276" w:lineRule="auto"/>
        <w:ind w:left="-567"/>
        <w:jc w:val="center"/>
        <w:rPr>
          <w:rFonts w:ascii="Times New Roman" w:eastAsia="SimSun" w:hAnsi="Times New Roman" w:cs="Times New Roman"/>
          <w:b/>
          <w:color w:val="000000"/>
          <w:sz w:val="20"/>
          <w:szCs w:val="20"/>
        </w:rPr>
      </w:pPr>
      <w:r w:rsidRPr="0015662F">
        <w:rPr>
          <w:rFonts w:ascii="Times New Roman" w:eastAsia="SimSun" w:hAnsi="Times New Roman" w:cs="Times New Roman"/>
          <w:b/>
          <w:color w:val="000000"/>
          <w:sz w:val="20"/>
          <w:szCs w:val="20"/>
        </w:rPr>
        <w:t>8. ПОРЯДОК РАЗРЕШЕНИЯ СПОРОВ</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xml:space="preserve">8.1. Все споры и разногласия, которые могут возникнуть в связи с исполнением настоящего договора, разрешаются путем переговоров между Сторонами в порядке досудебного урегулирования. </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8.2. В случае, если споры и разногласия не будут урегулированы путем переговоров между Сторонами, они подлежат разрешению в Арбитражном суде Псковской области, при соблюдении претензионного порядка.</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p>
    <w:p w:rsidR="00373C9A" w:rsidRPr="0015662F" w:rsidRDefault="00373C9A" w:rsidP="00E15025">
      <w:pPr>
        <w:numPr>
          <w:ilvl w:val="0"/>
          <w:numId w:val="14"/>
        </w:numPr>
        <w:spacing w:after="0" w:line="240" w:lineRule="auto"/>
        <w:ind w:left="-567" w:firstLine="0"/>
        <w:jc w:val="center"/>
        <w:rPr>
          <w:rFonts w:ascii="Times New Roman" w:eastAsia="Times New Roman" w:hAnsi="Times New Roman" w:cs="Times New Roman"/>
          <w:b/>
          <w:color w:val="000000"/>
          <w:spacing w:val="-3"/>
          <w:sz w:val="20"/>
          <w:szCs w:val="20"/>
          <w:lang w:eastAsia="ru-RU"/>
        </w:rPr>
      </w:pPr>
      <w:r w:rsidRPr="0015662F">
        <w:rPr>
          <w:rFonts w:ascii="Times New Roman" w:eastAsia="Times New Roman" w:hAnsi="Times New Roman" w:cs="Times New Roman"/>
          <w:b/>
          <w:color w:val="000000"/>
          <w:spacing w:val="-3"/>
          <w:sz w:val="20"/>
          <w:szCs w:val="20"/>
          <w:lang w:eastAsia="ru-RU"/>
        </w:rPr>
        <w:t>ОБСТОЯТЕЛЬСТВА НЕПРЕОДОЛИМОЙ СИЛЫ</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 xml:space="preserve">9.1. Под обстоятельствами непреодолимой силы (форс-мажорные обстоятельства) понимаются обстоятельства, которые могут возникнуть после заключения настоящего договора в результате непредвиденных и непреодолимых Сторонами событий.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обстоятельств непреодолимой силы, в том числе: гидрологических процессов (ураганов, тайфунов, циклонов, смерчей, шквалов молний, града, наводнений, засухи, морских штормов), геолого-геоморфологических процессов (землетрясений, цунами, извержений вулканов, оползней и снежных лавин, обвалов, выбросов вод в горных выработках), пожара, войны, запретительных актов государственных органов, носящих общий характер, и их последствий, при условии, что эти обстоятельства и их последствия непосредственно повлияли на исполнение обязательств по настоящему договору. </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9.2. При наступлении форс-мажорных обстоятельств, срок исполнения обязательств по настоящему договору отодвигается соразмерно времени, в течение которого будут действовать такие обстоятельства или договор расторгается, что оформляется дополнительным соглашением Сторон. В этом случае Стороны не имеют прав на возмещение каких-либо убытков или требования штрафных санкций.</w:t>
      </w:r>
    </w:p>
    <w:p w:rsidR="000118E9" w:rsidRDefault="00373C9A" w:rsidP="00C337B6">
      <w:pPr>
        <w:spacing w:after="0" w:line="240" w:lineRule="auto"/>
        <w:ind w:left="-567"/>
        <w:jc w:val="both"/>
        <w:rPr>
          <w:rFonts w:ascii="Times New Roman" w:eastAsia="Times New Roman" w:hAnsi="Times New Roman" w:cs="Times New Roman"/>
          <w:color w:val="000000"/>
          <w:spacing w:val="-3"/>
          <w:sz w:val="20"/>
          <w:szCs w:val="20"/>
          <w:lang w:eastAsia="ru-RU"/>
        </w:rPr>
      </w:pPr>
      <w:r w:rsidRPr="0015662F">
        <w:rPr>
          <w:rFonts w:ascii="Times New Roman" w:eastAsia="Times New Roman" w:hAnsi="Times New Roman" w:cs="Times New Roman"/>
          <w:color w:val="000000"/>
          <w:spacing w:val="-3"/>
          <w:sz w:val="20"/>
          <w:szCs w:val="20"/>
          <w:lang w:eastAsia="ru-RU"/>
        </w:rPr>
        <w:t>9.3. Наличие форс-мажорных обстоятельств подтверждается нормативными документами, принятыми органами власти и управления, или заключением Торгово-промышленной палаты и направляются Поставщиком Заказчику до приемки поставленного Товара.</w:t>
      </w:r>
    </w:p>
    <w:p w:rsidR="000118E9" w:rsidRPr="000118E9" w:rsidRDefault="000118E9" w:rsidP="000118E9">
      <w:pPr>
        <w:spacing w:after="0" w:line="240" w:lineRule="auto"/>
        <w:ind w:left="-284"/>
        <w:jc w:val="center"/>
        <w:rPr>
          <w:rFonts w:ascii="Times New Roman" w:eastAsia="Times New Roman" w:hAnsi="Times New Roman" w:cs="Times New Roman"/>
          <w:b/>
          <w:color w:val="000000"/>
          <w:spacing w:val="-3"/>
          <w:sz w:val="20"/>
          <w:szCs w:val="20"/>
          <w:lang w:eastAsia="ru-RU"/>
        </w:rPr>
      </w:pPr>
      <w:r w:rsidRPr="000118E9">
        <w:rPr>
          <w:rFonts w:ascii="Times New Roman" w:eastAsia="Times New Roman" w:hAnsi="Times New Roman" w:cs="Times New Roman"/>
          <w:b/>
          <w:color w:val="000000"/>
          <w:spacing w:val="-3"/>
          <w:sz w:val="20"/>
          <w:szCs w:val="20"/>
          <w:lang w:eastAsia="ru-RU"/>
        </w:rPr>
        <w:t>10. ОСОБЫЕ УСЛОВИЯ</w:t>
      </w:r>
    </w:p>
    <w:p w:rsidR="000118E9" w:rsidRPr="001F6AA5" w:rsidRDefault="000118E9" w:rsidP="000118E9">
      <w:pPr>
        <w:spacing w:after="0" w:line="240" w:lineRule="auto"/>
        <w:ind w:left="-567"/>
        <w:jc w:val="both"/>
        <w:rPr>
          <w:rFonts w:ascii="Times New Roman" w:eastAsia="Times New Roman" w:hAnsi="Times New Roman" w:cs="Times New Roman"/>
          <w:color w:val="000000"/>
          <w:spacing w:val="-3"/>
          <w:sz w:val="20"/>
          <w:szCs w:val="20"/>
          <w:lang w:eastAsia="ru-RU"/>
        </w:rPr>
      </w:pPr>
      <w:r w:rsidRPr="001F6AA5">
        <w:rPr>
          <w:rFonts w:ascii="Times New Roman" w:eastAsia="Times New Roman" w:hAnsi="Times New Roman" w:cs="Times New Roman"/>
          <w:color w:val="000000"/>
          <w:spacing w:val="-3"/>
          <w:sz w:val="20"/>
          <w:szCs w:val="20"/>
          <w:lang w:eastAsia="ru-RU"/>
        </w:rPr>
        <w:t xml:space="preserve">10.1. Поставщик гарантирует, что на дату заключения договора реестровая запись из реестра российской промышленной продукции, указанная в заявке на участие в закупке, является действительной. </w:t>
      </w:r>
    </w:p>
    <w:p w:rsidR="000118E9" w:rsidRPr="001F6AA5" w:rsidRDefault="000118E9" w:rsidP="000118E9">
      <w:pPr>
        <w:spacing w:after="0" w:line="240" w:lineRule="auto"/>
        <w:ind w:left="-567"/>
        <w:jc w:val="both"/>
        <w:rPr>
          <w:rFonts w:ascii="Times New Roman" w:eastAsia="Times New Roman" w:hAnsi="Times New Roman" w:cs="Times New Roman"/>
          <w:color w:val="000000"/>
          <w:spacing w:val="-3"/>
          <w:sz w:val="20"/>
          <w:szCs w:val="20"/>
          <w:lang w:eastAsia="ru-RU"/>
        </w:rPr>
      </w:pPr>
      <w:r w:rsidRPr="001F6AA5">
        <w:rPr>
          <w:rFonts w:ascii="Times New Roman" w:eastAsia="Times New Roman" w:hAnsi="Times New Roman" w:cs="Times New Roman"/>
          <w:color w:val="000000"/>
          <w:spacing w:val="-3"/>
          <w:sz w:val="20"/>
          <w:szCs w:val="20"/>
          <w:lang w:eastAsia="ru-RU"/>
        </w:rPr>
        <w:t>10.2. Поставщик обязан своевременно уведомлять Заказчика об изменении или утрате силы реестровой записи, касающейся товара, предлагаемого к поставке по настоящему договору.</w:t>
      </w:r>
    </w:p>
    <w:p w:rsidR="000118E9" w:rsidRPr="001F6AA5" w:rsidRDefault="000118E9" w:rsidP="000118E9">
      <w:pPr>
        <w:spacing w:after="0" w:line="240" w:lineRule="auto"/>
        <w:ind w:left="-567"/>
        <w:jc w:val="both"/>
        <w:rPr>
          <w:rFonts w:ascii="Times New Roman" w:eastAsia="Times New Roman" w:hAnsi="Times New Roman" w:cs="Times New Roman"/>
          <w:color w:val="000000"/>
          <w:spacing w:val="-3"/>
          <w:sz w:val="20"/>
          <w:szCs w:val="20"/>
          <w:lang w:eastAsia="ru-RU"/>
        </w:rPr>
      </w:pPr>
      <w:r w:rsidRPr="001F6AA5">
        <w:rPr>
          <w:rFonts w:ascii="Times New Roman" w:eastAsia="Times New Roman" w:hAnsi="Times New Roman" w:cs="Times New Roman"/>
          <w:color w:val="000000"/>
          <w:spacing w:val="-3"/>
          <w:sz w:val="20"/>
          <w:szCs w:val="20"/>
          <w:lang w:eastAsia="ru-RU"/>
        </w:rPr>
        <w:t>10.3. В случае, если Поставщик не уведомил Заказчика об изменении или утрате силы реестровой записи до момента поставки товара, Заказчик имеет право:</w:t>
      </w:r>
    </w:p>
    <w:p w:rsidR="000118E9" w:rsidRPr="001F6AA5" w:rsidRDefault="000118E9" w:rsidP="000118E9">
      <w:pPr>
        <w:spacing w:after="0" w:line="240" w:lineRule="auto"/>
        <w:ind w:left="-567"/>
        <w:jc w:val="both"/>
        <w:rPr>
          <w:rFonts w:ascii="Times New Roman" w:eastAsia="Times New Roman" w:hAnsi="Times New Roman" w:cs="Times New Roman"/>
          <w:color w:val="000000"/>
          <w:spacing w:val="-3"/>
          <w:sz w:val="20"/>
          <w:szCs w:val="20"/>
          <w:lang w:eastAsia="ru-RU"/>
        </w:rPr>
      </w:pPr>
      <w:r w:rsidRPr="001F6AA5">
        <w:rPr>
          <w:rFonts w:ascii="Times New Roman" w:eastAsia="Times New Roman" w:hAnsi="Times New Roman" w:cs="Times New Roman"/>
          <w:color w:val="000000"/>
          <w:spacing w:val="-3"/>
          <w:sz w:val="20"/>
          <w:szCs w:val="20"/>
          <w:lang w:eastAsia="ru-RU"/>
        </w:rPr>
        <w:t>10.3.1. Приостановить приемку товара до получения соответствующего уведомления от Поставщика;</w:t>
      </w:r>
    </w:p>
    <w:p w:rsidR="000118E9" w:rsidRPr="001F6AA5" w:rsidRDefault="000118E9" w:rsidP="000118E9">
      <w:pPr>
        <w:spacing w:after="0" w:line="240" w:lineRule="auto"/>
        <w:ind w:left="-567"/>
        <w:jc w:val="both"/>
        <w:rPr>
          <w:rFonts w:ascii="Times New Roman" w:eastAsia="Times New Roman" w:hAnsi="Times New Roman" w:cs="Times New Roman"/>
          <w:color w:val="000000"/>
          <w:spacing w:val="-3"/>
          <w:sz w:val="20"/>
          <w:szCs w:val="20"/>
          <w:lang w:eastAsia="ru-RU"/>
        </w:rPr>
      </w:pPr>
      <w:r w:rsidRPr="001F6AA5">
        <w:rPr>
          <w:rFonts w:ascii="Times New Roman" w:eastAsia="Times New Roman" w:hAnsi="Times New Roman" w:cs="Times New Roman"/>
          <w:color w:val="000000"/>
          <w:spacing w:val="-3"/>
          <w:sz w:val="20"/>
          <w:szCs w:val="20"/>
          <w:lang w:eastAsia="ru-RU"/>
        </w:rPr>
        <w:t>10.3.2. Отказать в приемке товара и требовать замены на товар, соответствующий действующим требованиям и имеющий актуальную реестровую запись;</w:t>
      </w:r>
    </w:p>
    <w:p w:rsidR="000118E9" w:rsidRPr="001F6AA5" w:rsidRDefault="000118E9" w:rsidP="000118E9">
      <w:pPr>
        <w:spacing w:after="0" w:line="240" w:lineRule="auto"/>
        <w:ind w:left="-567"/>
        <w:jc w:val="both"/>
        <w:rPr>
          <w:rFonts w:ascii="Times New Roman" w:eastAsia="Times New Roman" w:hAnsi="Times New Roman" w:cs="Times New Roman"/>
          <w:color w:val="000000"/>
          <w:spacing w:val="-3"/>
          <w:sz w:val="20"/>
          <w:szCs w:val="20"/>
          <w:lang w:eastAsia="ru-RU"/>
        </w:rPr>
      </w:pPr>
      <w:r w:rsidRPr="001F6AA5">
        <w:rPr>
          <w:rFonts w:ascii="Times New Roman" w:eastAsia="Times New Roman" w:hAnsi="Times New Roman" w:cs="Times New Roman"/>
          <w:color w:val="000000"/>
          <w:spacing w:val="-3"/>
          <w:sz w:val="20"/>
          <w:szCs w:val="20"/>
          <w:lang w:eastAsia="ru-RU"/>
        </w:rPr>
        <w:t>10.3.3. В одностороннем порядке расторгнуть договор с возмещением всех убытков, если Поставщик не предоставит товар, соответствующий требованиям, в течение 5 (пяти) рабочих дней с момента получения уведомления о необходимости замены.</w:t>
      </w:r>
    </w:p>
    <w:p w:rsidR="000118E9" w:rsidRPr="000118E9" w:rsidRDefault="000118E9" w:rsidP="000118E9">
      <w:pPr>
        <w:spacing w:after="0" w:line="240" w:lineRule="auto"/>
        <w:ind w:left="-567"/>
        <w:jc w:val="both"/>
        <w:rPr>
          <w:rFonts w:ascii="Times New Roman" w:eastAsia="Times New Roman" w:hAnsi="Times New Roman" w:cs="Times New Roman"/>
          <w:color w:val="000000"/>
          <w:spacing w:val="-3"/>
          <w:sz w:val="20"/>
          <w:szCs w:val="20"/>
          <w:lang w:eastAsia="ru-RU"/>
        </w:rPr>
      </w:pPr>
      <w:r w:rsidRPr="001F6AA5">
        <w:rPr>
          <w:rFonts w:ascii="Times New Roman" w:eastAsia="Times New Roman" w:hAnsi="Times New Roman" w:cs="Times New Roman"/>
          <w:color w:val="000000"/>
          <w:spacing w:val="-3"/>
          <w:sz w:val="20"/>
          <w:szCs w:val="20"/>
          <w:lang w:eastAsia="ru-RU"/>
        </w:rPr>
        <w:t xml:space="preserve">10.4. Поставщик обязан </w:t>
      </w:r>
      <w:proofErr w:type="gramStart"/>
      <w:r w:rsidRPr="001F6AA5">
        <w:rPr>
          <w:rFonts w:ascii="Times New Roman" w:eastAsia="Times New Roman" w:hAnsi="Times New Roman" w:cs="Times New Roman"/>
          <w:color w:val="000000"/>
          <w:spacing w:val="-3"/>
          <w:sz w:val="20"/>
          <w:szCs w:val="20"/>
          <w:lang w:eastAsia="ru-RU"/>
        </w:rPr>
        <w:t>в  срок</w:t>
      </w:r>
      <w:proofErr w:type="gramEnd"/>
      <w:r w:rsidRPr="001F6AA5">
        <w:rPr>
          <w:rFonts w:ascii="Times New Roman" w:eastAsia="Times New Roman" w:hAnsi="Times New Roman" w:cs="Times New Roman"/>
          <w:color w:val="000000"/>
          <w:spacing w:val="-3"/>
          <w:sz w:val="20"/>
          <w:szCs w:val="20"/>
          <w:lang w:eastAsia="ru-RU"/>
        </w:rPr>
        <w:t xml:space="preserve">, установленный в уведомлении, предоставить товар, соответствующий действующим требованиям и имеющий актуальную реестровую запись. В противном случае, Заказчик </w:t>
      </w:r>
      <w:proofErr w:type="gramStart"/>
      <w:r w:rsidRPr="001F6AA5">
        <w:rPr>
          <w:rFonts w:ascii="Times New Roman" w:eastAsia="Times New Roman" w:hAnsi="Times New Roman" w:cs="Times New Roman"/>
          <w:color w:val="000000"/>
          <w:spacing w:val="-3"/>
          <w:sz w:val="20"/>
          <w:szCs w:val="20"/>
          <w:lang w:eastAsia="ru-RU"/>
        </w:rPr>
        <w:t>вправе  принять</w:t>
      </w:r>
      <w:proofErr w:type="gramEnd"/>
      <w:r w:rsidRPr="001F6AA5">
        <w:rPr>
          <w:rFonts w:ascii="Times New Roman" w:eastAsia="Times New Roman" w:hAnsi="Times New Roman" w:cs="Times New Roman"/>
          <w:color w:val="000000"/>
          <w:spacing w:val="-3"/>
          <w:sz w:val="20"/>
          <w:szCs w:val="20"/>
          <w:lang w:eastAsia="ru-RU"/>
        </w:rPr>
        <w:t xml:space="preserve"> решение об одностороннем отказе от исполнения Договора.</w:t>
      </w:r>
    </w:p>
    <w:p w:rsidR="000118E9" w:rsidRPr="0015662F" w:rsidRDefault="000118E9" w:rsidP="00C337B6">
      <w:pPr>
        <w:spacing w:after="0" w:line="240" w:lineRule="auto"/>
        <w:ind w:left="-567"/>
        <w:jc w:val="both"/>
        <w:rPr>
          <w:rFonts w:ascii="Times New Roman" w:eastAsia="SimSun" w:hAnsi="Times New Roman" w:cs="Times New Roman"/>
          <w:b/>
          <w:sz w:val="20"/>
          <w:szCs w:val="20"/>
        </w:rPr>
      </w:pPr>
    </w:p>
    <w:p w:rsidR="00373C9A" w:rsidRPr="0015662F" w:rsidRDefault="000118E9" w:rsidP="00373C9A">
      <w:pPr>
        <w:spacing w:after="0" w:line="240" w:lineRule="auto"/>
        <w:ind w:left="-567" w:right="-185"/>
        <w:jc w:val="center"/>
        <w:rPr>
          <w:rFonts w:ascii="Times New Roman" w:eastAsia="SimSun" w:hAnsi="Times New Roman" w:cs="Times New Roman"/>
          <w:b/>
          <w:sz w:val="20"/>
          <w:szCs w:val="20"/>
        </w:rPr>
      </w:pPr>
      <w:r>
        <w:rPr>
          <w:rFonts w:ascii="Times New Roman" w:eastAsia="SimSun" w:hAnsi="Times New Roman" w:cs="Times New Roman"/>
          <w:b/>
          <w:sz w:val="20"/>
          <w:szCs w:val="20"/>
        </w:rPr>
        <w:t>11</w:t>
      </w:r>
      <w:r w:rsidR="00373C9A" w:rsidRPr="0015662F">
        <w:rPr>
          <w:rFonts w:ascii="Times New Roman" w:eastAsia="SimSun" w:hAnsi="Times New Roman" w:cs="Times New Roman"/>
          <w:b/>
          <w:sz w:val="20"/>
          <w:szCs w:val="20"/>
        </w:rPr>
        <w:t>. ИЗМЕНЕНИЕ УСЛОВИЙ ДОГОВОРА</w:t>
      </w:r>
    </w:p>
    <w:p w:rsidR="00373C9A" w:rsidRPr="0015662F" w:rsidRDefault="002049F0"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Pr>
          <w:rFonts w:ascii="Times New Roman" w:eastAsia="Times New Roman" w:hAnsi="Times New Roman" w:cs="Times New Roman"/>
          <w:color w:val="000000"/>
          <w:spacing w:val="-3"/>
          <w:sz w:val="20"/>
          <w:szCs w:val="20"/>
          <w:lang w:eastAsia="ru-RU"/>
        </w:rPr>
        <w:t>11</w:t>
      </w:r>
      <w:r w:rsidR="00373C9A" w:rsidRPr="0015662F">
        <w:rPr>
          <w:rFonts w:ascii="Times New Roman" w:eastAsia="Times New Roman" w:hAnsi="Times New Roman" w:cs="Times New Roman"/>
          <w:color w:val="000000"/>
          <w:spacing w:val="-3"/>
          <w:sz w:val="20"/>
          <w:szCs w:val="20"/>
          <w:lang w:eastAsia="ru-RU"/>
        </w:rPr>
        <w:t>.1. Заказчик по согласованию с победителем, иным участником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rsidR="00373C9A" w:rsidRPr="0015662F" w:rsidRDefault="002049F0"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Pr>
          <w:rFonts w:ascii="Times New Roman" w:eastAsia="Times New Roman" w:hAnsi="Times New Roman" w:cs="Times New Roman"/>
          <w:color w:val="000000"/>
          <w:spacing w:val="-3"/>
          <w:sz w:val="20"/>
          <w:szCs w:val="20"/>
          <w:lang w:eastAsia="ru-RU"/>
        </w:rPr>
        <w:t>11</w:t>
      </w:r>
      <w:r w:rsidR="00373C9A" w:rsidRPr="0015662F">
        <w:rPr>
          <w:rFonts w:ascii="Times New Roman" w:eastAsia="Times New Roman" w:hAnsi="Times New Roman" w:cs="Times New Roman"/>
          <w:color w:val="000000"/>
          <w:spacing w:val="-3"/>
          <w:sz w:val="20"/>
          <w:szCs w:val="20"/>
          <w:lang w:eastAsia="ru-RU"/>
        </w:rPr>
        <w:t>.2.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изменён судом в порядке и по основаниям, предусмотренным Гражданским кодексом Российской Федерации.</w:t>
      </w:r>
    </w:p>
    <w:p w:rsidR="00373C9A" w:rsidRPr="0015662F" w:rsidRDefault="002049F0"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Pr>
          <w:rFonts w:ascii="Times New Roman" w:eastAsia="Times New Roman" w:hAnsi="Times New Roman" w:cs="Times New Roman"/>
          <w:color w:val="000000"/>
          <w:spacing w:val="-3"/>
          <w:sz w:val="20"/>
          <w:szCs w:val="20"/>
          <w:lang w:eastAsia="ru-RU"/>
        </w:rPr>
        <w:t>11</w:t>
      </w:r>
      <w:r w:rsidR="00373C9A" w:rsidRPr="0015662F">
        <w:rPr>
          <w:rFonts w:ascii="Times New Roman" w:eastAsia="Times New Roman" w:hAnsi="Times New Roman" w:cs="Times New Roman"/>
          <w:color w:val="000000"/>
          <w:spacing w:val="-3"/>
          <w:sz w:val="20"/>
          <w:szCs w:val="20"/>
          <w:lang w:eastAsia="ru-RU"/>
        </w:rPr>
        <w:t>.3.  Заказчик по согласованию с Поставщиком в ходе исполнения договора вправе изменить предусмотренный договором объем закупаемой продукции, но не более чем на 50% от первоначальной цены договора. При увеличении объема закупаемой продукции Заказчик по согласованию с участником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w:t>
      </w:r>
    </w:p>
    <w:p w:rsidR="00373C9A" w:rsidRPr="0015662F" w:rsidRDefault="002049F0" w:rsidP="00373C9A">
      <w:pPr>
        <w:spacing w:after="0" w:line="240" w:lineRule="auto"/>
        <w:ind w:left="-567"/>
        <w:jc w:val="both"/>
        <w:rPr>
          <w:rFonts w:ascii="Times New Roman" w:eastAsia="Times New Roman" w:hAnsi="Times New Roman" w:cs="Times New Roman"/>
          <w:color w:val="000000"/>
          <w:spacing w:val="-3"/>
          <w:sz w:val="20"/>
          <w:szCs w:val="20"/>
          <w:lang w:eastAsia="ru-RU"/>
        </w:rPr>
      </w:pPr>
      <w:r>
        <w:rPr>
          <w:rFonts w:ascii="Times New Roman" w:eastAsia="Times New Roman" w:hAnsi="Times New Roman" w:cs="Times New Roman"/>
          <w:color w:val="000000"/>
          <w:spacing w:val="-3"/>
          <w:sz w:val="20"/>
          <w:szCs w:val="20"/>
          <w:lang w:eastAsia="ru-RU"/>
        </w:rPr>
        <w:t>11</w:t>
      </w:r>
      <w:r w:rsidR="00373C9A" w:rsidRPr="0015662F">
        <w:rPr>
          <w:rFonts w:ascii="Times New Roman" w:eastAsia="Times New Roman" w:hAnsi="Times New Roman" w:cs="Times New Roman"/>
          <w:color w:val="000000"/>
          <w:spacing w:val="-3"/>
          <w:sz w:val="20"/>
          <w:szCs w:val="20"/>
          <w:lang w:eastAsia="ru-RU"/>
        </w:rPr>
        <w:t>.4.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rsidR="00373C9A" w:rsidRPr="0015662F" w:rsidRDefault="00373C9A" w:rsidP="00373C9A">
      <w:pPr>
        <w:spacing w:after="0" w:line="240" w:lineRule="auto"/>
        <w:ind w:left="-567"/>
        <w:jc w:val="both"/>
        <w:rPr>
          <w:rFonts w:ascii="Times New Roman" w:eastAsia="Times New Roman" w:hAnsi="Times New Roman" w:cs="Times New Roman"/>
          <w:color w:val="000000"/>
          <w:spacing w:val="-3"/>
          <w:sz w:val="20"/>
          <w:szCs w:val="20"/>
          <w:lang w:eastAsia="ru-RU"/>
        </w:rPr>
      </w:pPr>
    </w:p>
    <w:p w:rsidR="002049F0" w:rsidRPr="002049F0" w:rsidRDefault="002049F0" w:rsidP="002049F0">
      <w:pPr>
        <w:spacing w:after="0" w:line="240" w:lineRule="auto"/>
        <w:ind w:left="-284"/>
        <w:jc w:val="center"/>
        <w:rPr>
          <w:rFonts w:ascii="Times New Roman" w:eastAsia="Times New Roman" w:hAnsi="Times New Roman" w:cs="Times New Roman"/>
          <w:b/>
          <w:sz w:val="20"/>
          <w:szCs w:val="20"/>
          <w:lang w:eastAsia="ru-RU"/>
        </w:rPr>
      </w:pPr>
      <w:r w:rsidRPr="002049F0">
        <w:rPr>
          <w:rFonts w:ascii="Times New Roman" w:eastAsia="Times New Roman" w:hAnsi="Times New Roman" w:cs="Times New Roman"/>
          <w:b/>
          <w:sz w:val="20"/>
          <w:szCs w:val="20"/>
          <w:lang w:eastAsia="ru-RU"/>
        </w:rPr>
        <w:t>12. РАСТОРЖЕНИЕ ДОГОВОРА</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12.1.  Расторжение договора допускается по соглашению сторон, по решению суда или в случае одностороннего отказа от исполнения договора в соответствии с действующим законодательством.</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12.2. Заказчик вправе принять решение об одностороннем отказе от исполнения Договора в соответствии с гражданским законодательством в случаях:</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lastRenderedPageBreak/>
        <w:t xml:space="preserve">а) если Поставщик существенно нарушает сроки выполнения работ по Договору, указанные в п. </w:t>
      </w:r>
      <w:r w:rsidRPr="001F6AA5">
        <w:rPr>
          <w:rFonts w:ascii="Times New Roman" w:eastAsia="Calibri" w:hAnsi="Times New Roman" w:cs="Times New Roman"/>
          <w:b/>
          <w:sz w:val="20"/>
          <w:szCs w:val="20"/>
        </w:rPr>
        <w:t>3.1 Договора.</w:t>
      </w:r>
      <w:r w:rsidRPr="001F6AA5">
        <w:rPr>
          <w:rFonts w:ascii="Times New Roman" w:eastAsia="Calibri" w:hAnsi="Times New Roman" w:cs="Times New Roman"/>
          <w:sz w:val="20"/>
          <w:szCs w:val="20"/>
        </w:rPr>
        <w:t xml:space="preserve">  Существенным признаётся срок, превышающий 5 рабочих дней;</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б) если отступления от условий Договора или иные недостатки в установленный Заказчиком разумный срок не были устранены, либо являются существенными и неустранимыми.</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12.3. Сторона, принявшая решение об одностороннем отказе от исполнения договора, формирует решение об отказе от исполнения договора с использованием функционала Единой электронной торговой площадки (далее – ЭП), подписывает его усиленной квалифицированной электронной подписью лица, имеющего право действовать от имени Стороны, и размещает в Единой информационной системе в сфере закупок товаров, работ, услуг для обеспечения государственных и муниципальных нужд (далее – ЕИС).</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12.4. Датой поступления Стороне решения об одностороннем отказе от исполнения договора считается дата размещения решения Стороны в ЕИС согласно п. 10.3 Договора в соответствии с часовой зоной, в которой находится Сторона. Поступление данного решения считается надлежащим уведомлением Стороны об одностороннем отказе от исполнения договора.</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12.5. Решение Стороны об одностороннем отказе от исполнения договора вступает в силу и договор считается расторгнутым через 10 (десять) дней с даты надлежащего уведомления Стороны.</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 xml:space="preserve">12.6. Сторона обязана отменить не вступившее в силу решение об одностороннем отказе от исполнения договора, если в течение 10 (десяти) дней с даты надлежащего уведомления стороны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12.7. При отмене не вступившего в силу решения об одностороннем отказе от исполнения договора, размещенного в ЕИС, согласно п. 10.3. договора, Сторона не позднее 1 (одного) дня, следующего за днем такой отмены, формирует извещение об отмене указанного решения с использованием функционала ЭП, подписывает его усиленной квалифицированной электронной подписью лица, имеющего право действовать от имени Стороны, и размещает в ЕИС.</w:t>
      </w:r>
    </w:p>
    <w:p w:rsidR="002049F0" w:rsidRPr="001F6AA5" w:rsidRDefault="002049F0" w:rsidP="002049F0">
      <w:pPr>
        <w:spacing w:after="0" w:line="240" w:lineRule="auto"/>
        <w:ind w:left="-567"/>
        <w:jc w:val="both"/>
        <w:rPr>
          <w:rFonts w:ascii="Times New Roman" w:eastAsia="Calibri" w:hAnsi="Times New Roman" w:cs="Times New Roman"/>
          <w:sz w:val="20"/>
          <w:szCs w:val="20"/>
        </w:rPr>
      </w:pPr>
      <w:r w:rsidRPr="001F6AA5">
        <w:rPr>
          <w:rFonts w:ascii="Times New Roman" w:eastAsia="Calibri" w:hAnsi="Times New Roman" w:cs="Times New Roman"/>
          <w:sz w:val="20"/>
          <w:szCs w:val="20"/>
        </w:rPr>
        <w:t xml:space="preserve">12.8. При расторжении договора в связи с односторонним отказом стороны договора от исполнения договора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  </w:t>
      </w:r>
    </w:p>
    <w:p w:rsidR="00373C9A" w:rsidRPr="001F6AA5" w:rsidRDefault="002049F0" w:rsidP="002049F0">
      <w:pPr>
        <w:spacing w:after="0" w:line="240" w:lineRule="auto"/>
        <w:ind w:left="-567"/>
        <w:jc w:val="both"/>
        <w:rPr>
          <w:rFonts w:ascii="Times New Roman" w:eastAsia="Times New Roman" w:hAnsi="Times New Roman" w:cs="Times New Roman"/>
          <w:b/>
          <w:sz w:val="20"/>
          <w:szCs w:val="20"/>
          <w:lang w:eastAsia="ru-RU"/>
        </w:rPr>
      </w:pPr>
      <w:r w:rsidRPr="001F6AA5">
        <w:rPr>
          <w:rFonts w:ascii="Times New Roman" w:eastAsia="Times New Roman" w:hAnsi="Times New Roman" w:cs="Times New Roman"/>
          <w:sz w:val="20"/>
          <w:szCs w:val="20"/>
          <w:lang w:eastAsia="ru-RU"/>
        </w:rPr>
        <w:t>12</w:t>
      </w:r>
      <w:r w:rsidRPr="001F6AA5">
        <w:rPr>
          <w:rFonts w:ascii="Times New Roman" w:eastAsia="Times New Roman" w:hAnsi="Times New Roman" w:cs="Times New Roman"/>
          <w:sz w:val="20"/>
          <w:szCs w:val="20"/>
          <w:shd w:val="clear" w:color="auto" w:fill="FFFFFF"/>
          <w:lang w:eastAsia="ru-RU"/>
        </w:rPr>
        <w:t xml:space="preserve">.9. Если до расторжения договора Поставщик частично исполнил обязательства, предусмотренные договором, при заключении нового договора количество поставляемого Товара, должны быть уменьшены с учетом количества поставленного Товара, по расторгнутому договору. При этом цена договора должна быть уменьшена пропорционально количеству поставленного Товара. </w:t>
      </w:r>
    </w:p>
    <w:p w:rsidR="00373C9A" w:rsidRPr="0015662F" w:rsidRDefault="002049F0" w:rsidP="002049F0">
      <w:pPr>
        <w:spacing w:after="0" w:line="240" w:lineRule="auto"/>
        <w:ind w:left="720"/>
        <w:jc w:val="center"/>
        <w:rPr>
          <w:rFonts w:ascii="Times New Roman" w:eastAsia="Times New Roman" w:hAnsi="Times New Roman" w:cs="Times New Roman"/>
          <w:b/>
          <w:sz w:val="20"/>
          <w:szCs w:val="20"/>
          <w:lang w:eastAsia="ru-RU"/>
        </w:rPr>
      </w:pPr>
      <w:r w:rsidRPr="001F6AA5">
        <w:rPr>
          <w:rFonts w:ascii="Times New Roman" w:eastAsia="Times New Roman" w:hAnsi="Times New Roman" w:cs="Times New Roman"/>
          <w:b/>
          <w:sz w:val="20"/>
          <w:szCs w:val="20"/>
          <w:lang w:eastAsia="ru-RU"/>
        </w:rPr>
        <w:t>13.</w:t>
      </w:r>
      <w:r w:rsidR="00373C9A" w:rsidRPr="001F6AA5">
        <w:rPr>
          <w:rFonts w:ascii="Times New Roman" w:eastAsia="Times New Roman" w:hAnsi="Times New Roman" w:cs="Times New Roman"/>
          <w:b/>
          <w:sz w:val="20"/>
          <w:szCs w:val="20"/>
          <w:lang w:eastAsia="ru-RU"/>
        </w:rPr>
        <w:t>ЗАКЛЮЧИТЕЛЬНЫЕ ПОЛОЖЕНИЯ</w:t>
      </w:r>
    </w:p>
    <w:p w:rsidR="00373C9A" w:rsidRPr="0015662F" w:rsidRDefault="002049F0" w:rsidP="00373C9A">
      <w:pPr>
        <w:spacing w:after="0" w:line="240" w:lineRule="auto"/>
        <w:ind w:left="-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r w:rsidR="00373C9A" w:rsidRPr="0015662F">
        <w:rPr>
          <w:rFonts w:ascii="Times New Roman" w:eastAsia="Times New Roman" w:hAnsi="Times New Roman" w:cs="Times New Roman"/>
          <w:sz w:val="20"/>
          <w:szCs w:val="20"/>
          <w:lang w:eastAsia="ru-RU"/>
        </w:rPr>
        <w:t xml:space="preserve">.1. Настоящий Договор вступает в действие с момента его подписания Сторонами и действует до </w:t>
      </w:r>
      <w:r w:rsidR="001773BA">
        <w:rPr>
          <w:rFonts w:ascii="Times New Roman" w:eastAsia="Times New Roman" w:hAnsi="Times New Roman" w:cs="Times New Roman"/>
          <w:b/>
          <w:sz w:val="20"/>
          <w:szCs w:val="20"/>
          <w:highlight w:val="yellow"/>
          <w:lang w:eastAsia="ru-RU"/>
        </w:rPr>
        <w:t>30.11</w:t>
      </w:r>
      <w:r w:rsidR="00373C9A" w:rsidRPr="0015662F">
        <w:rPr>
          <w:rFonts w:ascii="Times New Roman" w:eastAsia="Times New Roman" w:hAnsi="Times New Roman" w:cs="Times New Roman"/>
          <w:b/>
          <w:sz w:val="20"/>
          <w:szCs w:val="20"/>
          <w:highlight w:val="yellow"/>
          <w:lang w:eastAsia="ru-RU"/>
        </w:rPr>
        <w:t>.202</w:t>
      </w:r>
      <w:r w:rsidR="003E4F39">
        <w:rPr>
          <w:rFonts w:ascii="Times New Roman" w:eastAsia="Times New Roman" w:hAnsi="Times New Roman" w:cs="Times New Roman"/>
          <w:b/>
          <w:sz w:val="20"/>
          <w:szCs w:val="20"/>
          <w:highlight w:val="yellow"/>
          <w:lang w:eastAsia="ru-RU"/>
        </w:rPr>
        <w:t>6</w:t>
      </w:r>
      <w:r w:rsidR="00373C9A" w:rsidRPr="0015662F">
        <w:rPr>
          <w:rFonts w:ascii="Times New Roman" w:eastAsia="Times New Roman" w:hAnsi="Times New Roman" w:cs="Times New Roman"/>
          <w:b/>
          <w:sz w:val="20"/>
          <w:szCs w:val="20"/>
          <w:highlight w:val="yellow"/>
          <w:lang w:eastAsia="ru-RU"/>
        </w:rPr>
        <w:t>г.,</w:t>
      </w:r>
      <w:r w:rsidR="00373C9A" w:rsidRPr="0015662F">
        <w:rPr>
          <w:rFonts w:ascii="Times New Roman" w:eastAsia="Times New Roman" w:hAnsi="Times New Roman" w:cs="Times New Roman"/>
          <w:sz w:val="20"/>
          <w:szCs w:val="20"/>
          <w:lang w:eastAsia="ru-RU"/>
        </w:rPr>
        <w:t xml:space="preserve"> а в части исполнения обязательств Сторон по настоящему Договору – до полного их исполнения. Окончание срока действия настоящего договора не влечет прекращение гарантийных обязательств Поставщика.</w:t>
      </w:r>
    </w:p>
    <w:p w:rsidR="00373C9A" w:rsidRPr="0015662F" w:rsidRDefault="002049F0" w:rsidP="00373C9A">
      <w:pPr>
        <w:spacing w:after="0" w:line="240" w:lineRule="auto"/>
        <w:ind w:left="-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r w:rsidR="00373C9A" w:rsidRPr="0015662F">
        <w:rPr>
          <w:rFonts w:ascii="Times New Roman" w:eastAsia="Times New Roman" w:hAnsi="Times New Roman" w:cs="Times New Roman"/>
          <w:sz w:val="20"/>
          <w:szCs w:val="20"/>
          <w:lang w:eastAsia="ru-RU"/>
        </w:rPr>
        <w:t>.2. Для оперативной связи между Сторонами, любые сообщения, необходимые для исполнения своих обязательств по договору оформляются должным образом и направляются Сторонами нарочно, почтовым отправлением, факсом, посредством электронной почты или иными способами, позволяющими достоверно определить факт направления такого сообщения. Все уведомления/сообщения, отправленные по согласованным адресам, признаются Сторонами официальной перепиской в рамках договора и имеют юридическую силу, порождают последствия, предусмотренные такими документами. Скан-копия документа, подписанного уполномоченным лицом и скрепленного печатью (если это требуется), переданная другой Стороне посредством электронной почты, также имеет юридическую силу.</w:t>
      </w:r>
    </w:p>
    <w:p w:rsidR="00373C9A" w:rsidRPr="0015662F" w:rsidRDefault="002049F0" w:rsidP="00373C9A">
      <w:pPr>
        <w:spacing w:after="0" w:line="240" w:lineRule="auto"/>
        <w:ind w:left="-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r w:rsidR="00373C9A" w:rsidRPr="0015662F">
        <w:rPr>
          <w:rFonts w:ascii="Times New Roman" w:eastAsia="Times New Roman" w:hAnsi="Times New Roman" w:cs="Times New Roman"/>
          <w:sz w:val="20"/>
          <w:szCs w:val="20"/>
          <w:lang w:eastAsia="ru-RU"/>
        </w:rPr>
        <w:t>.3. При изменении адреса Стороны обязуются извещать друг друга о таких изменениях в трехдневный срок. В противном случае, сообщения, переданные по последнему известному адресу (юридическому адресу или адресу местонахождения), считаются переданными надлежащим образом.</w:t>
      </w:r>
    </w:p>
    <w:p w:rsidR="00373C9A" w:rsidRPr="0015662F" w:rsidRDefault="002049F0" w:rsidP="00373C9A">
      <w:pPr>
        <w:spacing w:after="0" w:line="240" w:lineRule="auto"/>
        <w:ind w:left="-567"/>
        <w:jc w:val="both"/>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13</w:t>
      </w:r>
      <w:r w:rsidR="00373C9A" w:rsidRPr="0015662F">
        <w:rPr>
          <w:rFonts w:ascii="Times New Roman" w:eastAsia="Times New Roman" w:hAnsi="Times New Roman" w:cs="Times New Roman"/>
          <w:sz w:val="20"/>
          <w:szCs w:val="20"/>
          <w:lang w:eastAsia="ru-RU"/>
        </w:rPr>
        <w:t>.4. По вопросам, не урегулированным настоящим договором, Стороны руководствуются действующим законодательством РФ.</w:t>
      </w:r>
    </w:p>
    <w:p w:rsidR="00EE7866" w:rsidRPr="00663F30" w:rsidRDefault="002049F0" w:rsidP="00663F3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r w:rsidR="00EE7866" w:rsidRPr="001B0C72">
        <w:rPr>
          <w:rFonts w:ascii="Times New Roman" w:eastAsia="Times New Roman" w:hAnsi="Times New Roman" w:cs="Times New Roman"/>
          <w:sz w:val="20"/>
          <w:szCs w:val="20"/>
          <w:lang w:eastAsia="ru-RU"/>
        </w:rPr>
        <w:t xml:space="preserve">.5. </w:t>
      </w:r>
      <w:r w:rsidR="00EE7866" w:rsidRPr="00663F30">
        <w:rPr>
          <w:rFonts w:ascii="Times New Roman" w:eastAsia="Times New Roman" w:hAnsi="Times New Roman" w:cs="Times New Roman"/>
          <w:sz w:val="20"/>
          <w:szCs w:val="20"/>
          <w:lang w:eastAsia="ru-RU"/>
        </w:rPr>
        <w:t>Приложение № 1 – Спецификация</w:t>
      </w:r>
    </w:p>
    <w:p w:rsidR="00EE7866" w:rsidRPr="00663F30" w:rsidRDefault="00EE7866" w:rsidP="00663F30">
      <w:pPr>
        <w:spacing w:after="0" w:line="240" w:lineRule="auto"/>
        <w:jc w:val="both"/>
        <w:rPr>
          <w:rFonts w:ascii="Times New Roman" w:eastAsia="Times New Roman" w:hAnsi="Times New Roman" w:cs="Times New Roman"/>
          <w:sz w:val="20"/>
          <w:szCs w:val="20"/>
          <w:lang w:eastAsia="ru-RU"/>
        </w:rPr>
      </w:pPr>
      <w:r w:rsidRPr="00663F30">
        <w:rPr>
          <w:rFonts w:ascii="Times New Roman" w:eastAsia="Times New Roman" w:hAnsi="Times New Roman" w:cs="Times New Roman"/>
          <w:sz w:val="20"/>
          <w:szCs w:val="20"/>
          <w:lang w:eastAsia="ru-RU"/>
        </w:rPr>
        <w:t xml:space="preserve">         Приложение № 2 – Техническое задание.</w:t>
      </w:r>
    </w:p>
    <w:p w:rsidR="00EE7866" w:rsidRPr="00663F30" w:rsidRDefault="00EE7866" w:rsidP="00EE7866">
      <w:pPr>
        <w:spacing w:after="0" w:line="240" w:lineRule="auto"/>
        <w:ind w:firstLine="567"/>
        <w:jc w:val="both"/>
        <w:rPr>
          <w:rFonts w:ascii="Times New Roman" w:eastAsia="Times New Roman" w:hAnsi="Times New Roman" w:cs="Times New Roman"/>
          <w:sz w:val="20"/>
          <w:szCs w:val="20"/>
          <w:lang w:eastAsia="ru-RU"/>
        </w:rPr>
      </w:pPr>
    </w:p>
    <w:p w:rsidR="00EE7866" w:rsidRPr="00663F30" w:rsidRDefault="002049F0" w:rsidP="00EE786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r w:rsidR="00EE7866" w:rsidRPr="00663F30">
        <w:rPr>
          <w:rFonts w:ascii="Times New Roman" w:eastAsia="Times New Roman" w:hAnsi="Times New Roman" w:cs="Times New Roman"/>
          <w:b/>
          <w:sz w:val="20"/>
          <w:szCs w:val="20"/>
          <w:lang w:eastAsia="ru-RU"/>
        </w:rPr>
        <w:t>. ЮРИДИЧЕСКИЕ АДРЕСА И ПЛАТЕЖНЫЕ РЕКВИЗИТЫ СТОРОН:</w:t>
      </w:r>
    </w:p>
    <w:p w:rsidR="00EE7866" w:rsidRPr="00663F30" w:rsidRDefault="00EE7866" w:rsidP="00EE7866">
      <w:pPr>
        <w:spacing w:after="0" w:line="240" w:lineRule="auto"/>
        <w:jc w:val="right"/>
        <w:rPr>
          <w:rFonts w:ascii="Calibri" w:eastAsia="Times New Roman" w:hAnsi="Calibri" w:cs="Calibri"/>
          <w:sz w:val="20"/>
          <w:szCs w:val="20"/>
          <w:lang w:eastAsia="ru-RU"/>
        </w:rPr>
      </w:pPr>
    </w:p>
    <w:tbl>
      <w:tblPr>
        <w:tblW w:w="9234" w:type="dxa"/>
        <w:tblInd w:w="250" w:type="dxa"/>
        <w:tblLayout w:type="fixed"/>
        <w:tblLook w:val="04A0" w:firstRow="1" w:lastRow="0" w:firstColumn="1" w:lastColumn="0" w:noHBand="0" w:noVBand="1"/>
      </w:tblPr>
      <w:tblGrid>
        <w:gridCol w:w="4415"/>
        <w:gridCol w:w="4819"/>
      </w:tblGrid>
      <w:tr w:rsidR="00373C9A" w:rsidRPr="00663F30" w:rsidTr="00173D55">
        <w:trPr>
          <w:trHeight w:val="4689"/>
        </w:trPr>
        <w:tc>
          <w:tcPr>
            <w:tcW w:w="4415" w:type="dxa"/>
            <w:shd w:val="clear" w:color="auto" w:fill="auto"/>
          </w:tcPr>
          <w:p w:rsidR="00373C9A" w:rsidRPr="00750008" w:rsidRDefault="00373C9A" w:rsidP="00373C9A">
            <w:pPr>
              <w:spacing w:after="0" w:line="240" w:lineRule="auto"/>
              <w:rPr>
                <w:rFonts w:ascii="Times New Roman" w:hAnsi="Times New Roman"/>
                <w:b/>
                <w:sz w:val="20"/>
                <w:szCs w:val="20"/>
                <w:lang w:eastAsia="ru-RU"/>
              </w:rPr>
            </w:pPr>
            <w:r w:rsidRPr="00750008">
              <w:rPr>
                <w:rFonts w:ascii="Times New Roman" w:hAnsi="Times New Roman"/>
                <w:b/>
                <w:sz w:val="20"/>
                <w:szCs w:val="20"/>
                <w:lang w:eastAsia="ru-RU"/>
              </w:rPr>
              <w:lastRenderedPageBreak/>
              <w:t>Заказчик:</w:t>
            </w:r>
          </w:p>
          <w:p w:rsidR="00373C9A" w:rsidRPr="00462F26" w:rsidRDefault="00373C9A" w:rsidP="00373C9A">
            <w:pPr>
              <w:spacing w:after="0" w:line="240" w:lineRule="auto"/>
              <w:rPr>
                <w:rFonts w:ascii="Times New Roman" w:eastAsia="Calibri" w:hAnsi="Times New Roman"/>
                <w:b/>
                <w:sz w:val="20"/>
                <w:szCs w:val="20"/>
                <w:lang w:eastAsia="ru-RU"/>
              </w:rPr>
            </w:pPr>
            <w:r w:rsidRPr="00462F26">
              <w:rPr>
                <w:rFonts w:ascii="Times New Roman" w:eastAsia="Calibri" w:hAnsi="Times New Roman"/>
                <w:b/>
                <w:sz w:val="20"/>
                <w:szCs w:val="20"/>
                <w:lang w:eastAsia="ru-RU"/>
              </w:rPr>
              <w:t>МП г. Пскова «</w:t>
            </w:r>
            <w:proofErr w:type="spellStart"/>
            <w:r w:rsidRPr="00462F26">
              <w:rPr>
                <w:rFonts w:ascii="Times New Roman" w:eastAsia="Calibri" w:hAnsi="Times New Roman"/>
                <w:b/>
                <w:sz w:val="20"/>
                <w:szCs w:val="20"/>
                <w:lang w:eastAsia="ru-RU"/>
              </w:rPr>
              <w:t>Горводоканал</w:t>
            </w:r>
            <w:proofErr w:type="spellEnd"/>
            <w:r w:rsidRPr="00462F26">
              <w:rPr>
                <w:rFonts w:ascii="Times New Roman" w:eastAsia="Calibri" w:hAnsi="Times New Roman"/>
                <w:b/>
                <w:sz w:val="20"/>
                <w:szCs w:val="20"/>
                <w:lang w:eastAsia="ru-RU"/>
              </w:rPr>
              <w:t xml:space="preserve">»                         </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Юридический/почтовый адрес: Россия,</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 xml:space="preserve"> 180004, Псков, ул. Советской Армии, 49А</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Тел./факс +7(8112)79-20-05, 8(8112)79-21-62</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Эл. почта: о</w:t>
            </w:r>
            <w:hyperlink r:id="rId18" w:history="1">
              <w:r w:rsidRPr="00462F26">
                <w:rPr>
                  <w:rFonts w:ascii="Times New Roman" w:eastAsia="Calibri" w:hAnsi="Times New Roman"/>
                  <w:color w:val="0563C1"/>
                  <w:sz w:val="20"/>
                  <w:szCs w:val="20"/>
                  <w:u w:val="single"/>
                  <w:lang w:eastAsia="ru-RU"/>
                </w:rPr>
                <w:t>ffice@vdkpskov.ru</w:t>
              </w:r>
            </w:hyperlink>
          </w:p>
          <w:p w:rsidR="00373C9A" w:rsidRPr="00462F26" w:rsidRDefault="007D744B" w:rsidP="00373C9A">
            <w:pPr>
              <w:spacing w:after="0" w:line="240" w:lineRule="auto"/>
              <w:rPr>
                <w:rFonts w:ascii="Times New Roman" w:eastAsia="Calibri" w:hAnsi="Times New Roman"/>
                <w:sz w:val="20"/>
                <w:szCs w:val="20"/>
                <w:lang w:eastAsia="ru-RU"/>
              </w:rPr>
            </w:pPr>
            <w:hyperlink r:id="rId19" w:history="1">
              <w:r w:rsidR="00373C9A" w:rsidRPr="00462F26">
                <w:rPr>
                  <w:rFonts w:ascii="Times New Roman" w:eastAsia="Calibri" w:hAnsi="Times New Roman"/>
                  <w:color w:val="0563C1"/>
                  <w:sz w:val="20"/>
                  <w:szCs w:val="20"/>
                  <w:u w:val="single"/>
                  <w:lang w:eastAsia="ru-RU"/>
                </w:rPr>
                <w:t>lebedeva_uo@vdkpskov.ru</w:t>
              </w:r>
            </w:hyperlink>
            <w:r w:rsidR="00373C9A" w:rsidRPr="00462F26">
              <w:rPr>
                <w:rFonts w:ascii="Times New Roman" w:eastAsia="Calibri" w:hAnsi="Times New Roman"/>
                <w:sz w:val="20"/>
                <w:szCs w:val="20"/>
                <w:lang w:eastAsia="ru-RU"/>
              </w:rPr>
              <w:t xml:space="preserve">, </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 xml:space="preserve">ИНН 6027047825 </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КПП 602701001</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 xml:space="preserve">ОГРН 1026000975406 </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ОКПО 49030403</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ОКАТО 58401000000</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ОКТМО 58701000</w:t>
            </w:r>
          </w:p>
          <w:p w:rsidR="00373C9A" w:rsidRPr="00462F26" w:rsidRDefault="00373C9A" w:rsidP="00373C9A">
            <w:pPr>
              <w:spacing w:after="0" w:line="240" w:lineRule="auto"/>
              <w:rPr>
                <w:rFonts w:ascii="Times New Roman" w:eastAsia="Calibri" w:hAnsi="Times New Roman"/>
                <w:sz w:val="20"/>
                <w:szCs w:val="20"/>
                <w:lang w:eastAsia="ru-RU"/>
              </w:rPr>
            </w:pPr>
            <w:r w:rsidRPr="00462F26">
              <w:rPr>
                <w:rFonts w:ascii="Times New Roman" w:eastAsia="Calibri" w:hAnsi="Times New Roman"/>
                <w:sz w:val="20"/>
                <w:szCs w:val="20"/>
                <w:lang w:eastAsia="ru-RU"/>
              </w:rPr>
              <w:t>ОКОПФ 65200</w:t>
            </w:r>
          </w:p>
          <w:p w:rsidR="00373C9A" w:rsidRPr="00462F26" w:rsidRDefault="00373C9A" w:rsidP="00373C9A">
            <w:pPr>
              <w:spacing w:after="0" w:line="240" w:lineRule="auto"/>
              <w:rPr>
                <w:rFonts w:ascii="Times New Roman" w:eastAsia="Calibri" w:hAnsi="Times New Roman"/>
                <w:sz w:val="20"/>
                <w:szCs w:val="20"/>
                <w:lang w:eastAsia="ru-RU"/>
              </w:rPr>
            </w:pPr>
            <w:r>
              <w:rPr>
                <w:rFonts w:ascii="Times New Roman" w:eastAsia="Calibri" w:hAnsi="Times New Roman"/>
                <w:sz w:val="20"/>
                <w:szCs w:val="20"/>
                <w:lang w:eastAsia="ru-RU"/>
              </w:rPr>
              <w:t>Р/</w:t>
            </w:r>
            <w:proofErr w:type="spellStart"/>
            <w:r>
              <w:rPr>
                <w:rFonts w:ascii="Times New Roman" w:eastAsia="Calibri" w:hAnsi="Times New Roman"/>
                <w:sz w:val="20"/>
                <w:szCs w:val="20"/>
                <w:lang w:eastAsia="ru-RU"/>
              </w:rPr>
              <w:t>сч</w:t>
            </w:r>
            <w:proofErr w:type="spellEnd"/>
            <w:r>
              <w:rPr>
                <w:rFonts w:ascii="Times New Roman" w:eastAsia="Calibri" w:hAnsi="Times New Roman"/>
                <w:sz w:val="20"/>
                <w:szCs w:val="20"/>
                <w:lang w:eastAsia="ru-RU"/>
              </w:rPr>
              <w:t xml:space="preserve"> 407028107510001</w:t>
            </w:r>
            <w:r w:rsidRPr="00462F26">
              <w:rPr>
                <w:rFonts w:ascii="Times New Roman" w:eastAsia="Calibri" w:hAnsi="Times New Roman"/>
                <w:sz w:val="20"/>
                <w:szCs w:val="20"/>
                <w:lang w:eastAsia="ru-RU"/>
              </w:rPr>
              <w:t>04802</w:t>
            </w:r>
          </w:p>
          <w:p w:rsidR="00373C9A" w:rsidRPr="00462F26" w:rsidRDefault="002049F0" w:rsidP="00373C9A">
            <w:pPr>
              <w:spacing w:after="0" w:line="240" w:lineRule="auto"/>
              <w:rPr>
                <w:rFonts w:ascii="Times New Roman" w:eastAsia="Calibri" w:hAnsi="Times New Roman"/>
                <w:sz w:val="20"/>
                <w:szCs w:val="20"/>
                <w:lang w:eastAsia="ru-RU"/>
              </w:rPr>
            </w:pPr>
            <w:r>
              <w:rPr>
                <w:rFonts w:ascii="Times New Roman" w:eastAsia="Calibri" w:hAnsi="Times New Roman"/>
                <w:sz w:val="20"/>
                <w:szCs w:val="20"/>
                <w:lang w:eastAsia="ru-RU"/>
              </w:rPr>
              <w:t>Мурманское отделение № 8627</w:t>
            </w:r>
            <w:r w:rsidR="00373C9A" w:rsidRPr="00462F26">
              <w:rPr>
                <w:rFonts w:ascii="Times New Roman" w:eastAsia="Calibri" w:hAnsi="Times New Roman"/>
                <w:sz w:val="20"/>
                <w:szCs w:val="20"/>
                <w:lang w:eastAsia="ru-RU"/>
              </w:rPr>
              <w:t xml:space="preserve"> ПАО Сбербанк </w:t>
            </w:r>
          </w:p>
          <w:p w:rsidR="00373C9A" w:rsidRPr="00462F26" w:rsidRDefault="002049F0" w:rsidP="00373C9A">
            <w:pPr>
              <w:spacing w:after="0" w:line="240" w:lineRule="auto"/>
              <w:rPr>
                <w:rFonts w:ascii="Times New Roman" w:eastAsia="Calibri" w:hAnsi="Times New Roman"/>
                <w:sz w:val="20"/>
                <w:szCs w:val="20"/>
                <w:lang w:eastAsia="ru-RU"/>
              </w:rPr>
            </w:pPr>
            <w:r>
              <w:rPr>
                <w:rFonts w:ascii="Times New Roman" w:eastAsia="Calibri" w:hAnsi="Times New Roman"/>
                <w:sz w:val="20"/>
                <w:szCs w:val="20"/>
                <w:lang w:eastAsia="ru-RU"/>
              </w:rPr>
              <w:t>К/</w:t>
            </w:r>
            <w:proofErr w:type="gramStart"/>
            <w:r>
              <w:rPr>
                <w:rFonts w:ascii="Times New Roman" w:eastAsia="Calibri" w:hAnsi="Times New Roman"/>
                <w:sz w:val="20"/>
                <w:szCs w:val="20"/>
                <w:lang w:eastAsia="ru-RU"/>
              </w:rPr>
              <w:t>с  30101810300000000615</w:t>
            </w:r>
            <w:proofErr w:type="gramEnd"/>
          </w:p>
          <w:p w:rsidR="00373C9A" w:rsidRPr="00462F26" w:rsidRDefault="002049F0" w:rsidP="00373C9A">
            <w:pPr>
              <w:spacing w:after="0" w:line="240" w:lineRule="auto"/>
              <w:rPr>
                <w:rFonts w:ascii="Times New Roman" w:eastAsia="Calibri" w:hAnsi="Times New Roman"/>
                <w:sz w:val="20"/>
                <w:szCs w:val="20"/>
                <w:lang w:eastAsia="ru-RU"/>
              </w:rPr>
            </w:pPr>
            <w:r>
              <w:rPr>
                <w:rFonts w:ascii="Times New Roman" w:eastAsia="Calibri" w:hAnsi="Times New Roman"/>
                <w:sz w:val="20"/>
                <w:szCs w:val="20"/>
                <w:lang w:eastAsia="ru-RU"/>
              </w:rPr>
              <w:t>БИК 04</w:t>
            </w:r>
            <w:r w:rsidR="001F6AA5">
              <w:rPr>
                <w:rFonts w:ascii="Times New Roman" w:eastAsia="Calibri" w:hAnsi="Times New Roman"/>
                <w:sz w:val="20"/>
                <w:szCs w:val="20"/>
                <w:lang w:eastAsia="ru-RU"/>
              </w:rPr>
              <w:t>4705615</w:t>
            </w:r>
          </w:p>
          <w:p w:rsidR="00373C9A" w:rsidRPr="00750008" w:rsidRDefault="00373C9A" w:rsidP="00373C9A">
            <w:pPr>
              <w:spacing w:after="0" w:line="240" w:lineRule="auto"/>
              <w:rPr>
                <w:rFonts w:ascii="Times New Roman" w:hAnsi="Times New Roman"/>
                <w:sz w:val="20"/>
                <w:szCs w:val="20"/>
                <w:lang w:eastAsia="ru-RU"/>
              </w:rPr>
            </w:pPr>
          </w:p>
          <w:p w:rsidR="00373C9A" w:rsidRPr="00AF7A98" w:rsidRDefault="00373C9A" w:rsidP="00373C9A">
            <w:pPr>
              <w:ind w:left="176"/>
              <w:rPr>
                <w:rFonts w:ascii="Times New Roman" w:hAnsi="Times New Roman"/>
                <w:sz w:val="20"/>
                <w:szCs w:val="20"/>
                <w:lang w:eastAsia="ru-RU"/>
              </w:rPr>
            </w:pPr>
            <w:r w:rsidRPr="00AF7A98">
              <w:rPr>
                <w:rFonts w:ascii="Times New Roman" w:hAnsi="Times New Roman"/>
                <w:sz w:val="20"/>
                <w:szCs w:val="20"/>
                <w:lang w:eastAsia="ru-RU"/>
              </w:rPr>
              <w:t>______________</w:t>
            </w:r>
          </w:p>
          <w:p w:rsidR="00373C9A" w:rsidRPr="00AF7A98" w:rsidRDefault="00373C9A" w:rsidP="00373C9A">
            <w:pPr>
              <w:ind w:left="176"/>
              <w:rPr>
                <w:rFonts w:ascii="Times New Roman" w:hAnsi="Times New Roman"/>
                <w:sz w:val="20"/>
                <w:szCs w:val="20"/>
                <w:lang w:eastAsia="ru-RU"/>
              </w:rPr>
            </w:pPr>
            <w:r w:rsidRPr="00AF7A98">
              <w:rPr>
                <w:rFonts w:ascii="Times New Roman" w:hAnsi="Times New Roman"/>
                <w:sz w:val="20"/>
                <w:szCs w:val="20"/>
                <w:lang w:eastAsia="ru-RU"/>
              </w:rPr>
              <w:t>______________ ________________</w:t>
            </w:r>
          </w:p>
          <w:p w:rsidR="00373C9A" w:rsidRPr="00AF7A98" w:rsidRDefault="00373C9A" w:rsidP="00373C9A">
            <w:pPr>
              <w:rPr>
                <w:rFonts w:ascii="Times New Roman" w:hAnsi="Times New Roman"/>
                <w:sz w:val="20"/>
                <w:szCs w:val="20"/>
                <w:lang w:eastAsia="ru-RU"/>
              </w:rPr>
            </w:pPr>
          </w:p>
        </w:tc>
        <w:tc>
          <w:tcPr>
            <w:tcW w:w="4819" w:type="dxa"/>
            <w:shd w:val="clear" w:color="auto" w:fill="auto"/>
          </w:tcPr>
          <w:p w:rsidR="00373C9A" w:rsidRPr="00AF7A98" w:rsidRDefault="00373C9A" w:rsidP="00373C9A">
            <w:pPr>
              <w:ind w:left="176"/>
              <w:rPr>
                <w:rFonts w:ascii="Times New Roman" w:hAnsi="Times New Roman"/>
                <w:b/>
                <w:sz w:val="20"/>
                <w:szCs w:val="20"/>
                <w:lang w:eastAsia="ru-RU"/>
              </w:rPr>
            </w:pPr>
            <w:r w:rsidRPr="00AF7A98">
              <w:rPr>
                <w:rFonts w:ascii="Times New Roman" w:hAnsi="Times New Roman"/>
                <w:b/>
                <w:sz w:val="20"/>
                <w:szCs w:val="20"/>
                <w:lang w:eastAsia="ru-RU"/>
              </w:rPr>
              <w:t xml:space="preserve">Поставщик: </w:t>
            </w:r>
          </w:p>
          <w:p w:rsidR="00373C9A" w:rsidRPr="00AF7A98" w:rsidRDefault="00373C9A" w:rsidP="00373C9A">
            <w:pPr>
              <w:ind w:left="176"/>
              <w:rPr>
                <w:rFonts w:ascii="Times New Roman" w:hAnsi="Times New Roman"/>
                <w:sz w:val="20"/>
                <w:szCs w:val="20"/>
                <w:lang w:eastAsia="ru-RU"/>
              </w:rPr>
            </w:pPr>
          </w:p>
          <w:p w:rsidR="00373C9A" w:rsidRPr="00AF7A98" w:rsidRDefault="00373C9A" w:rsidP="00373C9A">
            <w:pPr>
              <w:ind w:left="176"/>
              <w:rPr>
                <w:rFonts w:ascii="Times New Roman" w:hAnsi="Times New Roman"/>
                <w:sz w:val="20"/>
                <w:szCs w:val="20"/>
                <w:lang w:eastAsia="ru-RU"/>
              </w:rPr>
            </w:pPr>
          </w:p>
          <w:p w:rsidR="00373C9A" w:rsidRPr="00AF7A98" w:rsidRDefault="00373C9A" w:rsidP="00373C9A">
            <w:pPr>
              <w:ind w:left="176"/>
              <w:rPr>
                <w:rFonts w:ascii="Times New Roman" w:hAnsi="Times New Roman"/>
                <w:sz w:val="20"/>
                <w:szCs w:val="20"/>
                <w:lang w:eastAsia="ru-RU"/>
              </w:rPr>
            </w:pPr>
          </w:p>
          <w:p w:rsidR="00373C9A" w:rsidRPr="00AF7A98" w:rsidRDefault="00373C9A" w:rsidP="00373C9A">
            <w:pPr>
              <w:ind w:left="176"/>
              <w:rPr>
                <w:rFonts w:ascii="Times New Roman" w:hAnsi="Times New Roman"/>
                <w:sz w:val="20"/>
                <w:szCs w:val="20"/>
                <w:lang w:eastAsia="ru-RU"/>
              </w:rPr>
            </w:pPr>
          </w:p>
          <w:p w:rsidR="00373C9A" w:rsidRPr="00AF7A98" w:rsidRDefault="00373C9A" w:rsidP="00373C9A">
            <w:pPr>
              <w:ind w:left="176"/>
              <w:rPr>
                <w:rFonts w:ascii="Times New Roman" w:hAnsi="Times New Roman"/>
                <w:sz w:val="20"/>
                <w:szCs w:val="20"/>
                <w:lang w:eastAsia="ru-RU"/>
              </w:rPr>
            </w:pPr>
          </w:p>
          <w:p w:rsidR="00373C9A" w:rsidRPr="00AF7A98" w:rsidRDefault="00373C9A" w:rsidP="00373C9A">
            <w:pPr>
              <w:ind w:left="176"/>
              <w:rPr>
                <w:rFonts w:ascii="Times New Roman" w:hAnsi="Times New Roman"/>
                <w:sz w:val="20"/>
                <w:szCs w:val="20"/>
                <w:lang w:eastAsia="ru-RU"/>
              </w:rPr>
            </w:pPr>
          </w:p>
          <w:p w:rsidR="00373C9A" w:rsidRDefault="00373C9A" w:rsidP="00373C9A">
            <w:pPr>
              <w:ind w:left="176"/>
              <w:rPr>
                <w:rFonts w:ascii="Times New Roman" w:hAnsi="Times New Roman"/>
                <w:sz w:val="20"/>
                <w:szCs w:val="20"/>
                <w:lang w:eastAsia="ru-RU"/>
              </w:rPr>
            </w:pPr>
          </w:p>
          <w:p w:rsidR="00373C9A" w:rsidRDefault="00373C9A" w:rsidP="00373C9A">
            <w:pPr>
              <w:ind w:left="176"/>
              <w:rPr>
                <w:rFonts w:ascii="Times New Roman" w:hAnsi="Times New Roman"/>
                <w:sz w:val="20"/>
                <w:szCs w:val="20"/>
                <w:lang w:eastAsia="ru-RU"/>
              </w:rPr>
            </w:pPr>
          </w:p>
          <w:p w:rsidR="00373C9A" w:rsidRPr="00AF7A98" w:rsidRDefault="00373C9A" w:rsidP="00373C9A">
            <w:pPr>
              <w:ind w:left="176"/>
              <w:rPr>
                <w:rFonts w:ascii="Times New Roman" w:hAnsi="Times New Roman"/>
                <w:sz w:val="20"/>
                <w:szCs w:val="20"/>
                <w:lang w:eastAsia="ru-RU"/>
              </w:rPr>
            </w:pPr>
          </w:p>
          <w:p w:rsidR="001F7901" w:rsidRDefault="001F7901" w:rsidP="00373C9A">
            <w:pPr>
              <w:ind w:left="176"/>
              <w:rPr>
                <w:rFonts w:ascii="Times New Roman" w:hAnsi="Times New Roman"/>
                <w:sz w:val="20"/>
                <w:szCs w:val="20"/>
                <w:lang w:eastAsia="ru-RU"/>
              </w:rPr>
            </w:pPr>
          </w:p>
          <w:p w:rsidR="00373C9A" w:rsidRPr="00AF7A98" w:rsidRDefault="00373C9A" w:rsidP="00373C9A">
            <w:pPr>
              <w:ind w:left="176"/>
              <w:rPr>
                <w:rFonts w:ascii="Times New Roman" w:hAnsi="Times New Roman"/>
                <w:sz w:val="20"/>
                <w:szCs w:val="20"/>
                <w:lang w:eastAsia="ru-RU"/>
              </w:rPr>
            </w:pPr>
            <w:r w:rsidRPr="00AF7A98">
              <w:rPr>
                <w:rFonts w:ascii="Times New Roman" w:hAnsi="Times New Roman"/>
                <w:sz w:val="20"/>
                <w:szCs w:val="20"/>
                <w:lang w:eastAsia="ru-RU"/>
              </w:rPr>
              <w:t>______________</w:t>
            </w:r>
          </w:p>
          <w:p w:rsidR="00373C9A" w:rsidRPr="00AF7A98" w:rsidRDefault="00373C9A" w:rsidP="00373C9A">
            <w:pPr>
              <w:ind w:left="176"/>
              <w:rPr>
                <w:rFonts w:ascii="Times New Roman" w:hAnsi="Times New Roman"/>
                <w:sz w:val="20"/>
                <w:szCs w:val="20"/>
                <w:lang w:eastAsia="ru-RU"/>
              </w:rPr>
            </w:pPr>
            <w:r w:rsidRPr="00AF7A98">
              <w:rPr>
                <w:rFonts w:ascii="Times New Roman" w:hAnsi="Times New Roman"/>
                <w:sz w:val="20"/>
                <w:szCs w:val="20"/>
                <w:lang w:eastAsia="ru-RU"/>
              </w:rPr>
              <w:t>______________ ________________</w:t>
            </w:r>
          </w:p>
          <w:p w:rsidR="00373C9A" w:rsidRPr="00AF7A98" w:rsidRDefault="00373C9A" w:rsidP="00373C9A">
            <w:pPr>
              <w:ind w:left="176"/>
              <w:rPr>
                <w:rFonts w:ascii="Times New Roman" w:hAnsi="Times New Roman"/>
                <w:b/>
                <w:sz w:val="20"/>
                <w:szCs w:val="20"/>
                <w:lang w:eastAsia="ru-RU"/>
              </w:rPr>
            </w:pPr>
          </w:p>
        </w:tc>
      </w:tr>
    </w:tbl>
    <w:p w:rsidR="00F1335E" w:rsidRPr="00663F30" w:rsidRDefault="00F1335E" w:rsidP="00EE7866">
      <w:pPr>
        <w:spacing w:after="0" w:line="240" w:lineRule="auto"/>
        <w:jc w:val="right"/>
        <w:rPr>
          <w:rFonts w:ascii="Times New Roman" w:eastAsia="Times New Roman" w:hAnsi="Times New Roman" w:cs="Times New Roman"/>
          <w:sz w:val="20"/>
          <w:szCs w:val="20"/>
          <w:lang w:eastAsia="ru-RU"/>
        </w:rPr>
      </w:pPr>
    </w:p>
    <w:p w:rsidR="00F1335E" w:rsidRPr="00663F30" w:rsidRDefault="00F1335E" w:rsidP="00EE7866">
      <w:pPr>
        <w:spacing w:after="0" w:line="240" w:lineRule="auto"/>
        <w:jc w:val="right"/>
        <w:rPr>
          <w:rFonts w:ascii="Times New Roman" w:eastAsia="Times New Roman" w:hAnsi="Times New Roman" w:cs="Times New Roman"/>
          <w:sz w:val="20"/>
          <w:szCs w:val="20"/>
          <w:lang w:eastAsia="ru-RU"/>
        </w:rPr>
      </w:pPr>
    </w:p>
    <w:p w:rsidR="00F1335E" w:rsidRPr="00663F30" w:rsidRDefault="00F1335E" w:rsidP="00EE7866">
      <w:pPr>
        <w:spacing w:after="0" w:line="240" w:lineRule="auto"/>
        <w:jc w:val="right"/>
        <w:rPr>
          <w:rFonts w:ascii="Times New Roman" w:eastAsia="Times New Roman" w:hAnsi="Times New Roman" w:cs="Times New Roman"/>
          <w:sz w:val="20"/>
          <w:szCs w:val="20"/>
          <w:lang w:eastAsia="ru-RU"/>
        </w:rPr>
      </w:pPr>
    </w:p>
    <w:p w:rsidR="00F1335E" w:rsidRPr="00663F30" w:rsidRDefault="00F1335E" w:rsidP="00EE7866">
      <w:pPr>
        <w:spacing w:after="0" w:line="240" w:lineRule="auto"/>
        <w:jc w:val="right"/>
        <w:rPr>
          <w:rFonts w:ascii="Times New Roman" w:eastAsia="Times New Roman" w:hAnsi="Times New Roman" w:cs="Times New Roman"/>
          <w:sz w:val="20"/>
          <w:szCs w:val="20"/>
          <w:lang w:eastAsia="ru-RU"/>
        </w:rPr>
      </w:pPr>
    </w:p>
    <w:p w:rsidR="00F1335E" w:rsidRDefault="00F1335E"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Default="00373C9A" w:rsidP="00EE7866">
      <w:pPr>
        <w:spacing w:after="0" w:line="240" w:lineRule="auto"/>
        <w:jc w:val="right"/>
        <w:rPr>
          <w:rFonts w:ascii="Times New Roman" w:eastAsia="Times New Roman" w:hAnsi="Times New Roman" w:cs="Times New Roman"/>
          <w:sz w:val="20"/>
          <w:szCs w:val="20"/>
          <w:lang w:eastAsia="ru-RU"/>
        </w:rPr>
      </w:pPr>
    </w:p>
    <w:p w:rsidR="00373C9A" w:rsidRPr="00663F30" w:rsidRDefault="00373C9A" w:rsidP="00EE7866">
      <w:pPr>
        <w:spacing w:after="0" w:line="240" w:lineRule="auto"/>
        <w:jc w:val="right"/>
        <w:rPr>
          <w:rFonts w:ascii="Times New Roman" w:eastAsia="Times New Roman" w:hAnsi="Times New Roman" w:cs="Times New Roman"/>
          <w:sz w:val="20"/>
          <w:szCs w:val="20"/>
          <w:lang w:eastAsia="ru-RU"/>
        </w:rPr>
      </w:pPr>
    </w:p>
    <w:p w:rsidR="00F1335E" w:rsidRDefault="00F1335E"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2049F0" w:rsidRDefault="002049F0" w:rsidP="00EE7866">
      <w:pPr>
        <w:spacing w:after="0" w:line="240" w:lineRule="auto"/>
        <w:jc w:val="right"/>
        <w:rPr>
          <w:rFonts w:ascii="Times New Roman" w:eastAsia="Times New Roman" w:hAnsi="Times New Roman" w:cs="Times New Roman"/>
          <w:sz w:val="20"/>
          <w:szCs w:val="20"/>
          <w:lang w:eastAsia="ru-RU"/>
        </w:rPr>
      </w:pPr>
    </w:p>
    <w:p w:rsidR="0071155F" w:rsidRDefault="00F1335E" w:rsidP="00EE7866">
      <w:pPr>
        <w:spacing w:after="0" w:line="240" w:lineRule="auto"/>
        <w:jc w:val="right"/>
        <w:rPr>
          <w:rFonts w:ascii="Times New Roman" w:eastAsia="Times New Roman" w:hAnsi="Times New Roman" w:cs="Times New Roman"/>
          <w:sz w:val="20"/>
          <w:szCs w:val="20"/>
          <w:lang w:eastAsia="ru-RU"/>
        </w:rPr>
      </w:pPr>
      <w:r w:rsidRPr="00663F30">
        <w:rPr>
          <w:rFonts w:ascii="Times New Roman" w:eastAsia="Times New Roman" w:hAnsi="Times New Roman" w:cs="Times New Roman"/>
          <w:sz w:val="20"/>
          <w:szCs w:val="20"/>
          <w:lang w:eastAsia="ru-RU"/>
        </w:rPr>
        <w:t xml:space="preserve">  </w:t>
      </w:r>
    </w:p>
    <w:p w:rsidR="0071155F" w:rsidRDefault="0071155F"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F1335E" w:rsidP="00EE7866">
      <w:pPr>
        <w:spacing w:after="0" w:line="240" w:lineRule="auto"/>
        <w:jc w:val="right"/>
        <w:rPr>
          <w:rFonts w:ascii="Times New Roman" w:eastAsia="Times New Roman" w:hAnsi="Times New Roman" w:cs="Times New Roman"/>
          <w:sz w:val="20"/>
          <w:szCs w:val="20"/>
          <w:lang w:eastAsia="ru-RU"/>
        </w:rPr>
      </w:pPr>
      <w:r w:rsidRPr="00663F30">
        <w:rPr>
          <w:rFonts w:ascii="Times New Roman" w:eastAsia="Times New Roman" w:hAnsi="Times New Roman" w:cs="Times New Roman"/>
          <w:sz w:val="20"/>
          <w:szCs w:val="20"/>
          <w:lang w:eastAsia="ru-RU"/>
        </w:rPr>
        <w:lastRenderedPageBreak/>
        <w:t xml:space="preserve"> </w:t>
      </w:r>
      <w:r w:rsidR="00EE7866" w:rsidRPr="00663F30">
        <w:rPr>
          <w:rFonts w:ascii="Times New Roman" w:eastAsia="Times New Roman" w:hAnsi="Times New Roman" w:cs="Times New Roman"/>
          <w:sz w:val="20"/>
          <w:szCs w:val="20"/>
          <w:lang w:eastAsia="ru-RU"/>
        </w:rPr>
        <w:t xml:space="preserve">Приложение № 1 </w:t>
      </w: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r w:rsidRPr="00663F30">
        <w:rPr>
          <w:rFonts w:ascii="Times New Roman" w:eastAsia="Times New Roman" w:hAnsi="Times New Roman" w:cs="Times New Roman"/>
          <w:sz w:val="20"/>
          <w:szCs w:val="20"/>
          <w:lang w:eastAsia="ru-RU"/>
        </w:rPr>
        <w:t xml:space="preserve">к договору поставки № </w:t>
      </w:r>
      <w:r w:rsidR="00F1335E" w:rsidRPr="00663F30">
        <w:rPr>
          <w:rFonts w:ascii="Times New Roman" w:eastAsia="Times New Roman" w:hAnsi="Times New Roman" w:cs="Times New Roman"/>
          <w:sz w:val="20"/>
          <w:szCs w:val="20"/>
          <w:lang w:eastAsia="ru-RU"/>
        </w:rPr>
        <w:t xml:space="preserve">_____ </w:t>
      </w:r>
      <w:r w:rsidRPr="00663F30">
        <w:rPr>
          <w:rFonts w:ascii="Times New Roman" w:eastAsia="Times New Roman" w:hAnsi="Times New Roman" w:cs="Times New Roman"/>
          <w:sz w:val="20"/>
          <w:szCs w:val="20"/>
          <w:lang w:eastAsia="ru-RU"/>
        </w:rPr>
        <w:t>от «__</w:t>
      </w:r>
      <w:proofErr w:type="gramStart"/>
      <w:r w:rsidRPr="00663F30">
        <w:rPr>
          <w:rFonts w:ascii="Times New Roman" w:eastAsia="Times New Roman" w:hAnsi="Times New Roman" w:cs="Times New Roman"/>
          <w:sz w:val="20"/>
          <w:szCs w:val="20"/>
          <w:lang w:eastAsia="ru-RU"/>
        </w:rPr>
        <w:t>_»_</w:t>
      </w:r>
      <w:proofErr w:type="gramEnd"/>
      <w:r w:rsidRPr="00663F30">
        <w:rPr>
          <w:rFonts w:ascii="Times New Roman" w:eastAsia="Times New Roman" w:hAnsi="Times New Roman" w:cs="Times New Roman"/>
          <w:sz w:val="20"/>
          <w:szCs w:val="20"/>
          <w:lang w:eastAsia="ru-RU"/>
        </w:rPr>
        <w:t>_______202__ года</w:t>
      </w:r>
    </w:p>
    <w:p w:rsidR="00EE7866" w:rsidRPr="00663F30" w:rsidRDefault="00EE7866" w:rsidP="00EE7866">
      <w:pPr>
        <w:spacing w:after="0" w:line="240" w:lineRule="auto"/>
        <w:jc w:val="right"/>
        <w:rPr>
          <w:rFonts w:ascii="Times New Roman" w:eastAsia="Times New Roman" w:hAnsi="Times New Roman" w:cs="Times New Roman"/>
          <w:b/>
          <w:bCs/>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b/>
          <w:bCs/>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b/>
          <w:bCs/>
          <w:sz w:val="20"/>
          <w:szCs w:val="20"/>
          <w:lang w:eastAsia="ru-RU"/>
        </w:rPr>
      </w:pPr>
    </w:p>
    <w:p w:rsidR="00EE7866" w:rsidRPr="00663F30" w:rsidRDefault="00EE7866" w:rsidP="00EE7866">
      <w:pPr>
        <w:spacing w:after="0" w:line="240" w:lineRule="auto"/>
        <w:jc w:val="center"/>
        <w:rPr>
          <w:rFonts w:ascii="Times New Roman" w:eastAsia="Times New Roman" w:hAnsi="Times New Roman" w:cs="Times New Roman"/>
          <w:b/>
          <w:bCs/>
          <w:sz w:val="20"/>
          <w:szCs w:val="20"/>
          <w:lang w:eastAsia="ru-RU"/>
        </w:rPr>
      </w:pPr>
      <w:r w:rsidRPr="00663F30">
        <w:rPr>
          <w:rFonts w:ascii="Times New Roman" w:eastAsia="Times New Roman" w:hAnsi="Times New Roman" w:cs="Times New Roman"/>
          <w:b/>
          <w:bCs/>
          <w:sz w:val="20"/>
          <w:szCs w:val="20"/>
          <w:lang w:eastAsia="ru-RU"/>
        </w:rPr>
        <w:t>СПЕЦИФИКАЦИЯ</w:t>
      </w:r>
    </w:p>
    <w:p w:rsidR="00EE7866" w:rsidRPr="00663F30" w:rsidRDefault="00EE7866" w:rsidP="00EE7866">
      <w:pPr>
        <w:spacing w:after="0" w:line="240" w:lineRule="auto"/>
        <w:jc w:val="center"/>
        <w:rPr>
          <w:rFonts w:ascii="Times New Roman" w:eastAsia="Times New Roman" w:hAnsi="Times New Roman" w:cs="Times New Roman"/>
          <w:b/>
          <w:bCs/>
          <w:sz w:val="20"/>
          <w:szCs w:val="20"/>
          <w:lang w:eastAsia="ru-RU"/>
        </w:rPr>
      </w:pPr>
    </w:p>
    <w:p w:rsidR="00EE7866" w:rsidRPr="00663F30" w:rsidRDefault="00EE7866" w:rsidP="00EE7866">
      <w:pPr>
        <w:spacing w:after="0" w:line="240" w:lineRule="auto"/>
        <w:rPr>
          <w:rFonts w:ascii="Times New Roman" w:eastAsia="Lucida Sans Unicode" w:hAnsi="Times New Roman" w:cs="Times New Roman"/>
          <w:kern w:val="1"/>
          <w:sz w:val="20"/>
          <w:szCs w:val="20"/>
          <w:lang w:eastAsia="hi-IN" w:bidi="hi-IN"/>
        </w:rPr>
      </w:pPr>
      <w:r w:rsidRPr="00663F30">
        <w:rPr>
          <w:rFonts w:ascii="Times New Roman" w:eastAsia="Lucida Sans Unicode" w:hAnsi="Times New Roman" w:cs="Times New Roman"/>
          <w:kern w:val="1"/>
          <w:sz w:val="20"/>
          <w:szCs w:val="20"/>
          <w:lang w:eastAsia="hi-IN" w:bidi="hi-IN"/>
        </w:rPr>
        <w:t>г. Псков</w:t>
      </w:r>
      <w:r w:rsidRPr="00663F30">
        <w:rPr>
          <w:rFonts w:ascii="Times New Roman" w:eastAsia="Lucida Sans Unicode" w:hAnsi="Times New Roman" w:cs="Times New Roman"/>
          <w:kern w:val="1"/>
          <w:sz w:val="20"/>
          <w:szCs w:val="20"/>
          <w:lang w:eastAsia="hi-IN" w:bidi="hi-IN"/>
        </w:rPr>
        <w:tab/>
      </w:r>
      <w:r w:rsidRPr="00663F30">
        <w:rPr>
          <w:rFonts w:ascii="Times New Roman" w:eastAsia="Lucida Sans Unicode" w:hAnsi="Times New Roman" w:cs="Times New Roman"/>
          <w:kern w:val="1"/>
          <w:sz w:val="20"/>
          <w:szCs w:val="20"/>
          <w:lang w:eastAsia="hi-IN" w:bidi="hi-IN"/>
        </w:rPr>
        <w:tab/>
      </w:r>
      <w:r w:rsidRPr="00663F30">
        <w:rPr>
          <w:rFonts w:ascii="Times New Roman" w:eastAsia="Lucida Sans Unicode" w:hAnsi="Times New Roman" w:cs="Times New Roman"/>
          <w:kern w:val="1"/>
          <w:sz w:val="20"/>
          <w:szCs w:val="20"/>
          <w:lang w:eastAsia="hi-IN" w:bidi="hi-IN"/>
        </w:rPr>
        <w:tab/>
        <w:t xml:space="preserve">                       </w:t>
      </w:r>
      <w:r w:rsidRPr="00663F30">
        <w:rPr>
          <w:rFonts w:ascii="Times New Roman" w:eastAsia="Lucida Sans Unicode" w:hAnsi="Times New Roman" w:cs="Times New Roman"/>
          <w:kern w:val="1"/>
          <w:sz w:val="20"/>
          <w:szCs w:val="20"/>
          <w:lang w:eastAsia="hi-IN" w:bidi="hi-IN"/>
        </w:rPr>
        <w:tab/>
        <w:t xml:space="preserve">                                          </w:t>
      </w:r>
      <w:proofErr w:type="gramStart"/>
      <w:r w:rsidRPr="00663F30">
        <w:rPr>
          <w:rFonts w:ascii="Times New Roman" w:eastAsia="Lucida Sans Unicode" w:hAnsi="Times New Roman" w:cs="Times New Roman"/>
          <w:kern w:val="1"/>
          <w:sz w:val="20"/>
          <w:szCs w:val="20"/>
          <w:lang w:eastAsia="hi-IN" w:bidi="hi-IN"/>
        </w:rPr>
        <w:t xml:space="preserve">   «</w:t>
      </w:r>
      <w:proofErr w:type="gramEnd"/>
      <w:r w:rsidRPr="00663F30">
        <w:rPr>
          <w:rFonts w:ascii="Times New Roman" w:eastAsia="Lucida Sans Unicode" w:hAnsi="Times New Roman" w:cs="Times New Roman"/>
          <w:kern w:val="1"/>
          <w:sz w:val="20"/>
          <w:szCs w:val="20"/>
          <w:lang w:eastAsia="hi-IN" w:bidi="hi-IN"/>
        </w:rPr>
        <w:t>__» ________ 202__ г.</w:t>
      </w:r>
    </w:p>
    <w:p w:rsidR="00EE7866" w:rsidRPr="00663F30" w:rsidRDefault="00EE7866" w:rsidP="00EE7866">
      <w:pPr>
        <w:spacing w:after="0" w:line="240" w:lineRule="auto"/>
        <w:rPr>
          <w:rFonts w:ascii="Times New Roman" w:eastAsia="Lucida Sans Unicode" w:hAnsi="Times New Roman" w:cs="Times New Roman"/>
          <w:kern w:val="1"/>
          <w:sz w:val="20"/>
          <w:szCs w:val="20"/>
          <w:lang w:eastAsia="hi-IN" w:bidi="hi-IN"/>
        </w:rPr>
      </w:pPr>
    </w:p>
    <w:tbl>
      <w:tblPr>
        <w:tblW w:w="9579" w:type="dxa"/>
        <w:tblInd w:w="55" w:type="dxa"/>
        <w:tblLayout w:type="fixed"/>
        <w:tblCellMar>
          <w:top w:w="55" w:type="dxa"/>
          <w:left w:w="55" w:type="dxa"/>
          <w:bottom w:w="55" w:type="dxa"/>
          <w:right w:w="55" w:type="dxa"/>
        </w:tblCellMar>
        <w:tblLook w:val="0000" w:firstRow="0" w:lastRow="0" w:firstColumn="0" w:lastColumn="0" w:noHBand="0" w:noVBand="0"/>
      </w:tblPr>
      <w:tblGrid>
        <w:gridCol w:w="613"/>
        <w:gridCol w:w="2081"/>
        <w:gridCol w:w="2976"/>
        <w:gridCol w:w="649"/>
        <w:gridCol w:w="1276"/>
        <w:gridCol w:w="992"/>
        <w:gridCol w:w="992"/>
      </w:tblGrid>
      <w:tr w:rsidR="00EE7866" w:rsidRPr="00663F30" w:rsidTr="00173D55">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jc w:val="center"/>
              <w:rPr>
                <w:rFonts w:ascii="Times New Roman" w:eastAsia="Lucida Sans Unicode" w:hAnsi="Times New Roman" w:cs="Times New Roman"/>
                <w:b/>
                <w:bCs/>
                <w:kern w:val="1"/>
                <w:sz w:val="20"/>
                <w:szCs w:val="20"/>
                <w:lang w:eastAsia="hi-IN" w:bidi="hi-IN"/>
              </w:rPr>
            </w:pPr>
            <w:r w:rsidRPr="00663F30">
              <w:rPr>
                <w:rFonts w:ascii="Times New Roman" w:eastAsia="Lucida Sans Unicode" w:hAnsi="Times New Roman" w:cs="Times New Roman"/>
                <w:b/>
                <w:bCs/>
                <w:kern w:val="1"/>
                <w:sz w:val="20"/>
                <w:szCs w:val="20"/>
                <w:lang w:eastAsia="hi-IN" w:bidi="hi-IN"/>
              </w:rPr>
              <w:t>№</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jc w:val="center"/>
              <w:rPr>
                <w:rFonts w:ascii="Times New Roman" w:eastAsia="Lucida Sans Unicode" w:hAnsi="Times New Roman" w:cs="Times New Roman"/>
                <w:b/>
                <w:bCs/>
                <w:kern w:val="1"/>
                <w:sz w:val="20"/>
                <w:szCs w:val="20"/>
                <w:lang w:eastAsia="hi-IN" w:bidi="hi-IN"/>
              </w:rPr>
            </w:pPr>
            <w:r w:rsidRPr="00663F30">
              <w:rPr>
                <w:rFonts w:ascii="Times New Roman" w:eastAsia="Lucida Sans Unicode" w:hAnsi="Times New Roman" w:cs="Times New Roman"/>
                <w:b/>
                <w:bCs/>
                <w:kern w:val="1"/>
                <w:sz w:val="20"/>
                <w:szCs w:val="20"/>
                <w:lang w:eastAsia="hi-IN" w:bidi="hi-IN"/>
              </w:rPr>
              <w:t>Наименование</w:t>
            </w:r>
          </w:p>
        </w:tc>
        <w:tc>
          <w:tcPr>
            <w:tcW w:w="2976" w:type="dxa"/>
            <w:tcBorders>
              <w:top w:val="single" w:sz="4" w:space="0" w:color="auto"/>
              <w:left w:val="single" w:sz="4" w:space="0" w:color="auto"/>
              <w:bottom w:val="single" w:sz="4" w:space="0" w:color="auto"/>
              <w:right w:val="single" w:sz="4" w:space="0" w:color="auto"/>
            </w:tcBorders>
          </w:tcPr>
          <w:p w:rsidR="00EE7866" w:rsidRPr="00663F30" w:rsidRDefault="00EE7866" w:rsidP="00173D55">
            <w:pPr>
              <w:spacing w:after="0" w:line="240" w:lineRule="auto"/>
              <w:jc w:val="center"/>
              <w:rPr>
                <w:rFonts w:ascii="Times New Roman" w:eastAsia="Lucida Sans Unicode" w:hAnsi="Times New Roman" w:cs="Times New Roman"/>
                <w:b/>
                <w:bCs/>
                <w:kern w:val="1"/>
                <w:sz w:val="20"/>
                <w:szCs w:val="20"/>
                <w:lang w:eastAsia="hi-IN" w:bidi="hi-IN"/>
              </w:rPr>
            </w:pPr>
            <w:r w:rsidRPr="00663F30">
              <w:rPr>
                <w:rFonts w:ascii="Times New Roman" w:eastAsia="Lucida Sans Unicode" w:hAnsi="Times New Roman" w:cs="Times New Roman"/>
                <w:b/>
                <w:bCs/>
                <w:kern w:val="1"/>
                <w:sz w:val="20"/>
                <w:szCs w:val="20"/>
                <w:lang w:eastAsia="hi-IN" w:bidi="hi-IN"/>
              </w:rPr>
              <w:t>Наименование страны происхождения товара</w:t>
            </w:r>
          </w:p>
        </w:tc>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jc w:val="center"/>
              <w:rPr>
                <w:rFonts w:ascii="Times New Roman" w:eastAsia="Lucida Sans Unicode" w:hAnsi="Times New Roman" w:cs="Times New Roman"/>
                <w:b/>
                <w:bCs/>
                <w:kern w:val="1"/>
                <w:sz w:val="20"/>
                <w:szCs w:val="20"/>
                <w:lang w:eastAsia="hi-IN" w:bidi="hi-IN"/>
              </w:rPr>
            </w:pPr>
            <w:r w:rsidRPr="00663F30">
              <w:rPr>
                <w:rFonts w:ascii="Times New Roman" w:eastAsia="Lucida Sans Unicode" w:hAnsi="Times New Roman" w:cs="Times New Roman"/>
                <w:b/>
                <w:bCs/>
                <w:kern w:val="1"/>
                <w:sz w:val="20"/>
                <w:szCs w:val="20"/>
                <w:lang w:eastAsia="hi-IN" w:bidi="hi-IN"/>
              </w:rPr>
              <w:t>Кол-во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jc w:val="center"/>
              <w:rPr>
                <w:rFonts w:ascii="Times New Roman" w:eastAsia="Lucida Sans Unicode" w:hAnsi="Times New Roman" w:cs="Times New Roman"/>
                <w:b/>
                <w:bCs/>
                <w:kern w:val="1"/>
                <w:sz w:val="20"/>
                <w:szCs w:val="20"/>
                <w:lang w:eastAsia="hi-IN" w:bidi="hi-IN"/>
              </w:rPr>
            </w:pPr>
            <w:r w:rsidRPr="00663F30">
              <w:rPr>
                <w:rFonts w:ascii="Times New Roman" w:eastAsia="Lucida Sans Unicode" w:hAnsi="Times New Roman" w:cs="Times New Roman"/>
                <w:b/>
                <w:bCs/>
                <w:kern w:val="1"/>
                <w:sz w:val="20"/>
                <w:szCs w:val="20"/>
                <w:lang w:eastAsia="hi-IN" w:bidi="hi-IN"/>
              </w:rPr>
              <w:t>Ед. изм.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jc w:val="center"/>
              <w:rPr>
                <w:rFonts w:ascii="Times New Roman" w:eastAsia="Lucida Sans Unicode" w:hAnsi="Times New Roman" w:cs="Times New Roman"/>
                <w:b/>
                <w:bCs/>
                <w:kern w:val="1"/>
                <w:sz w:val="20"/>
                <w:szCs w:val="20"/>
                <w:lang w:eastAsia="hi-IN" w:bidi="hi-IN"/>
              </w:rPr>
            </w:pPr>
            <w:r w:rsidRPr="00663F30">
              <w:rPr>
                <w:rFonts w:ascii="Times New Roman" w:eastAsia="Lucida Sans Unicode" w:hAnsi="Times New Roman" w:cs="Times New Roman"/>
                <w:b/>
                <w:bCs/>
                <w:kern w:val="1"/>
                <w:sz w:val="20"/>
                <w:szCs w:val="20"/>
                <w:lang w:eastAsia="hi-IN" w:bidi="hi-IN"/>
              </w:rPr>
              <w:t>Цена, руб.</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jc w:val="center"/>
              <w:rPr>
                <w:rFonts w:ascii="Times New Roman" w:eastAsia="Lucida Sans Unicode" w:hAnsi="Times New Roman" w:cs="Times New Roman"/>
                <w:b/>
                <w:bCs/>
                <w:kern w:val="1"/>
                <w:sz w:val="20"/>
                <w:szCs w:val="20"/>
                <w:lang w:eastAsia="hi-IN" w:bidi="hi-IN"/>
              </w:rPr>
            </w:pPr>
            <w:r w:rsidRPr="00663F30">
              <w:rPr>
                <w:rFonts w:ascii="Times New Roman" w:eastAsia="Lucida Sans Unicode" w:hAnsi="Times New Roman" w:cs="Times New Roman"/>
                <w:b/>
                <w:bCs/>
                <w:kern w:val="1"/>
                <w:sz w:val="20"/>
                <w:szCs w:val="20"/>
                <w:lang w:eastAsia="hi-IN" w:bidi="hi-IN"/>
              </w:rPr>
              <w:t>Сумма, руб.</w:t>
            </w:r>
          </w:p>
        </w:tc>
      </w:tr>
      <w:tr w:rsidR="00EE7866" w:rsidRPr="00663F30" w:rsidTr="00173D55">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rPr>
                <w:rFonts w:ascii="Times New Roman" w:eastAsia="Lucida Sans Unicode" w:hAnsi="Times New Roman" w:cs="Times New Roman"/>
                <w:kern w:val="1"/>
                <w:sz w:val="20"/>
                <w:szCs w:val="20"/>
                <w:lang w:eastAsia="hi-IN" w:bidi="hi-IN"/>
              </w:rPr>
            </w:pPr>
            <w:r w:rsidRPr="00663F30">
              <w:rPr>
                <w:rFonts w:ascii="Times New Roman" w:eastAsia="Lucida Sans Unicode" w:hAnsi="Times New Roman" w:cs="Times New Roman"/>
                <w:kern w:val="1"/>
                <w:sz w:val="20"/>
                <w:szCs w:val="20"/>
                <w:lang w:eastAsia="hi-IN" w:bidi="hi-IN"/>
              </w:rPr>
              <w:t>1</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rPr>
                <w:rFonts w:ascii="Times New Roman" w:eastAsia="Lucida Sans Unicode" w:hAnsi="Times New Roman" w:cs="Times New Roman"/>
                <w:kern w:val="1"/>
                <w:sz w:val="20"/>
                <w:szCs w:val="20"/>
                <w:lang w:eastAsia="hi-IN" w:bidi="hi-IN"/>
              </w:rPr>
            </w:pPr>
          </w:p>
        </w:tc>
        <w:tc>
          <w:tcPr>
            <w:tcW w:w="2976" w:type="dxa"/>
            <w:tcBorders>
              <w:top w:val="single" w:sz="4" w:space="0" w:color="auto"/>
              <w:left w:val="single" w:sz="4" w:space="0" w:color="auto"/>
              <w:bottom w:val="single" w:sz="4" w:space="0" w:color="auto"/>
              <w:right w:val="single" w:sz="4" w:space="0" w:color="auto"/>
            </w:tcBorders>
            <w:vAlign w:val="center"/>
          </w:tcPr>
          <w:p w:rsidR="00EE7866" w:rsidRPr="00663F30" w:rsidRDefault="00EE7866" w:rsidP="00173D55">
            <w:pPr>
              <w:spacing w:after="0" w:line="240" w:lineRule="auto"/>
              <w:rPr>
                <w:rFonts w:ascii="Times New Roman" w:eastAsia="Lucida Sans Unicode" w:hAnsi="Times New Roman" w:cs="Times New Roman"/>
                <w:b/>
                <w:kern w:val="1"/>
                <w:sz w:val="20"/>
                <w:szCs w:val="20"/>
                <w:lang w:eastAsia="hi-IN" w:bidi="hi-IN"/>
              </w:rPr>
            </w:pPr>
          </w:p>
        </w:tc>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jc w:val="center"/>
              <w:rPr>
                <w:rFonts w:ascii="Times New Roman" w:eastAsia="Lucida Sans Unicode" w:hAnsi="Times New Roman" w:cs="Times New Roman"/>
                <w:b/>
                <w:kern w:val="1"/>
                <w:sz w:val="20"/>
                <w:szCs w:val="20"/>
                <w:lang w:eastAsia="hi-IN" w:bidi="hi-IN"/>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jc w:val="center"/>
              <w:rPr>
                <w:rFonts w:ascii="Times New Roman" w:eastAsia="Lucida Sans Unicode" w:hAnsi="Times New Roman" w:cs="Times New Roman"/>
                <w:b/>
                <w:kern w:val="1"/>
                <w:sz w:val="20"/>
                <w:szCs w:val="20"/>
                <w:lang w:eastAsia="hi-IN" w:bidi="hi-IN"/>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rPr>
                <w:rFonts w:ascii="Times New Roman" w:eastAsia="Lucida Sans Unicode" w:hAnsi="Times New Roman" w:cs="Times New Roman"/>
                <w:kern w:val="1"/>
                <w:sz w:val="20"/>
                <w:szCs w:val="20"/>
                <w:lang w:eastAsia="hi-IN" w:bidi="hi-IN"/>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E7866" w:rsidRPr="00663F30" w:rsidRDefault="00EE7866" w:rsidP="00173D55">
            <w:pPr>
              <w:spacing w:after="0" w:line="240" w:lineRule="auto"/>
              <w:rPr>
                <w:rFonts w:ascii="Times New Roman" w:eastAsia="Lucida Sans Unicode" w:hAnsi="Times New Roman" w:cs="Times New Roman"/>
                <w:kern w:val="1"/>
                <w:sz w:val="20"/>
                <w:szCs w:val="20"/>
                <w:lang w:eastAsia="hi-IN" w:bidi="hi-IN"/>
              </w:rPr>
            </w:pPr>
          </w:p>
        </w:tc>
      </w:tr>
    </w:tbl>
    <w:p w:rsidR="00EE7866" w:rsidRPr="00663F30" w:rsidRDefault="00EE7866" w:rsidP="00EE7866">
      <w:pPr>
        <w:spacing w:after="0" w:line="240" w:lineRule="auto"/>
        <w:rPr>
          <w:rFonts w:ascii="Times New Roman" w:eastAsia="Lucida Sans Unicode" w:hAnsi="Times New Roman" w:cs="Times New Roman"/>
          <w:kern w:val="1"/>
          <w:sz w:val="20"/>
          <w:szCs w:val="20"/>
          <w:lang w:eastAsia="hi-IN" w:bidi="hi-IN"/>
        </w:rPr>
      </w:pPr>
    </w:p>
    <w:p w:rsidR="00EE7866" w:rsidRPr="00663F30" w:rsidRDefault="00EE7866" w:rsidP="00EE7866">
      <w:pPr>
        <w:spacing w:after="0" w:line="240" w:lineRule="auto"/>
        <w:rPr>
          <w:rFonts w:ascii="Times New Roman" w:eastAsia="Lucida Sans Unicode" w:hAnsi="Times New Roman" w:cs="Times New Roman"/>
          <w:kern w:val="1"/>
          <w:sz w:val="20"/>
          <w:szCs w:val="20"/>
          <w:lang w:eastAsia="hi-IN" w:bidi="hi-IN"/>
        </w:rPr>
      </w:pPr>
      <w:r w:rsidRPr="00663F30">
        <w:rPr>
          <w:rFonts w:ascii="Times New Roman" w:eastAsia="Lucida Sans Unicode" w:hAnsi="Times New Roman" w:cs="Times New Roman"/>
          <w:kern w:val="1"/>
          <w:sz w:val="20"/>
          <w:szCs w:val="20"/>
          <w:lang w:eastAsia="hi-IN" w:bidi="hi-IN"/>
        </w:rPr>
        <w:t>Итого: _________ руб., в том числе НДС _________руб./ (НДС не облагается).</w:t>
      </w:r>
    </w:p>
    <w:p w:rsidR="00EE7866" w:rsidRPr="00663F30" w:rsidRDefault="00EE7866" w:rsidP="00EE7866">
      <w:pPr>
        <w:spacing w:after="0" w:line="240" w:lineRule="auto"/>
        <w:jc w:val="both"/>
        <w:rPr>
          <w:rFonts w:ascii="Times New Roman" w:eastAsia="Lucida Sans Unicode" w:hAnsi="Times New Roman" w:cs="Times New Roman"/>
          <w:kern w:val="1"/>
          <w:sz w:val="20"/>
          <w:szCs w:val="20"/>
          <w:lang w:eastAsia="hi-IN" w:bidi="hi-IN"/>
        </w:rPr>
      </w:pPr>
      <w:r w:rsidRPr="00663F30">
        <w:rPr>
          <w:rFonts w:ascii="Times New Roman" w:eastAsia="Lucida Sans Unicode" w:hAnsi="Times New Roman" w:cs="Times New Roman"/>
          <w:kern w:val="1"/>
          <w:sz w:val="20"/>
          <w:szCs w:val="20"/>
          <w:lang w:eastAsia="hi-IN" w:bidi="hi-IN"/>
        </w:rPr>
        <w:tab/>
      </w:r>
    </w:p>
    <w:p w:rsidR="00EE7866" w:rsidRPr="00663F30" w:rsidRDefault="00EE7866" w:rsidP="00EE7866">
      <w:pPr>
        <w:spacing w:after="0" w:line="240" w:lineRule="auto"/>
        <w:jc w:val="both"/>
        <w:rPr>
          <w:rFonts w:ascii="Times New Roman" w:eastAsia="Times New Roman" w:hAnsi="Times New Roman" w:cs="Times New Roman"/>
          <w:sz w:val="20"/>
          <w:szCs w:val="20"/>
          <w:lang w:eastAsia="ru-RU"/>
        </w:rPr>
      </w:pPr>
      <w:r w:rsidRPr="00663F30">
        <w:rPr>
          <w:rFonts w:ascii="Times New Roman" w:eastAsia="Times New Roman" w:hAnsi="Times New Roman" w:cs="Times New Roman"/>
          <w:sz w:val="20"/>
          <w:szCs w:val="20"/>
          <w:lang w:eastAsia="ru-RU"/>
        </w:rPr>
        <w:t>Настоящая спецификация является неотъемлемой частью Договора поставки № ___ от ___________, вступает в силу с момента подписания сторонами и действует до надлежащего исполнения обязательств сторонами, связанных с поставкой Товара по настоящей спецификации. Во всем остальном, что не предусмотрено настоящей спецификацией, стороны руководствуются условиями указанного Договора.</w:t>
      </w:r>
    </w:p>
    <w:tbl>
      <w:tblPr>
        <w:tblW w:w="0" w:type="auto"/>
        <w:tblLook w:val="01E0" w:firstRow="1" w:lastRow="1" w:firstColumn="1" w:lastColumn="1" w:noHBand="0" w:noVBand="0"/>
      </w:tblPr>
      <w:tblGrid>
        <w:gridCol w:w="4785"/>
        <w:gridCol w:w="4785"/>
      </w:tblGrid>
      <w:tr w:rsidR="00EE7866" w:rsidRPr="00663F30" w:rsidTr="00173D55">
        <w:trPr>
          <w:trHeight w:val="169"/>
        </w:trPr>
        <w:tc>
          <w:tcPr>
            <w:tcW w:w="4785" w:type="dxa"/>
          </w:tcPr>
          <w:p w:rsidR="00EE7866" w:rsidRPr="00663F30" w:rsidRDefault="00EE7866" w:rsidP="00173D55">
            <w:pPr>
              <w:spacing w:after="0" w:line="240" w:lineRule="auto"/>
              <w:rPr>
                <w:rFonts w:ascii="Times New Roman" w:eastAsia="Times New Roman" w:hAnsi="Times New Roman" w:cs="Times New Roman"/>
                <w:b/>
                <w:sz w:val="20"/>
                <w:szCs w:val="20"/>
                <w:lang w:eastAsia="ru-RU"/>
              </w:rPr>
            </w:pPr>
          </w:p>
        </w:tc>
        <w:tc>
          <w:tcPr>
            <w:tcW w:w="4785" w:type="dxa"/>
          </w:tcPr>
          <w:p w:rsidR="00EE7866" w:rsidRPr="00663F30" w:rsidRDefault="00EE7866" w:rsidP="00173D55">
            <w:pPr>
              <w:spacing w:after="200" w:line="276" w:lineRule="auto"/>
              <w:rPr>
                <w:rFonts w:ascii="Times New Roman" w:eastAsia="SimSun" w:hAnsi="Times New Roman" w:cs="Times New Roman"/>
                <w:sz w:val="20"/>
                <w:szCs w:val="20"/>
                <w:lang w:eastAsia="ru-RU"/>
              </w:rPr>
            </w:pPr>
          </w:p>
        </w:tc>
      </w:tr>
    </w:tbl>
    <w:p w:rsidR="00EE7866" w:rsidRPr="00663F30" w:rsidRDefault="00EE7866" w:rsidP="00EE7866">
      <w:pPr>
        <w:spacing w:after="200" w:line="276" w:lineRule="auto"/>
        <w:rPr>
          <w:rFonts w:ascii="Proxima Nova ExCn Rg" w:eastAsia="SimSun" w:hAnsi="Proxima Nova ExCn Rg" w:cs="Times New Roman"/>
          <w:color w:val="000000"/>
          <w:sz w:val="20"/>
          <w:szCs w:val="20"/>
        </w:rPr>
      </w:pPr>
    </w:p>
    <w:tbl>
      <w:tblPr>
        <w:tblW w:w="0" w:type="auto"/>
        <w:tblLook w:val="01E0" w:firstRow="1" w:lastRow="1" w:firstColumn="1" w:lastColumn="1" w:noHBand="0" w:noVBand="0"/>
      </w:tblPr>
      <w:tblGrid>
        <w:gridCol w:w="4785"/>
        <w:gridCol w:w="4785"/>
      </w:tblGrid>
      <w:tr w:rsidR="00EE7866" w:rsidRPr="00663F30" w:rsidTr="00173D55">
        <w:trPr>
          <w:trHeight w:val="169"/>
        </w:trPr>
        <w:tc>
          <w:tcPr>
            <w:tcW w:w="4785" w:type="dxa"/>
          </w:tcPr>
          <w:p w:rsidR="00EE7866" w:rsidRPr="00663F30" w:rsidRDefault="00EE7866" w:rsidP="00173D55">
            <w:pPr>
              <w:spacing w:after="0" w:line="240" w:lineRule="auto"/>
              <w:rPr>
                <w:rFonts w:ascii="Times New Roman" w:eastAsia="Times New Roman" w:hAnsi="Times New Roman" w:cs="Times New Roman"/>
                <w:b/>
                <w:sz w:val="20"/>
                <w:szCs w:val="20"/>
                <w:lang w:eastAsia="ru-RU"/>
              </w:rPr>
            </w:pPr>
          </w:p>
          <w:p w:rsidR="00EE7866" w:rsidRPr="00663F30" w:rsidRDefault="00EE7866" w:rsidP="00173D55">
            <w:pPr>
              <w:spacing w:after="0" w:line="240" w:lineRule="auto"/>
              <w:rPr>
                <w:rFonts w:ascii="Times New Roman" w:eastAsia="Times New Roman" w:hAnsi="Times New Roman" w:cs="Times New Roman"/>
                <w:b/>
                <w:sz w:val="20"/>
                <w:szCs w:val="20"/>
                <w:lang w:eastAsia="ru-RU"/>
              </w:rPr>
            </w:pPr>
            <w:r w:rsidRPr="00663F30">
              <w:rPr>
                <w:rFonts w:ascii="Times New Roman" w:eastAsia="Times New Roman" w:hAnsi="Times New Roman" w:cs="Times New Roman"/>
                <w:b/>
                <w:sz w:val="20"/>
                <w:szCs w:val="20"/>
                <w:lang w:eastAsia="ru-RU"/>
              </w:rPr>
              <w:t>От Заказчика:</w:t>
            </w:r>
          </w:p>
          <w:p w:rsidR="00EE7866" w:rsidRPr="00663F30" w:rsidRDefault="00EE7866" w:rsidP="00173D55">
            <w:pPr>
              <w:spacing w:after="200" w:line="276" w:lineRule="auto"/>
              <w:rPr>
                <w:rFonts w:ascii="Times New Roman" w:eastAsia="SimSun" w:hAnsi="Times New Roman" w:cs="Times New Roman"/>
                <w:sz w:val="20"/>
                <w:szCs w:val="20"/>
                <w:lang w:eastAsia="ru-RU"/>
              </w:rPr>
            </w:pPr>
            <w:r w:rsidRPr="00663F30">
              <w:rPr>
                <w:rFonts w:ascii="Times New Roman" w:eastAsia="SimSun" w:hAnsi="Times New Roman" w:cs="Times New Roman"/>
                <w:sz w:val="20"/>
                <w:szCs w:val="20"/>
                <w:lang w:eastAsia="ru-RU"/>
              </w:rPr>
              <w:t>______________</w:t>
            </w:r>
          </w:p>
          <w:p w:rsidR="00EE7866" w:rsidRPr="00663F30" w:rsidRDefault="00EE7866" w:rsidP="00173D55">
            <w:pPr>
              <w:spacing w:after="200" w:line="276" w:lineRule="auto"/>
              <w:rPr>
                <w:rFonts w:ascii="Times New Roman" w:eastAsia="SimSun" w:hAnsi="Times New Roman" w:cs="Times New Roman"/>
                <w:sz w:val="20"/>
                <w:szCs w:val="20"/>
                <w:lang w:eastAsia="ru-RU"/>
              </w:rPr>
            </w:pPr>
          </w:p>
          <w:p w:rsidR="00EE7866" w:rsidRPr="00663F30" w:rsidRDefault="00EE7866" w:rsidP="00173D55">
            <w:pPr>
              <w:spacing w:after="200" w:line="276" w:lineRule="auto"/>
              <w:rPr>
                <w:rFonts w:ascii="Times New Roman" w:eastAsia="SimSun" w:hAnsi="Times New Roman" w:cs="Times New Roman"/>
                <w:sz w:val="20"/>
                <w:szCs w:val="20"/>
                <w:lang w:eastAsia="ru-RU"/>
              </w:rPr>
            </w:pPr>
            <w:r w:rsidRPr="00663F30">
              <w:rPr>
                <w:rFonts w:ascii="Times New Roman" w:eastAsia="SimSun" w:hAnsi="Times New Roman" w:cs="Times New Roman"/>
                <w:sz w:val="20"/>
                <w:szCs w:val="20"/>
                <w:lang w:eastAsia="ru-RU"/>
              </w:rPr>
              <w:t>______________ ________________</w:t>
            </w:r>
          </w:p>
          <w:p w:rsidR="00EE7866" w:rsidRPr="00663F30" w:rsidRDefault="00EE7866" w:rsidP="00173D55">
            <w:pPr>
              <w:spacing w:after="200" w:line="276" w:lineRule="auto"/>
              <w:rPr>
                <w:rFonts w:ascii="Times New Roman" w:eastAsia="SimSun" w:hAnsi="Times New Roman" w:cs="Times New Roman"/>
                <w:b/>
                <w:sz w:val="20"/>
                <w:szCs w:val="20"/>
              </w:rPr>
            </w:pPr>
          </w:p>
        </w:tc>
        <w:tc>
          <w:tcPr>
            <w:tcW w:w="4785" w:type="dxa"/>
          </w:tcPr>
          <w:p w:rsidR="00EE7866" w:rsidRPr="00663F30" w:rsidRDefault="00EE7866" w:rsidP="00173D55">
            <w:pPr>
              <w:spacing w:after="0" w:line="240" w:lineRule="auto"/>
              <w:rPr>
                <w:rFonts w:ascii="Times New Roman" w:eastAsia="Times New Roman" w:hAnsi="Times New Roman" w:cs="Times New Roman"/>
                <w:b/>
                <w:sz w:val="20"/>
                <w:szCs w:val="20"/>
                <w:lang w:eastAsia="ru-RU"/>
              </w:rPr>
            </w:pPr>
          </w:p>
          <w:p w:rsidR="00EE7866" w:rsidRPr="00663F30" w:rsidRDefault="00EE7866" w:rsidP="00173D55">
            <w:pPr>
              <w:spacing w:after="0" w:line="240" w:lineRule="auto"/>
              <w:rPr>
                <w:rFonts w:ascii="Times New Roman" w:eastAsia="Times New Roman" w:hAnsi="Times New Roman" w:cs="Times New Roman"/>
                <w:b/>
                <w:sz w:val="20"/>
                <w:szCs w:val="20"/>
                <w:lang w:eastAsia="ru-RU"/>
              </w:rPr>
            </w:pPr>
            <w:r w:rsidRPr="00663F30">
              <w:rPr>
                <w:rFonts w:ascii="Times New Roman" w:eastAsia="Times New Roman" w:hAnsi="Times New Roman" w:cs="Times New Roman"/>
                <w:b/>
                <w:sz w:val="20"/>
                <w:szCs w:val="20"/>
                <w:lang w:eastAsia="ru-RU"/>
              </w:rPr>
              <w:t>От Поставщика:</w:t>
            </w:r>
          </w:p>
          <w:p w:rsidR="00EE7866" w:rsidRPr="00663F30" w:rsidRDefault="00EE7866" w:rsidP="00173D55">
            <w:pPr>
              <w:spacing w:after="200" w:line="276" w:lineRule="auto"/>
              <w:rPr>
                <w:rFonts w:ascii="Times New Roman" w:eastAsia="SimSun" w:hAnsi="Times New Roman" w:cs="Times New Roman"/>
                <w:sz w:val="20"/>
                <w:szCs w:val="20"/>
                <w:lang w:eastAsia="ru-RU"/>
              </w:rPr>
            </w:pPr>
            <w:r w:rsidRPr="00663F30">
              <w:rPr>
                <w:rFonts w:ascii="Times New Roman" w:eastAsia="SimSun" w:hAnsi="Times New Roman" w:cs="Times New Roman"/>
                <w:sz w:val="20"/>
                <w:szCs w:val="20"/>
                <w:lang w:eastAsia="ru-RU"/>
              </w:rPr>
              <w:t>______________</w:t>
            </w:r>
          </w:p>
          <w:p w:rsidR="00EE7866" w:rsidRPr="00663F30" w:rsidRDefault="00EE7866" w:rsidP="00173D55">
            <w:pPr>
              <w:spacing w:after="200" w:line="276" w:lineRule="auto"/>
              <w:rPr>
                <w:rFonts w:ascii="Times New Roman" w:eastAsia="SimSun" w:hAnsi="Times New Roman" w:cs="Times New Roman"/>
                <w:sz w:val="20"/>
                <w:szCs w:val="20"/>
                <w:lang w:eastAsia="ru-RU"/>
              </w:rPr>
            </w:pPr>
          </w:p>
          <w:p w:rsidR="00EE7866" w:rsidRPr="00663F30" w:rsidRDefault="00EE7866" w:rsidP="00173D55">
            <w:pPr>
              <w:spacing w:after="200" w:line="276" w:lineRule="auto"/>
              <w:rPr>
                <w:rFonts w:ascii="Times New Roman" w:eastAsia="SimSun" w:hAnsi="Times New Roman" w:cs="Times New Roman"/>
                <w:sz w:val="20"/>
                <w:szCs w:val="20"/>
                <w:lang w:eastAsia="ru-RU"/>
              </w:rPr>
            </w:pPr>
            <w:r w:rsidRPr="00663F30">
              <w:rPr>
                <w:rFonts w:ascii="Times New Roman" w:eastAsia="SimSun" w:hAnsi="Times New Roman" w:cs="Times New Roman"/>
                <w:sz w:val="20"/>
                <w:szCs w:val="20"/>
                <w:lang w:eastAsia="ru-RU"/>
              </w:rPr>
              <w:t>______________ ________________</w:t>
            </w:r>
          </w:p>
          <w:p w:rsidR="00EE7866" w:rsidRPr="00663F30" w:rsidRDefault="00EE7866" w:rsidP="00173D55">
            <w:pPr>
              <w:spacing w:after="200" w:line="276" w:lineRule="auto"/>
              <w:rPr>
                <w:rFonts w:ascii="Times New Roman" w:eastAsia="SimSun" w:hAnsi="Times New Roman" w:cs="Times New Roman"/>
                <w:sz w:val="20"/>
                <w:szCs w:val="20"/>
                <w:lang w:eastAsia="ru-RU"/>
              </w:rPr>
            </w:pPr>
          </w:p>
          <w:p w:rsidR="00EE7866" w:rsidRPr="00663F30" w:rsidRDefault="00EE7866" w:rsidP="00173D55">
            <w:pPr>
              <w:spacing w:after="200" w:line="276" w:lineRule="auto"/>
              <w:rPr>
                <w:rFonts w:ascii="Times New Roman" w:eastAsia="SimSun" w:hAnsi="Times New Roman" w:cs="Times New Roman"/>
                <w:sz w:val="20"/>
                <w:szCs w:val="20"/>
                <w:lang w:eastAsia="ru-RU"/>
              </w:rPr>
            </w:pPr>
          </w:p>
        </w:tc>
      </w:tr>
    </w:tbl>
    <w:p w:rsidR="00EE7866" w:rsidRPr="00663F30" w:rsidRDefault="00EE7866" w:rsidP="00EE7866">
      <w:pPr>
        <w:spacing w:after="0" w:line="240" w:lineRule="auto"/>
        <w:jc w:val="right"/>
        <w:rPr>
          <w:rFonts w:ascii="Calibri" w:eastAsia="Times New Roman" w:hAnsi="Calibri" w:cs="Calibri"/>
          <w:sz w:val="20"/>
          <w:szCs w:val="20"/>
          <w:lang w:eastAsia="ru-RU"/>
        </w:rPr>
      </w:pPr>
      <w:r w:rsidRPr="00663F30">
        <w:rPr>
          <w:rFonts w:ascii="Calibri" w:eastAsia="Times New Roman" w:hAnsi="Calibri" w:cs="Calibri"/>
          <w:sz w:val="20"/>
          <w:szCs w:val="20"/>
          <w:lang w:eastAsia="ru-RU"/>
        </w:rPr>
        <w:t xml:space="preserve"> </w:t>
      </w:r>
    </w:p>
    <w:p w:rsidR="00EE7866" w:rsidRPr="00663F30" w:rsidRDefault="00EE7866" w:rsidP="00EE7866">
      <w:pPr>
        <w:spacing w:after="0" w:line="240" w:lineRule="auto"/>
        <w:jc w:val="right"/>
        <w:rPr>
          <w:rFonts w:ascii="Calibri" w:eastAsia="Times New Roman" w:hAnsi="Calibri" w:cs="Calibri"/>
          <w:sz w:val="20"/>
          <w:szCs w:val="20"/>
          <w:lang w:eastAsia="ru-RU"/>
        </w:rPr>
      </w:pPr>
    </w:p>
    <w:p w:rsidR="00EE7866" w:rsidRPr="00663F30" w:rsidRDefault="00EE7866" w:rsidP="00EE7866">
      <w:pPr>
        <w:spacing w:after="0" w:line="240" w:lineRule="auto"/>
        <w:jc w:val="right"/>
        <w:rPr>
          <w:rFonts w:ascii="Calibri" w:eastAsia="Times New Roman" w:hAnsi="Calibri" w:cs="Calibri"/>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F1335E" w:rsidRPr="00663F30" w:rsidRDefault="00F1335E" w:rsidP="00EE7866">
      <w:pPr>
        <w:spacing w:after="0" w:line="240" w:lineRule="auto"/>
        <w:jc w:val="right"/>
        <w:rPr>
          <w:rFonts w:ascii="Times New Roman" w:eastAsia="Times New Roman" w:hAnsi="Times New Roman" w:cs="Times New Roman"/>
          <w:sz w:val="20"/>
          <w:szCs w:val="20"/>
          <w:lang w:eastAsia="ru-RU"/>
        </w:rPr>
      </w:pPr>
    </w:p>
    <w:p w:rsidR="00F1335E" w:rsidRDefault="00F1335E"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Default="006601C5" w:rsidP="00EE7866">
      <w:pPr>
        <w:spacing w:after="0" w:line="240" w:lineRule="auto"/>
        <w:jc w:val="right"/>
        <w:rPr>
          <w:rFonts w:ascii="Times New Roman" w:eastAsia="Times New Roman" w:hAnsi="Times New Roman" w:cs="Times New Roman"/>
          <w:sz w:val="20"/>
          <w:szCs w:val="20"/>
          <w:lang w:eastAsia="ru-RU"/>
        </w:rPr>
      </w:pPr>
    </w:p>
    <w:p w:rsidR="006601C5" w:rsidRPr="00663F30" w:rsidRDefault="006601C5"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p>
    <w:p w:rsidR="00EE7866" w:rsidRPr="00663F30" w:rsidRDefault="00EE7866" w:rsidP="00EE7866">
      <w:pPr>
        <w:spacing w:after="0" w:line="240" w:lineRule="auto"/>
        <w:jc w:val="right"/>
        <w:rPr>
          <w:rFonts w:ascii="Times New Roman" w:eastAsia="Times New Roman" w:hAnsi="Times New Roman" w:cs="Times New Roman"/>
          <w:sz w:val="20"/>
          <w:szCs w:val="20"/>
          <w:lang w:eastAsia="ru-RU"/>
        </w:rPr>
      </w:pPr>
      <w:r w:rsidRPr="00663F30">
        <w:rPr>
          <w:rFonts w:ascii="Times New Roman" w:eastAsia="Times New Roman" w:hAnsi="Times New Roman" w:cs="Times New Roman"/>
          <w:sz w:val="20"/>
          <w:szCs w:val="20"/>
          <w:lang w:eastAsia="ru-RU"/>
        </w:rPr>
        <w:lastRenderedPageBreak/>
        <w:t xml:space="preserve">Приложение № 2 </w:t>
      </w:r>
    </w:p>
    <w:p w:rsidR="00EE7866" w:rsidRDefault="00EE7866" w:rsidP="00EE7866">
      <w:pPr>
        <w:spacing w:after="0" w:line="240" w:lineRule="auto"/>
        <w:jc w:val="right"/>
        <w:rPr>
          <w:rFonts w:ascii="Times New Roman" w:eastAsia="Times New Roman" w:hAnsi="Times New Roman" w:cs="Times New Roman"/>
          <w:sz w:val="20"/>
          <w:szCs w:val="20"/>
          <w:lang w:eastAsia="ru-RU"/>
        </w:rPr>
      </w:pPr>
      <w:r w:rsidRPr="00663F30">
        <w:rPr>
          <w:rFonts w:ascii="Times New Roman" w:eastAsia="Times New Roman" w:hAnsi="Times New Roman" w:cs="Times New Roman"/>
          <w:sz w:val="20"/>
          <w:szCs w:val="20"/>
          <w:lang w:eastAsia="ru-RU"/>
        </w:rPr>
        <w:t xml:space="preserve">к договору поставки № </w:t>
      </w:r>
      <w:r w:rsidR="00F1335E" w:rsidRPr="00663F30">
        <w:rPr>
          <w:rFonts w:ascii="Times New Roman" w:eastAsia="Times New Roman" w:hAnsi="Times New Roman" w:cs="Times New Roman"/>
          <w:sz w:val="20"/>
          <w:szCs w:val="20"/>
          <w:lang w:eastAsia="ru-RU"/>
        </w:rPr>
        <w:t>___</w:t>
      </w:r>
      <w:r w:rsidRPr="00663F30">
        <w:rPr>
          <w:rFonts w:ascii="Times New Roman" w:eastAsia="Times New Roman" w:hAnsi="Times New Roman" w:cs="Times New Roman"/>
          <w:sz w:val="20"/>
          <w:szCs w:val="20"/>
          <w:lang w:eastAsia="ru-RU"/>
        </w:rPr>
        <w:t xml:space="preserve"> от «_</w:t>
      </w:r>
      <w:proofErr w:type="gramStart"/>
      <w:r w:rsidRPr="00663F30">
        <w:rPr>
          <w:rFonts w:ascii="Times New Roman" w:eastAsia="Times New Roman" w:hAnsi="Times New Roman" w:cs="Times New Roman"/>
          <w:sz w:val="20"/>
          <w:szCs w:val="20"/>
          <w:lang w:eastAsia="ru-RU"/>
        </w:rPr>
        <w:t>_»_</w:t>
      </w:r>
      <w:proofErr w:type="gramEnd"/>
      <w:r w:rsidRPr="00663F30">
        <w:rPr>
          <w:rFonts w:ascii="Times New Roman" w:eastAsia="Times New Roman" w:hAnsi="Times New Roman" w:cs="Times New Roman"/>
          <w:sz w:val="20"/>
          <w:szCs w:val="20"/>
          <w:lang w:eastAsia="ru-RU"/>
        </w:rPr>
        <w:t>_______202__ года</w:t>
      </w:r>
    </w:p>
    <w:p w:rsidR="0064563E" w:rsidRPr="00663F30" w:rsidRDefault="0064563E" w:rsidP="00EE7866">
      <w:pPr>
        <w:spacing w:after="0" w:line="240" w:lineRule="auto"/>
        <w:jc w:val="right"/>
        <w:rPr>
          <w:rFonts w:ascii="Times New Roman" w:eastAsia="Times New Roman" w:hAnsi="Times New Roman" w:cs="Times New Roman"/>
          <w:sz w:val="20"/>
          <w:szCs w:val="20"/>
          <w:lang w:eastAsia="ru-RU"/>
        </w:rPr>
      </w:pPr>
    </w:p>
    <w:p w:rsidR="00EE7866" w:rsidRDefault="0064563E" w:rsidP="0064563E">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ТЕХНИЧЕСКОЕ ЗАДАНИЕ</w:t>
      </w:r>
    </w:p>
    <w:p w:rsidR="0064563E" w:rsidRPr="00663F30" w:rsidRDefault="0064563E" w:rsidP="0064563E">
      <w:pPr>
        <w:spacing w:after="0" w:line="240" w:lineRule="auto"/>
        <w:jc w:val="center"/>
        <w:rPr>
          <w:rFonts w:ascii="Times New Roman" w:eastAsia="Times New Roman" w:hAnsi="Times New Roman" w:cs="Times New Roman"/>
          <w:b/>
          <w:bCs/>
          <w:sz w:val="20"/>
          <w:szCs w:val="20"/>
          <w:lang w:eastAsia="ru-RU"/>
        </w:rPr>
      </w:pPr>
    </w:p>
    <w:p w:rsidR="00085CD2" w:rsidRPr="00085CD2" w:rsidRDefault="00085CD2" w:rsidP="00E15025">
      <w:pPr>
        <w:numPr>
          <w:ilvl w:val="0"/>
          <w:numId w:val="20"/>
        </w:numPr>
        <w:spacing w:after="0" w:line="240" w:lineRule="auto"/>
        <w:jc w:val="center"/>
        <w:rPr>
          <w:rFonts w:ascii="Times New Roman" w:eastAsia="SimSun" w:hAnsi="Times New Roman" w:cs="Times New Roman"/>
          <w:b/>
          <w:sz w:val="20"/>
          <w:szCs w:val="20"/>
          <w:lang w:eastAsia="ru-RU" w:bidi="hi-IN"/>
        </w:rPr>
      </w:pPr>
      <w:r w:rsidRPr="00085CD2">
        <w:rPr>
          <w:rFonts w:ascii="Times New Roman" w:eastAsia="SimSun" w:hAnsi="Times New Roman" w:cs="Times New Roman"/>
          <w:b/>
          <w:sz w:val="20"/>
          <w:szCs w:val="20"/>
          <w:lang w:eastAsia="ru-RU" w:bidi="hi-IN"/>
        </w:rPr>
        <w:t>НАИМЕНОВАНИЕ ЗАКУПКИ</w:t>
      </w:r>
    </w:p>
    <w:p w:rsidR="00085CD2" w:rsidRPr="00BA3ABE" w:rsidRDefault="00085CD2" w:rsidP="00DB3D1F">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BA3ABE">
        <w:rPr>
          <w:rFonts w:ascii="Times New Roman" w:eastAsia="Times New Roman" w:hAnsi="Times New Roman" w:cs="Times New Roman"/>
          <w:b/>
          <w:sz w:val="20"/>
          <w:szCs w:val="20"/>
          <w:lang w:eastAsia="ru-RU"/>
        </w:rPr>
        <w:t>Поставка средств индивидуальной защиты для нужд МП г. Пскова «</w:t>
      </w:r>
      <w:proofErr w:type="spellStart"/>
      <w:r w:rsidRPr="00BA3ABE">
        <w:rPr>
          <w:rFonts w:ascii="Times New Roman" w:eastAsia="Times New Roman" w:hAnsi="Times New Roman" w:cs="Times New Roman"/>
          <w:b/>
          <w:sz w:val="20"/>
          <w:szCs w:val="20"/>
          <w:lang w:eastAsia="ru-RU"/>
        </w:rPr>
        <w:t>Горводоканал</w:t>
      </w:r>
      <w:proofErr w:type="spellEnd"/>
      <w:r w:rsidRPr="00BA3ABE">
        <w:rPr>
          <w:rFonts w:ascii="Times New Roman" w:eastAsia="Times New Roman" w:hAnsi="Times New Roman" w:cs="Times New Roman"/>
          <w:b/>
          <w:sz w:val="20"/>
          <w:szCs w:val="20"/>
          <w:lang w:eastAsia="ru-RU"/>
        </w:rPr>
        <w:t>»</w:t>
      </w:r>
    </w:p>
    <w:p w:rsidR="00085CD2" w:rsidRPr="00085CD2" w:rsidRDefault="00085CD2" w:rsidP="00DB3D1F">
      <w:pPr>
        <w:widowControl w:val="0"/>
        <w:autoSpaceDE w:val="0"/>
        <w:autoSpaceDN w:val="0"/>
        <w:adjustRightInd w:val="0"/>
        <w:spacing w:after="0" w:line="240" w:lineRule="auto"/>
        <w:ind w:firstLine="567"/>
        <w:jc w:val="center"/>
        <w:rPr>
          <w:rFonts w:ascii="Times New Roman" w:eastAsia="Times New Roman" w:hAnsi="Times New Roman" w:cs="Times New Roman"/>
          <w:sz w:val="20"/>
          <w:szCs w:val="20"/>
          <w:lang w:eastAsia="ru-RU"/>
        </w:rPr>
      </w:pPr>
    </w:p>
    <w:p w:rsidR="00085CD2" w:rsidRPr="00085CD2" w:rsidRDefault="00085CD2" w:rsidP="00E15025">
      <w:pPr>
        <w:widowControl w:val="0"/>
        <w:numPr>
          <w:ilvl w:val="0"/>
          <w:numId w:val="20"/>
        </w:numPr>
        <w:autoSpaceDE w:val="0"/>
        <w:autoSpaceDN w:val="0"/>
        <w:adjustRightInd w:val="0"/>
        <w:spacing w:after="0" w:line="240" w:lineRule="auto"/>
        <w:ind w:left="0" w:firstLine="567"/>
        <w:contextualSpacing/>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ОБЩИЕ СВЕДЕНИЯ О ТОВАРЕ (ПЕРЕЧЕНЬ ТОВАРОВ)</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b/>
          <w:sz w:val="20"/>
          <w:szCs w:val="20"/>
          <w:lang w:eastAsia="ru-RU"/>
        </w:rPr>
        <w:t>Предмет закупки</w:t>
      </w:r>
      <w:r w:rsidRPr="00085CD2">
        <w:rPr>
          <w:rFonts w:ascii="Times New Roman" w:eastAsia="Times New Roman" w:hAnsi="Times New Roman" w:cs="Times New Roman"/>
          <w:sz w:val="20"/>
          <w:szCs w:val="20"/>
          <w:lang w:eastAsia="ru-RU"/>
        </w:rPr>
        <w:t>: Поставка средств индивидуальной защиты для нужд МП г. Пскова «</w:t>
      </w:r>
      <w:proofErr w:type="spellStart"/>
      <w:r w:rsidRPr="00085CD2">
        <w:rPr>
          <w:rFonts w:ascii="Times New Roman" w:eastAsia="Times New Roman" w:hAnsi="Times New Roman" w:cs="Times New Roman"/>
          <w:sz w:val="20"/>
          <w:szCs w:val="20"/>
          <w:lang w:eastAsia="ru-RU"/>
        </w:rPr>
        <w:t>Горводоканал</w:t>
      </w:r>
      <w:proofErr w:type="spellEnd"/>
      <w:r w:rsidRPr="00085CD2">
        <w:rPr>
          <w:rFonts w:ascii="Times New Roman" w:eastAsia="Times New Roman" w:hAnsi="Times New Roman" w:cs="Times New Roman"/>
          <w:sz w:val="20"/>
          <w:szCs w:val="20"/>
          <w:lang w:eastAsia="ru-RU"/>
        </w:rPr>
        <w:t>»</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b/>
          <w:sz w:val="20"/>
          <w:szCs w:val="20"/>
          <w:lang w:eastAsia="ru-RU"/>
        </w:rPr>
        <w:t xml:space="preserve">Цель закупки – </w:t>
      </w:r>
      <w:r w:rsidRPr="00085CD2">
        <w:rPr>
          <w:rFonts w:ascii="Times New Roman" w:eastAsia="Times New Roman" w:hAnsi="Times New Roman" w:cs="Times New Roman"/>
          <w:sz w:val="20"/>
          <w:szCs w:val="20"/>
          <w:lang w:eastAsia="ru-RU"/>
        </w:rPr>
        <w:t>обеспечение работников МП г. Пскова «</w:t>
      </w:r>
      <w:proofErr w:type="spellStart"/>
      <w:r w:rsidRPr="00085CD2">
        <w:rPr>
          <w:rFonts w:ascii="Times New Roman" w:eastAsia="Times New Roman" w:hAnsi="Times New Roman" w:cs="Times New Roman"/>
          <w:sz w:val="20"/>
          <w:szCs w:val="20"/>
          <w:lang w:eastAsia="ru-RU"/>
        </w:rPr>
        <w:t>Горводоканал</w:t>
      </w:r>
      <w:proofErr w:type="spellEnd"/>
      <w:r w:rsidRPr="00085CD2">
        <w:rPr>
          <w:rFonts w:ascii="Times New Roman" w:eastAsia="Times New Roman" w:hAnsi="Times New Roman" w:cs="Times New Roman"/>
          <w:sz w:val="20"/>
          <w:szCs w:val="20"/>
          <w:lang w:eastAsia="ru-RU"/>
        </w:rPr>
        <w:t>» средствами индивидуальной защиты в соответствии с ТК РФ.</w:t>
      </w:r>
    </w:p>
    <w:p w:rsidR="00085CD2" w:rsidRPr="00085CD2" w:rsidRDefault="00085CD2" w:rsidP="00E15025">
      <w:pPr>
        <w:widowControl w:val="0"/>
        <w:numPr>
          <w:ilvl w:val="0"/>
          <w:numId w:val="20"/>
        </w:numPr>
        <w:autoSpaceDE w:val="0"/>
        <w:autoSpaceDN w:val="0"/>
        <w:adjustRightInd w:val="0"/>
        <w:spacing w:after="0" w:line="240" w:lineRule="auto"/>
        <w:ind w:left="-284" w:firstLine="0"/>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ОБЩИЕ ТРЕБОВАНИЯ К ТОВАРУ</w:t>
      </w:r>
    </w:p>
    <w:p w:rsidR="00085CD2" w:rsidRPr="00085CD2" w:rsidRDefault="00085CD2" w:rsidP="00E15025">
      <w:pPr>
        <w:widowControl w:val="0"/>
        <w:numPr>
          <w:ilvl w:val="0"/>
          <w:numId w:val="21"/>
        </w:numPr>
        <w:tabs>
          <w:tab w:val="left" w:pos="-567"/>
        </w:tabs>
        <w:autoSpaceDE w:val="0"/>
        <w:autoSpaceDN w:val="0"/>
        <w:adjustRightInd w:val="0"/>
        <w:spacing w:after="0" w:line="240" w:lineRule="auto"/>
        <w:ind w:left="142" w:hanging="426"/>
        <w:jc w:val="both"/>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Требования к товару</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Товар должен быть новым, не бывшим в употреблении, в ремонте, не восстановленным, у которого не была осуществлена замена составных частей, не были восстановлены потребительские свойства, не являющимся выставочным образцом, свободным от любых прав третьих лиц, не состоящим в споре и/или под арестом, не являющимся предметом залога и соответствовать требованиям действующего законодательства, в том числе, в части сертификации средств индивидуальной защиты.</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В случае обнаружения некачественного или несоответствующего заявленным требованиям Товара Покупатель имеет право предъявить претензии Поставщику в течение всего срока гарантии и потребовать замены некачественного Товара в согласованные сроки за счет Поставщика.</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Подтверждением качества поставляемого Товара со стороны Поставщика являются документы установленного образца (декларация о соответствии, действующий сертификат соответствия и т.п.), предоставление которых обязательно.</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Поставщик гарантирует качество и надежность поставляемого Товара в течение всего срока годности, установленного на Товар, при условии соблюдения Покупателем условий хранения (соблюдение температурного режима и т. д.).</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Все материалы, которые использовались для изготовления Товара, должны соответствовать ГОСТам, указанным в настоящем Техническом задании.</w:t>
      </w:r>
    </w:p>
    <w:p w:rsidR="00085CD2" w:rsidRPr="00085CD2" w:rsidRDefault="00085CD2" w:rsidP="00DB3D1F">
      <w:pPr>
        <w:spacing w:after="0" w:line="240" w:lineRule="auto"/>
        <w:ind w:left="-284"/>
        <w:jc w:val="both"/>
        <w:rPr>
          <w:rFonts w:ascii="Times New Roman" w:eastAsia="Times New Roman" w:hAnsi="Times New Roman" w:cs="Times New Roman"/>
          <w:color w:val="000000"/>
          <w:sz w:val="20"/>
          <w:szCs w:val="20"/>
          <w:lang w:eastAsia="ru-RU"/>
        </w:rPr>
      </w:pPr>
      <w:r w:rsidRPr="00085CD2">
        <w:rPr>
          <w:rFonts w:ascii="Times New Roman" w:eastAsia="Times New Roman" w:hAnsi="Times New Roman" w:cs="Times New Roman"/>
          <w:color w:val="000000"/>
          <w:sz w:val="20"/>
          <w:szCs w:val="20"/>
          <w:lang w:eastAsia="ru-RU"/>
        </w:rPr>
        <w:t>Товар должен удовлетворять требованиям безопасности и защиты работников от опасных и вредных производственных факторов на протяжении всего срока эксплуатации, установленного Типовыми нормами бесплатной выдачи СИЗ.</w:t>
      </w:r>
    </w:p>
    <w:p w:rsidR="00085CD2" w:rsidRPr="00085CD2" w:rsidRDefault="00085CD2" w:rsidP="00DB3D1F">
      <w:pPr>
        <w:widowControl w:val="0"/>
        <w:tabs>
          <w:tab w:val="left" w:pos="-567"/>
        </w:tabs>
        <w:autoSpaceDE w:val="0"/>
        <w:autoSpaceDN w:val="0"/>
        <w:adjustRightInd w:val="0"/>
        <w:spacing w:after="0" w:line="240" w:lineRule="auto"/>
        <w:ind w:left="-284"/>
        <w:jc w:val="both"/>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3.2 Спецификация и основные характеристики поставляемого товара</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bCs/>
          <w:sz w:val="20"/>
          <w:szCs w:val="20"/>
        </w:rPr>
      </w:pPr>
      <w:r w:rsidRPr="00085CD2">
        <w:rPr>
          <w:rFonts w:ascii="Times New Roman" w:eastAsia="Times New Roman" w:hAnsi="Times New Roman" w:cs="Times New Roman"/>
          <w:sz w:val="20"/>
          <w:szCs w:val="20"/>
          <w:lang w:eastAsia="ru-RU"/>
        </w:rPr>
        <w:t xml:space="preserve">Товар поставляется в адрес Заказчика в соответствии со спецификацией и основными характеристиками Товара. </w:t>
      </w:r>
      <w:r w:rsidRPr="00085CD2">
        <w:rPr>
          <w:rFonts w:ascii="Times New Roman" w:eastAsia="Times New Roman" w:hAnsi="Times New Roman" w:cs="Times New Roman"/>
          <w:bCs/>
          <w:sz w:val="20"/>
          <w:szCs w:val="20"/>
        </w:rPr>
        <w:t xml:space="preserve">Товар должен строго соответствовать техническим характеристикам, указанным в ТЗ, не иметь дефектов, связанных с оформлением, материалами и качеством изготовления. Качество поставляемого Товара, а также тара, упаковка и маркировка должны соответствовать действующим ГОСТ, ТУ и другим требованиям государственных стандартов качества, предъявляемым к данному виду Товара и подтверждаться сертификатом, паспортом и/или иными документами на русском языке. </w:t>
      </w:r>
    </w:p>
    <w:p w:rsidR="00085CD2" w:rsidRPr="00085CD2" w:rsidRDefault="00085CD2" w:rsidP="00DB3D1F">
      <w:pPr>
        <w:widowControl w:val="0"/>
        <w:autoSpaceDE w:val="0"/>
        <w:autoSpaceDN w:val="0"/>
        <w:adjustRightInd w:val="0"/>
        <w:spacing w:after="0" w:line="240" w:lineRule="auto"/>
        <w:ind w:left="-284"/>
        <w:jc w:val="both"/>
        <w:rPr>
          <w:rFonts w:ascii="Times New Roman" w:eastAsia="Calibri" w:hAnsi="Times New Roman" w:cs="Times New Roman"/>
          <w:b/>
          <w:color w:val="000000"/>
          <w:sz w:val="20"/>
          <w:szCs w:val="20"/>
        </w:rPr>
      </w:pPr>
      <w:r w:rsidRPr="00085CD2">
        <w:rPr>
          <w:rFonts w:ascii="Times New Roman" w:eastAsia="Calibri" w:hAnsi="Times New Roman" w:cs="Times New Roman"/>
          <w:color w:val="000000"/>
          <w:sz w:val="20"/>
          <w:szCs w:val="20"/>
        </w:rPr>
        <w:t xml:space="preserve">Спецификация и основные технические характеристики Товара: </w:t>
      </w:r>
      <w:r w:rsidRPr="00085CD2">
        <w:rPr>
          <w:rFonts w:ascii="Times New Roman" w:eastAsia="Calibri" w:hAnsi="Times New Roman" w:cs="Times New Roman"/>
          <w:b/>
          <w:color w:val="000000"/>
          <w:sz w:val="20"/>
          <w:szCs w:val="20"/>
        </w:rPr>
        <w:t>указаны в Приложении №1 к Техническому заданию</w:t>
      </w:r>
    </w:p>
    <w:p w:rsidR="00085CD2" w:rsidRPr="00085CD2" w:rsidRDefault="00085CD2" w:rsidP="00E15025">
      <w:pPr>
        <w:numPr>
          <w:ilvl w:val="1"/>
          <w:numId w:val="20"/>
        </w:numPr>
        <w:spacing w:after="0" w:line="240" w:lineRule="auto"/>
        <w:ind w:left="-284" w:firstLine="0"/>
        <w:jc w:val="both"/>
        <w:rPr>
          <w:rFonts w:ascii="Times New Roman" w:eastAsia="Times New Roman" w:hAnsi="Times New Roman" w:cs="Calibri"/>
          <w:b/>
          <w:bCs/>
          <w:sz w:val="20"/>
          <w:szCs w:val="20"/>
          <w:lang w:eastAsia="ru-RU"/>
        </w:rPr>
      </w:pPr>
      <w:r w:rsidRPr="00085CD2">
        <w:rPr>
          <w:rFonts w:ascii="Times New Roman" w:eastAsia="Times New Roman" w:hAnsi="Times New Roman" w:cs="Calibri"/>
          <w:b/>
          <w:bCs/>
          <w:sz w:val="20"/>
          <w:szCs w:val="20"/>
          <w:lang w:eastAsia="ru-RU"/>
        </w:rPr>
        <w:t>Нормативные документы, которые устанавливают требования к товару, к поставке товаров (ГОСТ, чертёж, иной нормативный документ)</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ТР ТС 019/2011- ТЕХНИЧЕСКИЙ РЕГЛАМЕНТ ТАМОЖЕННОГО СОЮЗА О безопасности средств индивидуальной защиты</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ТУ 38.305-05-257-89 - Перчатки резиновые диэлектрические</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ГОСТ 12.4.029-76 - Фартуки специальные. Технические условия</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ГОСТ Р ЕН 361-2008 Система стандартов безопасности труда. Средства индивидуальной защиты от падения с высоты. Страховочные привязи. Общие технические требования. Методы испытаний</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ГОСТ 12.4.235-2019 - Система стандартов безопасности труда. Средства индивидуальной защиты органов дыхания. Фильтры противогазовые комбинированные. Общие технические требования. Методы испытаний. Маркировка</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Тара должна соответствовать:</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 пакет из полиэтиленовой пленки - ГОСТ 12302-2013 - Пакеты из полимерных пленок и комбинированных материалов. Общие технические условия</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 коробка и пачки из картона - ГОСТ 33781-2016 - Упаковка потребительская из картона, бумаги и комбинированных материалов. Общие технические условия</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 ящики деревянные - ГОСТ 10350-81 - Ящики деревянные для продукции легкой промышленности. Технические условия</w:t>
      </w:r>
    </w:p>
    <w:p w:rsidR="00085CD2" w:rsidRPr="00085CD2" w:rsidRDefault="00085CD2" w:rsidP="00DB3D1F">
      <w:pPr>
        <w:spacing w:after="0" w:line="240" w:lineRule="auto"/>
        <w:ind w:left="-284"/>
        <w:jc w:val="both"/>
        <w:rPr>
          <w:rFonts w:ascii="Times New Roman" w:eastAsia="Times New Roman" w:hAnsi="Times New Roman" w:cs="Calibri"/>
          <w:bCs/>
          <w:sz w:val="20"/>
          <w:szCs w:val="20"/>
          <w:lang w:eastAsia="ru-RU"/>
        </w:rPr>
      </w:pPr>
      <w:r w:rsidRPr="00085CD2">
        <w:rPr>
          <w:rFonts w:ascii="Times New Roman" w:eastAsia="Times New Roman" w:hAnsi="Times New Roman" w:cs="Calibri"/>
          <w:bCs/>
          <w:sz w:val="20"/>
          <w:szCs w:val="20"/>
          <w:lang w:eastAsia="ru-RU"/>
        </w:rPr>
        <w:t>- ящики из гофрированного картона - ГОСТ 13514-93 - Ящики из гофрированного картона для продукции легкой промышленности</w:t>
      </w:r>
    </w:p>
    <w:p w:rsidR="00085CD2" w:rsidRPr="00085CD2" w:rsidRDefault="00085CD2" w:rsidP="00E15025">
      <w:pPr>
        <w:numPr>
          <w:ilvl w:val="1"/>
          <w:numId w:val="20"/>
        </w:numPr>
        <w:spacing w:after="0" w:line="240" w:lineRule="auto"/>
        <w:ind w:left="-284" w:firstLine="0"/>
        <w:contextualSpacing/>
        <w:jc w:val="both"/>
        <w:rPr>
          <w:rFonts w:ascii="Times New Roman" w:eastAsia="Times New Roman" w:hAnsi="Times New Roman" w:cs="Times New Roman"/>
          <w:b/>
          <w:bCs/>
          <w:sz w:val="20"/>
          <w:szCs w:val="20"/>
          <w:lang w:eastAsia="ru-RU"/>
        </w:rPr>
      </w:pPr>
      <w:r w:rsidRPr="00085CD2">
        <w:rPr>
          <w:rFonts w:ascii="Times New Roman" w:eastAsia="Times New Roman" w:hAnsi="Times New Roman" w:cs="Times New Roman"/>
          <w:b/>
          <w:bCs/>
          <w:sz w:val="20"/>
          <w:szCs w:val="20"/>
          <w:lang w:eastAsia="ru-RU"/>
        </w:rPr>
        <w:t>Объем гарантий и гарантийный срок</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Гарантийный срок на Товар должен соответствовать требованиями нормативных документов (ГОСТ и т.д.) и должен быть не менее срока носки, установленного действующими Типовыми нормами (Приказ Минтруда РФ от 09.12.2014 № 997н), и должен исчисляться с момента фактической выдачи Товара работнику Предприятия.</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lastRenderedPageBreak/>
        <w:t>При обнаружении в период гарантийного срока дефектов Товара, возникших по независящим от Покупателя причинам, Поставщик обязан за свой счет заменить некачественный Товар товаром надлежащего качества в течение 20 (двадцати) рабочих дней с момента получения от Покупателя письменного требования о необходимости проведения гарантийной замены Товара. Требование направляется Покупателем на адрес электронной почты Поставщика, указанный в Договоре, факсимильным сообщением или иным способом, позволяющим установить дату получения такого требования Поставщиком.</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Каждая партия Товара должна поставляться Покупателю с заверенными держателем сертификатов копиями сертификатов соответствия (деклараций о соответствии) на поставляемый Товар, подтверждающими качество Товара.</w:t>
      </w:r>
    </w:p>
    <w:p w:rsidR="00085CD2" w:rsidRPr="00085CD2" w:rsidRDefault="00085CD2" w:rsidP="00E15025">
      <w:pPr>
        <w:widowControl w:val="0"/>
        <w:numPr>
          <w:ilvl w:val="0"/>
          <w:numId w:val="20"/>
        </w:numPr>
        <w:autoSpaceDE w:val="0"/>
        <w:autoSpaceDN w:val="0"/>
        <w:adjustRightInd w:val="0"/>
        <w:spacing w:after="0" w:line="240" w:lineRule="auto"/>
        <w:ind w:left="-284" w:firstLine="0"/>
        <w:contextualSpacing/>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ТРЕБОВАНИЯ К МАРКИРОВКЕ</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Маркировка Товара должна соответствовать ГОСТ 10581-91.</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Маркировка должна быть разборчивой, </w:t>
      </w:r>
      <w:proofErr w:type="spellStart"/>
      <w:r w:rsidRPr="00085CD2">
        <w:rPr>
          <w:rFonts w:ascii="Times New Roman" w:eastAsia="Times New Roman" w:hAnsi="Times New Roman" w:cs="Times New Roman"/>
          <w:sz w:val="20"/>
          <w:szCs w:val="20"/>
          <w:lang w:eastAsia="ru-RU"/>
        </w:rPr>
        <w:t>легкочитаемой</w:t>
      </w:r>
      <w:proofErr w:type="spellEnd"/>
      <w:r w:rsidRPr="00085CD2">
        <w:rPr>
          <w:rFonts w:ascii="Times New Roman" w:eastAsia="Times New Roman" w:hAnsi="Times New Roman" w:cs="Times New Roman"/>
          <w:sz w:val="20"/>
          <w:szCs w:val="20"/>
          <w:lang w:eastAsia="ru-RU"/>
        </w:rPr>
        <w:t xml:space="preserve"> и нанесена на русском языке на поверхность изделия (этикетки), доступную для осмотра без снятия упаковки.</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Обозначения маркировки должны быть стойкими к истиранию и должны сохраняться весь срок службы.</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Маркировка в соответствие ТР ТС 019/2011 должна содержать следующую информацию:</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наименование изделия (при наличии - наименование модели, кода, артикула);</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-наименование изготовителя и (или) его товарный знак (при наличии);</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-защитные свойства;</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-размер;</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-обозначение технического регламента Таможенного союза, требованиям которого должно соответствовать изделие;</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-дата (месяц, год) изготовления или дата окончания срока годности, если она установлена;</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-сведения о классе защиты;</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-сведения о способах ухода и требованиях к утилизации средства индивидуальной защиты;</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-сведения о документе, в соответствии с которым изготовлено средство индивидуальной защиты</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Поставщик несет полную ответственность за повреждение Товара и убытки, произошедшие вследствие ненадлежащей упаковки и маркировки, ненадлежащего размещения и крепления груза в транспортном средстве.</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p>
    <w:p w:rsidR="00085CD2" w:rsidRPr="00085CD2" w:rsidRDefault="00085CD2" w:rsidP="00E15025">
      <w:pPr>
        <w:widowControl w:val="0"/>
        <w:numPr>
          <w:ilvl w:val="0"/>
          <w:numId w:val="20"/>
        </w:numPr>
        <w:autoSpaceDE w:val="0"/>
        <w:autoSpaceDN w:val="0"/>
        <w:adjustRightInd w:val="0"/>
        <w:spacing w:after="0" w:line="240" w:lineRule="auto"/>
        <w:ind w:left="-284" w:firstLine="0"/>
        <w:contextualSpacing/>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ТРЕБОВАНИЯ К УПАКОВКЕ</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Упаковка каждой единицы Товара должна быть в индивидуальный полиэтиленовый или бумажно-полиэтиленовый пакет. </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Дополнительно в соответствии с ГОСТ 10581-91-  весь Товар должен быть упакован в упаковочную тару (коробку), обеспечивающую сохранность Товара от повреждений при его погрузке-разгрузке, перевозке и длительном хранении в складском помещении. </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Упаковка и маркировка должны соответствовать требованиям действующего законодательства, упаковка должна быть новой, неповрежденной при транспортировке и иметь соответствующую маркировку. </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Тара должна соответствовать:</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пакет из полиэтиленовой пленки - ГОСТ 12302-2013,</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коробка и пачки из картона - ГОСТ 33781-2016,</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ящики деревянные - ГОСТ 10350-81,</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ящики из гофрированного картона - ГОСТ 13514-93,</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Для упаковывания Товара должны применять потребительскую тару (индивидуальную и групповую), бумагу, транспортную тару (ящики и мешки), специализированные контейнеры.</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К потребительской таре относят: пакет из полиэтиленовой пленки, коробку с крышкой и пачку с клапанами из картона.</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В случае применения полиэтиленовых пакетов для групповой упаковки изделий без последующего упаковывания их в коробку пакеты должны быть закрыты со всех сторон.</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При упаковывании изделий в пачки из картона на стыке клапанов должны быть вложены картонные прокладки или стык должен быть заклеен лентой.</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Товар должен быть уложен по видам изделий раздельно.</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Сложенные изделия должны быть перевязаны, с одновременным креплением упаковочного ярлыка.</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На таре или упаковке должны быть указаны адрес и реквизиты изготовителя, наименование филиала Покупателя, наименование и количество поставляемого Товара.</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На упаковке должны быть указаны размеры Товара.</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Для упаковывания изделий в мешки применяют нетканое </w:t>
      </w:r>
      <w:proofErr w:type="spellStart"/>
      <w:r w:rsidRPr="00085CD2">
        <w:rPr>
          <w:rFonts w:ascii="Times New Roman" w:eastAsia="Times New Roman" w:hAnsi="Times New Roman" w:cs="Times New Roman"/>
          <w:sz w:val="20"/>
          <w:szCs w:val="20"/>
          <w:lang w:eastAsia="ru-RU"/>
        </w:rPr>
        <w:t>холстопрошивное</w:t>
      </w:r>
      <w:proofErr w:type="spellEnd"/>
      <w:r w:rsidRPr="00085CD2">
        <w:rPr>
          <w:rFonts w:ascii="Times New Roman" w:eastAsia="Times New Roman" w:hAnsi="Times New Roman" w:cs="Times New Roman"/>
          <w:sz w:val="20"/>
          <w:szCs w:val="20"/>
          <w:lang w:eastAsia="ru-RU"/>
        </w:rPr>
        <w:t xml:space="preserve"> паковочное полотно или другой паковочный материал из химических волокон.</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На таре или упаковке должны быть указаны адрес и реквизиты изготовителя, наименование филиала Покупателя, наименование и количество поставляемого Товара.</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xml:space="preserve">Поставка Товара осуществляется обязательно на паллетах (поддонах) в соответствии с ГОСТ 21140-88. На каждом паллете (поддоне) должна располагаться информация: </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1.</w:t>
      </w:r>
      <w:r w:rsidRPr="00085CD2">
        <w:rPr>
          <w:rFonts w:ascii="Times New Roman" w:eastAsia="Times New Roman" w:hAnsi="Times New Roman" w:cs="Times New Roman"/>
          <w:sz w:val="20"/>
          <w:szCs w:val="20"/>
          <w:lang w:eastAsia="ru-RU"/>
        </w:rPr>
        <w:tab/>
        <w:t>Наименование товара.</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2.</w:t>
      </w:r>
      <w:r w:rsidRPr="00085CD2">
        <w:rPr>
          <w:rFonts w:ascii="Times New Roman" w:eastAsia="Times New Roman" w:hAnsi="Times New Roman" w:cs="Times New Roman"/>
          <w:sz w:val="20"/>
          <w:szCs w:val="20"/>
          <w:lang w:eastAsia="ru-RU"/>
        </w:rPr>
        <w:tab/>
        <w:t>Количество коробок.</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3.</w:t>
      </w:r>
      <w:r w:rsidRPr="00085CD2">
        <w:rPr>
          <w:rFonts w:ascii="Times New Roman" w:eastAsia="Times New Roman" w:hAnsi="Times New Roman" w:cs="Times New Roman"/>
          <w:sz w:val="20"/>
          <w:szCs w:val="20"/>
          <w:lang w:eastAsia="ru-RU"/>
        </w:rPr>
        <w:tab/>
        <w:t>Количество штук.</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В Спецификации к Договору может быть указано, является тара возвратной или невозвратной, оборотной или необоротной. При отсутствии такого указания, считается, что тара является невозвратной.</w:t>
      </w:r>
    </w:p>
    <w:p w:rsidR="00085CD2" w:rsidRPr="00085CD2" w:rsidRDefault="00085CD2" w:rsidP="00DB3D1F">
      <w:pPr>
        <w:widowControl w:val="0"/>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p>
    <w:p w:rsidR="00085CD2" w:rsidRPr="00085CD2" w:rsidRDefault="00085CD2" w:rsidP="00E15025">
      <w:pPr>
        <w:numPr>
          <w:ilvl w:val="0"/>
          <w:numId w:val="20"/>
        </w:numPr>
        <w:spacing w:after="0" w:line="240" w:lineRule="auto"/>
        <w:ind w:left="-284" w:firstLine="0"/>
        <w:jc w:val="center"/>
        <w:rPr>
          <w:rFonts w:ascii="Times New Roman" w:eastAsia="Times New Roman" w:hAnsi="Times New Roman" w:cs="Times New Roman"/>
          <w:b/>
          <w:bCs/>
          <w:sz w:val="20"/>
          <w:szCs w:val="20"/>
          <w:lang w:eastAsia="ru-RU"/>
        </w:rPr>
      </w:pPr>
      <w:r w:rsidRPr="00085CD2">
        <w:rPr>
          <w:rFonts w:ascii="Times New Roman" w:eastAsia="Times New Roman" w:hAnsi="Times New Roman" w:cs="Times New Roman"/>
          <w:b/>
          <w:bCs/>
          <w:sz w:val="20"/>
          <w:szCs w:val="20"/>
          <w:lang w:eastAsia="ru-RU"/>
        </w:rPr>
        <w:lastRenderedPageBreak/>
        <w:t>СРОК, МЕСТО И УСЛОВИЯ ПОСТАВКИ ТОВАРА</w:t>
      </w:r>
    </w:p>
    <w:p w:rsidR="00085CD2" w:rsidRPr="00085CD2" w:rsidRDefault="00085CD2" w:rsidP="00DB3D1F">
      <w:pPr>
        <w:spacing w:after="0" w:line="240" w:lineRule="auto"/>
        <w:ind w:left="-284"/>
        <w:jc w:val="both"/>
        <w:rPr>
          <w:rFonts w:ascii="Times New Roman" w:eastAsia="Times New Roman" w:hAnsi="Times New Roman" w:cs="Times New Roman"/>
          <w:bCs/>
          <w:sz w:val="20"/>
          <w:szCs w:val="20"/>
          <w:lang w:eastAsia="ru-RU"/>
        </w:rPr>
      </w:pPr>
      <w:r w:rsidRPr="00085CD2">
        <w:rPr>
          <w:rFonts w:ascii="Times New Roman" w:eastAsia="Times New Roman" w:hAnsi="Times New Roman" w:cs="Times New Roman"/>
          <w:bCs/>
          <w:sz w:val="20"/>
          <w:szCs w:val="20"/>
          <w:lang w:eastAsia="ru-RU"/>
        </w:rPr>
        <w:t>Определено проектом договора</w:t>
      </w:r>
    </w:p>
    <w:p w:rsidR="00085CD2" w:rsidRPr="00085CD2" w:rsidRDefault="00085CD2" w:rsidP="00E15025">
      <w:pPr>
        <w:numPr>
          <w:ilvl w:val="0"/>
          <w:numId w:val="20"/>
        </w:numPr>
        <w:spacing w:after="0" w:line="240" w:lineRule="auto"/>
        <w:ind w:left="-284" w:firstLine="0"/>
        <w:contextualSpacing/>
        <w:jc w:val="center"/>
        <w:rPr>
          <w:rFonts w:ascii="Times New Roman" w:eastAsia="Times New Roman" w:hAnsi="Times New Roman" w:cs="Times New Roman"/>
          <w:b/>
          <w:bCs/>
          <w:sz w:val="20"/>
          <w:szCs w:val="20"/>
          <w:lang w:eastAsia="ru-RU"/>
        </w:rPr>
      </w:pPr>
      <w:r w:rsidRPr="00085CD2">
        <w:rPr>
          <w:rFonts w:ascii="Times New Roman" w:eastAsia="Times New Roman" w:hAnsi="Times New Roman" w:cs="Times New Roman"/>
          <w:b/>
          <w:bCs/>
          <w:sz w:val="20"/>
          <w:szCs w:val="20"/>
          <w:lang w:eastAsia="ru-RU"/>
        </w:rPr>
        <w:t>УСЛОВИЯ СДАЧИ И ПРИЕМКИ ТОВАРА</w:t>
      </w:r>
    </w:p>
    <w:p w:rsidR="00085CD2" w:rsidRPr="00085CD2" w:rsidRDefault="00085CD2" w:rsidP="00DB3D1F">
      <w:pPr>
        <w:spacing w:after="0" w:line="240" w:lineRule="auto"/>
        <w:ind w:left="-284"/>
        <w:jc w:val="both"/>
        <w:rPr>
          <w:rFonts w:ascii="Times New Roman" w:eastAsia="SimSun" w:hAnsi="Times New Roman" w:cs="Times New Roman"/>
          <w:sz w:val="20"/>
          <w:szCs w:val="20"/>
          <w:lang w:eastAsia="ru-RU"/>
        </w:rPr>
      </w:pPr>
      <w:r w:rsidRPr="00085CD2">
        <w:rPr>
          <w:rFonts w:ascii="Times New Roman" w:eastAsia="SimSun" w:hAnsi="Times New Roman" w:cs="Times New Roman"/>
          <w:sz w:val="20"/>
          <w:szCs w:val="20"/>
          <w:lang w:eastAsia="ru-RU"/>
        </w:rPr>
        <w:t>Определены проектом договора</w:t>
      </w:r>
    </w:p>
    <w:p w:rsidR="00085CD2" w:rsidRPr="00085CD2" w:rsidRDefault="00085CD2" w:rsidP="00DB3D1F">
      <w:pPr>
        <w:spacing w:after="0" w:line="240" w:lineRule="auto"/>
        <w:ind w:firstLine="567"/>
        <w:jc w:val="both"/>
        <w:rPr>
          <w:rFonts w:ascii="Times New Roman" w:eastAsia="SimSun" w:hAnsi="Times New Roman" w:cs="Times New Roman"/>
          <w:sz w:val="20"/>
          <w:szCs w:val="20"/>
          <w:lang w:eastAsia="ru-RU"/>
        </w:rPr>
      </w:pPr>
    </w:p>
    <w:p w:rsidR="00085CD2" w:rsidRPr="00085CD2" w:rsidRDefault="00085CD2" w:rsidP="00E15025">
      <w:pPr>
        <w:numPr>
          <w:ilvl w:val="0"/>
          <w:numId w:val="20"/>
        </w:numPr>
        <w:spacing w:after="0" w:line="240" w:lineRule="auto"/>
        <w:ind w:left="0" w:firstLine="567"/>
        <w:contextualSpacing/>
        <w:jc w:val="center"/>
        <w:rPr>
          <w:rFonts w:ascii="Times New Roman" w:eastAsia="SimSun" w:hAnsi="Times New Roman" w:cs="Times New Roman"/>
          <w:b/>
          <w:sz w:val="20"/>
          <w:szCs w:val="20"/>
          <w:lang w:eastAsia="ru-RU"/>
        </w:rPr>
      </w:pPr>
      <w:r w:rsidRPr="00085CD2">
        <w:rPr>
          <w:rFonts w:ascii="Times New Roman" w:eastAsia="SimSun" w:hAnsi="Times New Roman" w:cs="Times New Roman"/>
          <w:b/>
          <w:sz w:val="20"/>
          <w:szCs w:val="20"/>
          <w:lang w:eastAsia="ru-RU"/>
        </w:rPr>
        <w:t>ТРЕБОВАНИЯ К ТРАНСПОРТИРОВКЕ</w:t>
      </w:r>
    </w:p>
    <w:p w:rsidR="00085CD2" w:rsidRPr="00085CD2" w:rsidRDefault="00085CD2" w:rsidP="00DB3D1F">
      <w:pPr>
        <w:spacing w:after="0" w:line="240" w:lineRule="auto"/>
        <w:ind w:left="-284"/>
        <w:jc w:val="both"/>
        <w:rPr>
          <w:rFonts w:ascii="Times New Roman" w:eastAsia="SimSun" w:hAnsi="Times New Roman" w:cs="Times New Roman"/>
          <w:b/>
          <w:sz w:val="20"/>
          <w:szCs w:val="20"/>
          <w:lang w:eastAsia="ru-RU"/>
        </w:rPr>
      </w:pPr>
      <w:r w:rsidRPr="00085CD2">
        <w:rPr>
          <w:rFonts w:ascii="Times New Roman" w:eastAsia="Times New Roman" w:hAnsi="Times New Roman" w:cs="Times New Roman"/>
          <w:sz w:val="20"/>
          <w:szCs w:val="20"/>
          <w:lang w:eastAsia="ru-RU"/>
        </w:rPr>
        <w:t>В процессе транспортировки Товар должен быть защищён от намокания, загрязнения и механических повреждений</w:t>
      </w:r>
    </w:p>
    <w:p w:rsidR="00085CD2" w:rsidRPr="00085CD2" w:rsidRDefault="00085CD2" w:rsidP="00E15025">
      <w:pPr>
        <w:numPr>
          <w:ilvl w:val="0"/>
          <w:numId w:val="20"/>
        </w:numPr>
        <w:spacing w:after="0" w:line="240" w:lineRule="auto"/>
        <w:ind w:left="-284" w:firstLine="0"/>
        <w:contextualSpacing/>
        <w:jc w:val="center"/>
        <w:rPr>
          <w:rFonts w:ascii="Times New Roman" w:eastAsia="SimSun" w:hAnsi="Times New Roman" w:cs="Times New Roman"/>
          <w:b/>
          <w:sz w:val="20"/>
          <w:szCs w:val="20"/>
          <w:lang w:eastAsia="ru-RU"/>
        </w:rPr>
      </w:pPr>
      <w:r w:rsidRPr="00085CD2">
        <w:rPr>
          <w:rFonts w:ascii="Times New Roman" w:eastAsia="SimSun" w:hAnsi="Times New Roman" w:cs="Times New Roman"/>
          <w:b/>
          <w:sz w:val="20"/>
          <w:szCs w:val="20"/>
          <w:lang w:eastAsia="ru-RU"/>
        </w:rPr>
        <w:t>ТРЕБОВАНИЯ К ХРАНЕНИЮ</w:t>
      </w:r>
    </w:p>
    <w:p w:rsidR="00085CD2" w:rsidRPr="00085CD2" w:rsidRDefault="00085CD2" w:rsidP="00DB3D1F">
      <w:pPr>
        <w:spacing w:after="0" w:line="240" w:lineRule="auto"/>
        <w:ind w:left="-284"/>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Условия хранения Товара должны быть определены производителем.</w:t>
      </w:r>
    </w:p>
    <w:p w:rsidR="00085CD2" w:rsidRPr="00085CD2" w:rsidRDefault="00085CD2" w:rsidP="00DB3D1F">
      <w:pPr>
        <w:spacing w:after="0" w:line="240" w:lineRule="auto"/>
        <w:ind w:left="-284"/>
        <w:rPr>
          <w:rFonts w:ascii="Times New Roman" w:eastAsia="Times New Roman" w:hAnsi="Times New Roman" w:cs="Times New Roman"/>
          <w:sz w:val="20"/>
          <w:szCs w:val="20"/>
          <w:lang w:eastAsia="ru-RU"/>
        </w:rPr>
      </w:pPr>
    </w:p>
    <w:p w:rsidR="00085CD2" w:rsidRPr="00085CD2" w:rsidRDefault="00085CD2" w:rsidP="00E15025">
      <w:pPr>
        <w:widowControl w:val="0"/>
        <w:numPr>
          <w:ilvl w:val="0"/>
          <w:numId w:val="20"/>
        </w:numPr>
        <w:autoSpaceDE w:val="0"/>
        <w:autoSpaceDN w:val="0"/>
        <w:adjustRightInd w:val="0"/>
        <w:spacing w:after="0" w:line="240" w:lineRule="auto"/>
        <w:ind w:left="-284" w:firstLine="0"/>
        <w:contextualSpacing/>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ЭКОЛОГИЧЕСКИЕ ТРЕБОВАНИЯ</w:t>
      </w:r>
    </w:p>
    <w:p w:rsidR="00085CD2" w:rsidRPr="00085CD2" w:rsidRDefault="00085CD2" w:rsidP="00DB3D1F">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Способы утилизации Товара и упаковки не должны наносить вреда окружающей среде и должны быть определены производителем.</w:t>
      </w:r>
    </w:p>
    <w:p w:rsidR="00085CD2" w:rsidRPr="00085CD2" w:rsidRDefault="00085CD2" w:rsidP="00E15025">
      <w:pPr>
        <w:widowControl w:val="0"/>
        <w:numPr>
          <w:ilvl w:val="0"/>
          <w:numId w:val="20"/>
        </w:numPr>
        <w:autoSpaceDE w:val="0"/>
        <w:autoSpaceDN w:val="0"/>
        <w:adjustRightInd w:val="0"/>
        <w:spacing w:after="0" w:line="240" w:lineRule="auto"/>
        <w:ind w:left="-284" w:firstLine="0"/>
        <w:jc w:val="center"/>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ТРЕБОВАНИЯ К БЕЗОПАСНОСТИ</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Поставляемый 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Поставляемый Товар должен соответствовать действующим в Российской Федерации стандартам, техническим регламентам, удостоверяться сертификатами (паспортами, актами) качества (сертификатами соответствия), техническими паспортами (актами технической годности).</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Средства индивидуальной защиты должны быть разработаны и изготовлены таким образом, чтобы при применении их по назначению и выполнении требований к эксплуатации и техническому обслуживанию они обеспечивали:</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необходимый уровень защиты жизни и здоровья человека от вредных и опасных факторов;</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отсутствие недопустимого риска возникновения ситуаций, которые могут привести к появлению опасностей;</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 необходимый уровень защиты жизни и здоровья человека от опасностей, возникающих при применении средств индивидуальной защиты.</w:t>
      </w:r>
    </w:p>
    <w:p w:rsidR="00085CD2" w:rsidRPr="00085CD2" w:rsidRDefault="00085CD2" w:rsidP="00DB3D1F">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085CD2">
        <w:rPr>
          <w:rFonts w:ascii="Times New Roman" w:eastAsia="Times New Roman" w:hAnsi="Times New Roman" w:cs="Times New Roman"/>
          <w:sz w:val="20"/>
          <w:szCs w:val="20"/>
          <w:lang w:eastAsia="ru-RU"/>
        </w:rPr>
        <w:t>В эксплуатационной документации к средствам индивидуальной защиты должны указываться комплектность, срок хранения или годности, гарантийный срок (для средств индивидуальной защиты, теряющих защитные свойства в процессе хранения и (или) эксплуатации), правила безопасного хранения, использования (эксплуатации и ухода), транспортировки и утилизации, а также при необходимости климатическое исполнение средств индивидуальной защиты и правила их дегазации, дезактивации, дезинфекции, а также способы подтверждения их защитных свойств.</w:t>
      </w:r>
    </w:p>
    <w:p w:rsidR="00085CD2" w:rsidRPr="00085CD2" w:rsidRDefault="00085CD2" w:rsidP="00DB3D1F">
      <w:pPr>
        <w:tabs>
          <w:tab w:val="left" w:pos="3150"/>
        </w:tabs>
        <w:spacing w:after="0" w:line="240" w:lineRule="auto"/>
        <w:ind w:left="567"/>
        <w:contextualSpacing/>
        <w:jc w:val="center"/>
        <w:rPr>
          <w:rFonts w:ascii="Times New Roman" w:eastAsia="SimSun" w:hAnsi="Times New Roman" w:cs="Times New Roman"/>
          <w:b/>
          <w:sz w:val="20"/>
          <w:szCs w:val="20"/>
          <w:lang w:eastAsia="ru-RU"/>
        </w:rPr>
      </w:pPr>
      <w:r w:rsidRPr="00085CD2">
        <w:rPr>
          <w:rFonts w:ascii="Times New Roman" w:eastAsia="Calibri" w:hAnsi="Times New Roman" w:cs="Times New Roman"/>
          <w:b/>
          <w:sz w:val="20"/>
          <w:szCs w:val="20"/>
          <w:lang w:eastAsia="ru-RU"/>
        </w:rPr>
        <w:t>12. ПРИЛОЖЕНИЯ</w:t>
      </w:r>
    </w:p>
    <w:p w:rsidR="00085CD2" w:rsidRPr="00085CD2" w:rsidRDefault="00085CD2" w:rsidP="00DB3D1F">
      <w:pPr>
        <w:spacing w:after="0" w:line="240" w:lineRule="auto"/>
        <w:rPr>
          <w:rFonts w:ascii="Times New Roman" w:eastAsia="SimSun" w:hAnsi="Times New Roman" w:cs="Times New Roman"/>
          <w:sz w:val="20"/>
          <w:szCs w:val="20"/>
          <w:lang w:eastAsia="ru-RU"/>
        </w:rPr>
      </w:pPr>
    </w:p>
    <w:tbl>
      <w:tblPr>
        <w:tblW w:w="97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2"/>
        <w:gridCol w:w="5736"/>
        <w:gridCol w:w="3402"/>
      </w:tblGrid>
      <w:tr w:rsidR="00085CD2" w:rsidRPr="00085CD2" w:rsidTr="00DB3D1F">
        <w:tc>
          <w:tcPr>
            <w:tcW w:w="642" w:type="dxa"/>
            <w:tcBorders>
              <w:top w:val="single" w:sz="4" w:space="0" w:color="auto"/>
              <w:left w:val="single" w:sz="4" w:space="0" w:color="auto"/>
              <w:bottom w:val="single" w:sz="4" w:space="0" w:color="auto"/>
              <w:right w:val="single" w:sz="4" w:space="0" w:color="auto"/>
            </w:tcBorders>
            <w:vAlign w:val="center"/>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 п/п</w:t>
            </w:r>
          </w:p>
        </w:tc>
        <w:tc>
          <w:tcPr>
            <w:tcW w:w="5737" w:type="dxa"/>
            <w:tcBorders>
              <w:top w:val="single" w:sz="4" w:space="0" w:color="auto"/>
              <w:left w:val="single" w:sz="4" w:space="0" w:color="auto"/>
              <w:bottom w:val="single" w:sz="4" w:space="0" w:color="auto"/>
              <w:right w:val="single" w:sz="4" w:space="0" w:color="auto"/>
            </w:tcBorders>
            <w:vAlign w:val="center"/>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Наименование приложения</w:t>
            </w:r>
          </w:p>
        </w:tc>
        <w:tc>
          <w:tcPr>
            <w:tcW w:w="3402" w:type="dxa"/>
            <w:tcBorders>
              <w:top w:val="single" w:sz="4" w:space="0" w:color="auto"/>
              <w:left w:val="single" w:sz="4" w:space="0" w:color="auto"/>
              <w:bottom w:val="single" w:sz="4" w:space="0" w:color="auto"/>
              <w:right w:val="single" w:sz="4" w:space="0" w:color="auto"/>
            </w:tcBorders>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r>
      <w:tr w:rsidR="00085CD2" w:rsidRPr="00085CD2" w:rsidTr="00DB3D1F">
        <w:tc>
          <w:tcPr>
            <w:tcW w:w="642" w:type="dxa"/>
            <w:tcBorders>
              <w:top w:val="single" w:sz="4" w:space="0" w:color="auto"/>
              <w:left w:val="single" w:sz="4" w:space="0" w:color="auto"/>
              <w:bottom w:val="single" w:sz="4" w:space="0" w:color="auto"/>
              <w:right w:val="single" w:sz="4" w:space="0" w:color="auto"/>
            </w:tcBorders>
            <w:vAlign w:val="center"/>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1</w:t>
            </w:r>
          </w:p>
        </w:tc>
        <w:tc>
          <w:tcPr>
            <w:tcW w:w="5737" w:type="dxa"/>
            <w:tcBorders>
              <w:top w:val="single" w:sz="4" w:space="0" w:color="auto"/>
              <w:left w:val="single" w:sz="4" w:space="0" w:color="auto"/>
              <w:bottom w:val="single" w:sz="4" w:space="0" w:color="auto"/>
              <w:right w:val="single" w:sz="4" w:space="0" w:color="auto"/>
            </w:tcBorders>
            <w:vAlign w:val="center"/>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 xml:space="preserve">Спецификация и основные технические характеристики Товара </w:t>
            </w:r>
          </w:p>
        </w:tc>
        <w:tc>
          <w:tcPr>
            <w:tcW w:w="3402" w:type="dxa"/>
            <w:tcBorders>
              <w:top w:val="single" w:sz="4" w:space="0" w:color="auto"/>
              <w:left w:val="single" w:sz="4" w:space="0" w:color="auto"/>
              <w:bottom w:val="single" w:sz="4" w:space="0" w:color="auto"/>
              <w:right w:val="single" w:sz="4" w:space="0" w:color="auto"/>
            </w:tcBorders>
            <w:hideMark/>
          </w:tcPr>
          <w:p w:rsidR="00085CD2" w:rsidRPr="00085CD2" w:rsidRDefault="00085CD2" w:rsidP="00085CD2">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85CD2">
              <w:rPr>
                <w:rFonts w:ascii="Times New Roman" w:eastAsia="Times New Roman" w:hAnsi="Times New Roman" w:cs="Times New Roman"/>
                <w:sz w:val="20"/>
                <w:szCs w:val="20"/>
              </w:rPr>
              <w:t>приложена отдельным файлом</w:t>
            </w:r>
          </w:p>
        </w:tc>
      </w:tr>
    </w:tbl>
    <w:p w:rsidR="00085CD2" w:rsidRPr="00085CD2" w:rsidRDefault="00085CD2" w:rsidP="00DB3D1F">
      <w:pPr>
        <w:spacing w:after="0" w:line="240" w:lineRule="auto"/>
        <w:rPr>
          <w:rFonts w:ascii="Times New Roman" w:eastAsia="SimSun" w:hAnsi="Times New Roman" w:cs="Times New Roman"/>
          <w:sz w:val="20"/>
          <w:szCs w:val="20"/>
          <w:lang w:eastAsia="ru-RU"/>
        </w:rPr>
      </w:pPr>
    </w:p>
    <w:p w:rsidR="00085CD2" w:rsidRPr="00085CD2" w:rsidRDefault="00085CD2" w:rsidP="00DB3D1F">
      <w:pPr>
        <w:tabs>
          <w:tab w:val="left" w:pos="7125"/>
        </w:tabs>
        <w:spacing w:after="0" w:line="240" w:lineRule="auto"/>
        <w:jc w:val="right"/>
        <w:rPr>
          <w:rFonts w:ascii="Times New Roman" w:eastAsia="SimSun" w:hAnsi="Times New Roman" w:cs="Times New Roman"/>
          <w:sz w:val="20"/>
          <w:szCs w:val="20"/>
          <w:lang w:eastAsia="ru-RU"/>
        </w:rPr>
      </w:pPr>
      <w:r w:rsidRPr="00085CD2">
        <w:rPr>
          <w:rFonts w:ascii="Times New Roman" w:eastAsia="SimSun" w:hAnsi="Times New Roman" w:cs="Times New Roman"/>
          <w:sz w:val="20"/>
          <w:szCs w:val="20"/>
          <w:lang w:eastAsia="ru-RU"/>
        </w:rPr>
        <w:t xml:space="preserve">                                                                                          Приложение №1 к Техническому заданию</w:t>
      </w:r>
    </w:p>
    <w:p w:rsidR="00085CD2" w:rsidRPr="00085CD2" w:rsidRDefault="00085CD2" w:rsidP="00DB3D1F">
      <w:pPr>
        <w:spacing w:after="0" w:line="240" w:lineRule="auto"/>
        <w:rPr>
          <w:rFonts w:ascii="Times New Roman" w:eastAsia="SimSun" w:hAnsi="Times New Roman" w:cs="Times New Roman"/>
          <w:sz w:val="20"/>
          <w:szCs w:val="20"/>
          <w:lang w:eastAsia="ru-RU"/>
        </w:rPr>
      </w:pPr>
    </w:p>
    <w:p w:rsidR="00085CD2" w:rsidRPr="00085CD2" w:rsidRDefault="00085CD2" w:rsidP="00DB3D1F">
      <w:pPr>
        <w:widowControl w:val="0"/>
        <w:autoSpaceDE w:val="0"/>
        <w:autoSpaceDN w:val="0"/>
        <w:adjustRightInd w:val="0"/>
        <w:spacing w:after="0" w:line="240" w:lineRule="auto"/>
        <w:ind w:left="1287"/>
        <w:jc w:val="both"/>
        <w:rPr>
          <w:rFonts w:ascii="Times New Roman" w:eastAsia="Times New Roman" w:hAnsi="Times New Roman" w:cs="Times New Roman"/>
          <w:b/>
          <w:sz w:val="20"/>
          <w:szCs w:val="20"/>
          <w:lang w:eastAsia="ru-RU"/>
        </w:rPr>
      </w:pPr>
      <w:r w:rsidRPr="00085CD2">
        <w:rPr>
          <w:rFonts w:ascii="Times New Roman" w:eastAsia="Times New Roman" w:hAnsi="Times New Roman" w:cs="Times New Roman"/>
          <w:b/>
          <w:sz w:val="20"/>
          <w:szCs w:val="20"/>
          <w:lang w:eastAsia="ru-RU"/>
        </w:rPr>
        <w:t>Спецификация и основные характеристики поставляемого товара</w:t>
      </w:r>
    </w:p>
    <w:p w:rsidR="00085CD2" w:rsidRPr="00085CD2" w:rsidRDefault="00085CD2" w:rsidP="00DB3D1F">
      <w:pPr>
        <w:tabs>
          <w:tab w:val="left" w:pos="2625"/>
        </w:tabs>
        <w:spacing w:after="200" w:line="276" w:lineRule="auto"/>
        <w:jc w:val="center"/>
        <w:rPr>
          <w:rFonts w:ascii="Times New Roman" w:eastAsia="SimSun" w:hAnsi="Times New Roman" w:cs="Times New Roman"/>
          <w:sz w:val="20"/>
          <w:szCs w:val="20"/>
          <w:lang w:eastAsia="ru-RU"/>
        </w:rPr>
      </w:pPr>
      <w:r w:rsidRPr="00085CD2">
        <w:rPr>
          <w:rFonts w:ascii="Times New Roman" w:eastAsia="SimSun" w:hAnsi="Times New Roman" w:cs="Times New Roman"/>
          <w:sz w:val="20"/>
          <w:szCs w:val="20"/>
          <w:lang w:eastAsia="ru-RU"/>
        </w:rPr>
        <w:t>Приложена отдельным файлом</w:t>
      </w:r>
    </w:p>
    <w:p w:rsidR="00085CD2" w:rsidRPr="00085CD2" w:rsidRDefault="00085CD2" w:rsidP="00DB3D1F">
      <w:pPr>
        <w:spacing w:after="0" w:line="240" w:lineRule="auto"/>
        <w:rPr>
          <w:rFonts w:ascii="Times New Roman" w:eastAsia="SimSun" w:hAnsi="Times New Roman" w:cs="Times New Roman"/>
          <w:sz w:val="20"/>
          <w:szCs w:val="20"/>
          <w:lang w:eastAsia="ru-RU"/>
        </w:rPr>
      </w:pPr>
    </w:p>
    <w:p w:rsidR="00085CD2" w:rsidRPr="00085CD2" w:rsidRDefault="00085CD2" w:rsidP="00085CD2">
      <w:pPr>
        <w:spacing w:after="0" w:line="240" w:lineRule="auto"/>
        <w:rPr>
          <w:rFonts w:ascii="Times New Roman" w:eastAsia="SimSun" w:hAnsi="Times New Roman" w:cs="Times New Roman"/>
          <w:lang w:eastAsia="ru-RU"/>
        </w:rPr>
      </w:pPr>
    </w:p>
    <w:tbl>
      <w:tblPr>
        <w:tblW w:w="0" w:type="auto"/>
        <w:tblLook w:val="01E0" w:firstRow="1" w:lastRow="1" w:firstColumn="1" w:lastColumn="1" w:noHBand="0" w:noVBand="0"/>
      </w:tblPr>
      <w:tblGrid>
        <w:gridCol w:w="4785"/>
        <w:gridCol w:w="4785"/>
      </w:tblGrid>
      <w:tr w:rsidR="001078CC" w:rsidRPr="00663F30" w:rsidTr="000661D4">
        <w:trPr>
          <w:trHeight w:val="169"/>
        </w:trPr>
        <w:tc>
          <w:tcPr>
            <w:tcW w:w="4785" w:type="dxa"/>
          </w:tcPr>
          <w:p w:rsidR="001078CC" w:rsidRPr="00663F30" w:rsidRDefault="001078CC" w:rsidP="000661D4">
            <w:pPr>
              <w:spacing w:after="0" w:line="240" w:lineRule="auto"/>
              <w:rPr>
                <w:rFonts w:ascii="Times New Roman" w:eastAsia="Times New Roman" w:hAnsi="Times New Roman" w:cs="Times New Roman"/>
                <w:b/>
                <w:sz w:val="20"/>
                <w:szCs w:val="20"/>
                <w:lang w:eastAsia="ru-RU"/>
              </w:rPr>
            </w:pPr>
          </w:p>
          <w:p w:rsidR="001078CC" w:rsidRPr="00663F30" w:rsidRDefault="001078CC" w:rsidP="000661D4">
            <w:pPr>
              <w:spacing w:after="0" w:line="240" w:lineRule="auto"/>
              <w:rPr>
                <w:rFonts w:ascii="Times New Roman" w:eastAsia="Times New Roman" w:hAnsi="Times New Roman" w:cs="Times New Roman"/>
                <w:b/>
                <w:sz w:val="20"/>
                <w:szCs w:val="20"/>
                <w:lang w:eastAsia="ru-RU"/>
              </w:rPr>
            </w:pPr>
            <w:r w:rsidRPr="00663F30">
              <w:rPr>
                <w:rFonts w:ascii="Times New Roman" w:eastAsia="Times New Roman" w:hAnsi="Times New Roman" w:cs="Times New Roman"/>
                <w:b/>
                <w:sz w:val="20"/>
                <w:szCs w:val="20"/>
                <w:lang w:eastAsia="ru-RU"/>
              </w:rPr>
              <w:t>От Заказчика:</w:t>
            </w:r>
          </w:p>
          <w:p w:rsidR="001078CC" w:rsidRPr="00663F30" w:rsidRDefault="001078CC" w:rsidP="000661D4">
            <w:pPr>
              <w:spacing w:after="200" w:line="276" w:lineRule="auto"/>
              <w:rPr>
                <w:rFonts w:ascii="Times New Roman" w:eastAsia="SimSun" w:hAnsi="Times New Roman" w:cs="Times New Roman"/>
                <w:sz w:val="20"/>
                <w:szCs w:val="20"/>
                <w:lang w:eastAsia="ru-RU"/>
              </w:rPr>
            </w:pPr>
            <w:r w:rsidRPr="00663F30">
              <w:rPr>
                <w:rFonts w:ascii="Times New Roman" w:eastAsia="SimSun" w:hAnsi="Times New Roman" w:cs="Times New Roman"/>
                <w:sz w:val="20"/>
                <w:szCs w:val="20"/>
                <w:lang w:eastAsia="ru-RU"/>
              </w:rPr>
              <w:t>______________</w:t>
            </w:r>
          </w:p>
          <w:p w:rsidR="001078CC" w:rsidRPr="00663F30" w:rsidRDefault="001078CC" w:rsidP="000661D4">
            <w:pPr>
              <w:spacing w:after="200" w:line="276" w:lineRule="auto"/>
              <w:rPr>
                <w:rFonts w:ascii="Times New Roman" w:eastAsia="SimSun" w:hAnsi="Times New Roman" w:cs="Times New Roman"/>
                <w:sz w:val="20"/>
                <w:szCs w:val="20"/>
                <w:lang w:eastAsia="ru-RU"/>
              </w:rPr>
            </w:pPr>
          </w:p>
          <w:p w:rsidR="001078CC" w:rsidRPr="00663F30" w:rsidRDefault="001078CC" w:rsidP="000661D4">
            <w:pPr>
              <w:spacing w:after="200" w:line="276" w:lineRule="auto"/>
              <w:rPr>
                <w:rFonts w:ascii="Times New Roman" w:eastAsia="SimSun" w:hAnsi="Times New Roman" w:cs="Times New Roman"/>
                <w:sz w:val="20"/>
                <w:szCs w:val="20"/>
                <w:lang w:eastAsia="ru-RU"/>
              </w:rPr>
            </w:pPr>
            <w:r w:rsidRPr="00663F30">
              <w:rPr>
                <w:rFonts w:ascii="Times New Roman" w:eastAsia="SimSun" w:hAnsi="Times New Roman" w:cs="Times New Roman"/>
                <w:sz w:val="20"/>
                <w:szCs w:val="20"/>
                <w:lang w:eastAsia="ru-RU"/>
              </w:rPr>
              <w:t>______________ ________________</w:t>
            </w:r>
          </w:p>
          <w:p w:rsidR="001078CC" w:rsidRDefault="001078CC" w:rsidP="000661D4">
            <w:pPr>
              <w:spacing w:after="200" w:line="276" w:lineRule="auto"/>
              <w:rPr>
                <w:rFonts w:ascii="Times New Roman" w:eastAsia="SimSun" w:hAnsi="Times New Roman" w:cs="Times New Roman"/>
                <w:b/>
                <w:sz w:val="20"/>
                <w:szCs w:val="20"/>
              </w:rPr>
            </w:pPr>
          </w:p>
          <w:p w:rsidR="00C337B6" w:rsidRDefault="00C337B6" w:rsidP="000661D4">
            <w:pPr>
              <w:spacing w:after="200" w:line="276" w:lineRule="auto"/>
              <w:rPr>
                <w:rFonts w:ascii="Times New Roman" w:eastAsia="SimSun" w:hAnsi="Times New Roman" w:cs="Times New Roman"/>
                <w:b/>
                <w:sz w:val="20"/>
                <w:szCs w:val="20"/>
              </w:rPr>
            </w:pPr>
          </w:p>
          <w:p w:rsidR="00C337B6" w:rsidRDefault="00C337B6" w:rsidP="000661D4">
            <w:pPr>
              <w:spacing w:after="200" w:line="276" w:lineRule="auto"/>
              <w:rPr>
                <w:rFonts w:ascii="Times New Roman" w:eastAsia="SimSun" w:hAnsi="Times New Roman" w:cs="Times New Roman"/>
                <w:b/>
                <w:sz w:val="20"/>
                <w:szCs w:val="20"/>
              </w:rPr>
            </w:pPr>
          </w:p>
          <w:p w:rsidR="00C337B6" w:rsidRDefault="00C337B6" w:rsidP="000661D4">
            <w:pPr>
              <w:spacing w:after="200" w:line="276" w:lineRule="auto"/>
              <w:rPr>
                <w:rFonts w:ascii="Times New Roman" w:eastAsia="SimSun" w:hAnsi="Times New Roman" w:cs="Times New Roman"/>
                <w:b/>
                <w:sz w:val="20"/>
                <w:szCs w:val="20"/>
              </w:rPr>
            </w:pPr>
          </w:p>
          <w:p w:rsidR="00C337B6" w:rsidRDefault="00C337B6" w:rsidP="000661D4">
            <w:pPr>
              <w:spacing w:after="200" w:line="276" w:lineRule="auto"/>
              <w:rPr>
                <w:rFonts w:ascii="Times New Roman" w:eastAsia="SimSun" w:hAnsi="Times New Roman" w:cs="Times New Roman"/>
                <w:b/>
                <w:sz w:val="20"/>
                <w:szCs w:val="20"/>
              </w:rPr>
            </w:pPr>
          </w:p>
          <w:p w:rsidR="00C337B6" w:rsidRDefault="00C337B6" w:rsidP="000661D4">
            <w:pPr>
              <w:spacing w:after="200" w:line="276" w:lineRule="auto"/>
              <w:rPr>
                <w:rFonts w:ascii="Times New Roman" w:eastAsia="SimSun" w:hAnsi="Times New Roman" w:cs="Times New Roman"/>
                <w:b/>
                <w:sz w:val="20"/>
                <w:szCs w:val="20"/>
              </w:rPr>
            </w:pPr>
          </w:p>
          <w:p w:rsidR="00C337B6" w:rsidRPr="00663F30" w:rsidRDefault="00C337B6" w:rsidP="000661D4">
            <w:pPr>
              <w:spacing w:after="200" w:line="276" w:lineRule="auto"/>
              <w:rPr>
                <w:rFonts w:ascii="Times New Roman" w:eastAsia="SimSun" w:hAnsi="Times New Roman" w:cs="Times New Roman"/>
                <w:b/>
                <w:sz w:val="20"/>
                <w:szCs w:val="20"/>
              </w:rPr>
            </w:pPr>
          </w:p>
        </w:tc>
        <w:tc>
          <w:tcPr>
            <w:tcW w:w="4785" w:type="dxa"/>
          </w:tcPr>
          <w:p w:rsidR="001078CC" w:rsidRPr="00663F30" w:rsidRDefault="001078CC" w:rsidP="000661D4">
            <w:pPr>
              <w:spacing w:after="0" w:line="240" w:lineRule="auto"/>
              <w:rPr>
                <w:rFonts w:ascii="Times New Roman" w:eastAsia="Times New Roman" w:hAnsi="Times New Roman" w:cs="Times New Roman"/>
                <w:b/>
                <w:sz w:val="20"/>
                <w:szCs w:val="20"/>
                <w:lang w:eastAsia="ru-RU"/>
              </w:rPr>
            </w:pPr>
          </w:p>
          <w:p w:rsidR="001078CC" w:rsidRPr="00663F30" w:rsidRDefault="001078CC" w:rsidP="000661D4">
            <w:pPr>
              <w:spacing w:after="0" w:line="240" w:lineRule="auto"/>
              <w:rPr>
                <w:rFonts w:ascii="Times New Roman" w:eastAsia="Times New Roman" w:hAnsi="Times New Roman" w:cs="Times New Roman"/>
                <w:b/>
                <w:sz w:val="20"/>
                <w:szCs w:val="20"/>
                <w:lang w:eastAsia="ru-RU"/>
              </w:rPr>
            </w:pPr>
            <w:r w:rsidRPr="00663F30">
              <w:rPr>
                <w:rFonts w:ascii="Times New Roman" w:eastAsia="Times New Roman" w:hAnsi="Times New Roman" w:cs="Times New Roman"/>
                <w:b/>
                <w:sz w:val="20"/>
                <w:szCs w:val="20"/>
                <w:lang w:eastAsia="ru-RU"/>
              </w:rPr>
              <w:t>От Поставщика:</w:t>
            </w:r>
          </w:p>
          <w:p w:rsidR="001078CC" w:rsidRPr="00663F30" w:rsidRDefault="001078CC" w:rsidP="000661D4">
            <w:pPr>
              <w:spacing w:after="200" w:line="276" w:lineRule="auto"/>
              <w:rPr>
                <w:rFonts w:ascii="Times New Roman" w:eastAsia="SimSun" w:hAnsi="Times New Roman" w:cs="Times New Roman"/>
                <w:sz w:val="20"/>
                <w:szCs w:val="20"/>
                <w:lang w:eastAsia="ru-RU"/>
              </w:rPr>
            </w:pPr>
            <w:r w:rsidRPr="00663F30">
              <w:rPr>
                <w:rFonts w:ascii="Times New Roman" w:eastAsia="SimSun" w:hAnsi="Times New Roman" w:cs="Times New Roman"/>
                <w:sz w:val="20"/>
                <w:szCs w:val="20"/>
                <w:lang w:eastAsia="ru-RU"/>
              </w:rPr>
              <w:t>______________</w:t>
            </w:r>
          </w:p>
          <w:p w:rsidR="001078CC" w:rsidRPr="00663F30" w:rsidRDefault="001078CC" w:rsidP="000661D4">
            <w:pPr>
              <w:spacing w:after="200" w:line="276" w:lineRule="auto"/>
              <w:rPr>
                <w:rFonts w:ascii="Times New Roman" w:eastAsia="SimSun" w:hAnsi="Times New Roman" w:cs="Times New Roman"/>
                <w:sz w:val="20"/>
                <w:szCs w:val="20"/>
                <w:lang w:eastAsia="ru-RU"/>
              </w:rPr>
            </w:pPr>
          </w:p>
          <w:p w:rsidR="001078CC" w:rsidRPr="00663F30" w:rsidRDefault="001078CC" w:rsidP="000661D4">
            <w:pPr>
              <w:spacing w:after="200" w:line="276" w:lineRule="auto"/>
              <w:rPr>
                <w:rFonts w:ascii="Times New Roman" w:eastAsia="SimSun" w:hAnsi="Times New Roman" w:cs="Times New Roman"/>
                <w:sz w:val="20"/>
                <w:szCs w:val="20"/>
                <w:lang w:eastAsia="ru-RU"/>
              </w:rPr>
            </w:pPr>
            <w:r w:rsidRPr="00663F30">
              <w:rPr>
                <w:rFonts w:ascii="Times New Roman" w:eastAsia="SimSun" w:hAnsi="Times New Roman" w:cs="Times New Roman"/>
                <w:sz w:val="20"/>
                <w:szCs w:val="20"/>
                <w:lang w:eastAsia="ru-RU"/>
              </w:rPr>
              <w:t>______________ ________________</w:t>
            </w:r>
          </w:p>
          <w:p w:rsidR="001078CC" w:rsidRDefault="001078CC" w:rsidP="000661D4">
            <w:pPr>
              <w:spacing w:after="200" w:line="276" w:lineRule="auto"/>
              <w:rPr>
                <w:rFonts w:ascii="Times New Roman" w:eastAsia="SimSun" w:hAnsi="Times New Roman" w:cs="Times New Roman"/>
                <w:sz w:val="20"/>
                <w:szCs w:val="20"/>
                <w:lang w:eastAsia="ru-RU"/>
              </w:rPr>
            </w:pPr>
          </w:p>
          <w:p w:rsidR="00085CD2" w:rsidRDefault="00085CD2" w:rsidP="000661D4">
            <w:pPr>
              <w:spacing w:after="200" w:line="276" w:lineRule="auto"/>
              <w:rPr>
                <w:rFonts w:ascii="Times New Roman" w:eastAsia="SimSun" w:hAnsi="Times New Roman" w:cs="Times New Roman"/>
                <w:sz w:val="20"/>
                <w:szCs w:val="20"/>
                <w:lang w:eastAsia="ru-RU"/>
              </w:rPr>
            </w:pPr>
          </w:p>
          <w:p w:rsidR="00085CD2" w:rsidRDefault="00085CD2" w:rsidP="000661D4">
            <w:pPr>
              <w:spacing w:after="200" w:line="276" w:lineRule="auto"/>
              <w:rPr>
                <w:rFonts w:ascii="Times New Roman" w:eastAsia="SimSun" w:hAnsi="Times New Roman" w:cs="Times New Roman"/>
                <w:sz w:val="20"/>
                <w:szCs w:val="20"/>
                <w:lang w:eastAsia="ru-RU"/>
              </w:rPr>
            </w:pPr>
          </w:p>
          <w:p w:rsidR="00085CD2" w:rsidRDefault="00085CD2" w:rsidP="000661D4">
            <w:pPr>
              <w:spacing w:after="200" w:line="276" w:lineRule="auto"/>
              <w:rPr>
                <w:rFonts w:ascii="Times New Roman" w:eastAsia="SimSun" w:hAnsi="Times New Roman" w:cs="Times New Roman"/>
                <w:sz w:val="20"/>
                <w:szCs w:val="20"/>
                <w:lang w:eastAsia="ru-RU"/>
              </w:rPr>
            </w:pPr>
          </w:p>
          <w:p w:rsidR="00085CD2" w:rsidRDefault="00085CD2" w:rsidP="000661D4">
            <w:pPr>
              <w:spacing w:after="200" w:line="276" w:lineRule="auto"/>
              <w:rPr>
                <w:rFonts w:ascii="Times New Roman" w:eastAsia="SimSun" w:hAnsi="Times New Roman" w:cs="Times New Roman"/>
                <w:sz w:val="20"/>
                <w:szCs w:val="20"/>
                <w:lang w:eastAsia="ru-RU"/>
              </w:rPr>
            </w:pPr>
          </w:p>
          <w:p w:rsidR="00085CD2" w:rsidRPr="00663F30" w:rsidRDefault="00085CD2" w:rsidP="000661D4">
            <w:pPr>
              <w:spacing w:after="200" w:line="276" w:lineRule="auto"/>
              <w:rPr>
                <w:rFonts w:ascii="Times New Roman" w:eastAsia="SimSun" w:hAnsi="Times New Roman" w:cs="Times New Roman"/>
                <w:sz w:val="20"/>
                <w:szCs w:val="20"/>
                <w:lang w:eastAsia="ru-RU"/>
              </w:rPr>
            </w:pPr>
          </w:p>
        </w:tc>
      </w:tr>
    </w:tbl>
    <w:p w:rsidR="00EE7866" w:rsidRPr="006601C5" w:rsidRDefault="00EE7866" w:rsidP="00EE7866">
      <w:pPr>
        <w:spacing w:after="0" w:line="240" w:lineRule="auto"/>
        <w:jc w:val="center"/>
        <w:rPr>
          <w:rFonts w:ascii="Times New Roman" w:eastAsia="Times New Roman" w:hAnsi="Times New Roman" w:cs="Times New Roman"/>
          <w:b/>
          <w:sz w:val="20"/>
          <w:szCs w:val="20"/>
          <w:lang w:eastAsia="ru-RU"/>
        </w:rPr>
      </w:pPr>
      <w:r w:rsidRPr="006601C5">
        <w:rPr>
          <w:rFonts w:ascii="Times New Roman" w:eastAsia="Times New Roman" w:hAnsi="Times New Roman" w:cs="Times New Roman"/>
          <w:b/>
          <w:sz w:val="20"/>
          <w:szCs w:val="20"/>
          <w:lang w:eastAsia="ru-RU"/>
        </w:rPr>
        <w:lastRenderedPageBreak/>
        <w:t>8.ОБОСНОВАНИЕ НАЧАЛЬНОЙ (МАКСИМАЛЬНОЙ ЦЕНЫ ДОГОВОРА)</w:t>
      </w:r>
    </w:p>
    <w:p w:rsidR="00EE7866" w:rsidRPr="006601C5" w:rsidRDefault="00EE7866" w:rsidP="00EE7866">
      <w:pPr>
        <w:spacing w:after="0" w:line="240" w:lineRule="auto"/>
        <w:jc w:val="center"/>
        <w:rPr>
          <w:rFonts w:ascii="Times New Roman" w:eastAsia="Times New Roman" w:hAnsi="Times New Roman" w:cs="Times New Roman"/>
          <w:b/>
          <w:sz w:val="20"/>
          <w:szCs w:val="20"/>
          <w:lang w:eastAsia="ru-RU"/>
        </w:rPr>
      </w:pPr>
    </w:p>
    <w:p w:rsidR="00EE7866" w:rsidRPr="006601C5" w:rsidRDefault="00EE7866" w:rsidP="00EE7866">
      <w:pPr>
        <w:spacing w:after="0"/>
        <w:jc w:val="both"/>
        <w:rPr>
          <w:rFonts w:ascii="Times New Roman" w:eastAsia="Calibri" w:hAnsi="Times New Roman" w:cs="Times New Roman"/>
          <w:b/>
          <w:sz w:val="20"/>
          <w:szCs w:val="20"/>
        </w:rPr>
      </w:pPr>
      <w:r w:rsidRPr="006601C5">
        <w:rPr>
          <w:rFonts w:ascii="Times New Roman" w:eastAsia="Calibri" w:hAnsi="Times New Roman" w:cs="Times New Roman"/>
          <w:b/>
          <w:sz w:val="20"/>
          <w:szCs w:val="20"/>
        </w:rPr>
        <w:t>Наименование закупки:</w:t>
      </w:r>
    </w:p>
    <w:p w:rsidR="00085CD2" w:rsidRPr="001F6AA5" w:rsidRDefault="00EE7866" w:rsidP="002152C4">
      <w:pPr>
        <w:spacing w:after="0" w:line="240" w:lineRule="auto"/>
        <w:jc w:val="both"/>
        <w:rPr>
          <w:rFonts w:ascii="Times New Roman" w:eastAsia="Calibri" w:hAnsi="Times New Roman" w:cs="Times New Roman"/>
          <w:b/>
          <w:bCs/>
          <w:sz w:val="20"/>
          <w:szCs w:val="20"/>
        </w:rPr>
      </w:pPr>
      <w:r w:rsidRPr="006601C5">
        <w:rPr>
          <w:rFonts w:ascii="Times New Roman" w:eastAsia="Calibri" w:hAnsi="Times New Roman" w:cs="Times New Roman"/>
          <w:sz w:val="20"/>
          <w:szCs w:val="20"/>
        </w:rPr>
        <w:t>Запрос котировок в электронной форме</w:t>
      </w:r>
      <w:r w:rsidR="002152C4">
        <w:rPr>
          <w:rFonts w:ascii="Times New Roman" w:eastAsia="Calibri" w:hAnsi="Times New Roman" w:cs="Times New Roman"/>
          <w:sz w:val="20"/>
          <w:szCs w:val="20"/>
        </w:rPr>
        <w:t>,</w:t>
      </w:r>
      <w:r w:rsidRPr="006601C5">
        <w:rPr>
          <w:rFonts w:ascii="Times New Roman" w:eastAsia="Calibri" w:hAnsi="Times New Roman" w:cs="Times New Roman"/>
          <w:sz w:val="20"/>
          <w:szCs w:val="20"/>
        </w:rPr>
        <w:t xml:space="preserve"> </w:t>
      </w:r>
      <w:r w:rsidR="00F1335E" w:rsidRPr="006601C5">
        <w:rPr>
          <w:rFonts w:ascii="Times New Roman" w:eastAsia="Calibri" w:hAnsi="Times New Roman" w:cs="Times New Roman"/>
          <w:sz w:val="20"/>
          <w:szCs w:val="20"/>
        </w:rPr>
        <w:t xml:space="preserve">участниками которого могут быть только субъекты малого и среднего предпринимательства </w:t>
      </w:r>
      <w:r w:rsidRPr="006601C5">
        <w:rPr>
          <w:rFonts w:ascii="Times New Roman" w:eastAsia="Calibri" w:hAnsi="Times New Roman" w:cs="Times New Roman"/>
          <w:sz w:val="20"/>
          <w:szCs w:val="20"/>
        </w:rPr>
        <w:t xml:space="preserve">на право заключения договора на </w:t>
      </w:r>
      <w:r w:rsidRPr="00170B66">
        <w:rPr>
          <w:rFonts w:ascii="Times New Roman" w:eastAsia="Calibri" w:hAnsi="Times New Roman" w:cs="Times New Roman"/>
          <w:b/>
          <w:sz w:val="20"/>
          <w:szCs w:val="20"/>
        </w:rPr>
        <w:t xml:space="preserve">поставку </w:t>
      </w:r>
      <w:r w:rsidR="00085CD2" w:rsidRPr="00085CD2">
        <w:rPr>
          <w:rFonts w:ascii="Times New Roman" w:eastAsia="Calibri" w:hAnsi="Times New Roman" w:cs="Times New Roman"/>
          <w:b/>
          <w:bCs/>
          <w:sz w:val="20"/>
          <w:szCs w:val="20"/>
        </w:rPr>
        <w:t xml:space="preserve">средств индивидуальной защиты для нужд МП г. </w:t>
      </w:r>
      <w:r w:rsidR="00085CD2" w:rsidRPr="001F6AA5">
        <w:rPr>
          <w:rFonts w:ascii="Times New Roman" w:eastAsia="Calibri" w:hAnsi="Times New Roman" w:cs="Times New Roman"/>
          <w:b/>
          <w:bCs/>
          <w:sz w:val="20"/>
          <w:szCs w:val="20"/>
        </w:rPr>
        <w:t>Пскова «</w:t>
      </w:r>
      <w:proofErr w:type="spellStart"/>
      <w:r w:rsidR="00085CD2" w:rsidRPr="001F6AA5">
        <w:rPr>
          <w:rFonts w:ascii="Times New Roman" w:eastAsia="Calibri" w:hAnsi="Times New Roman" w:cs="Times New Roman"/>
          <w:b/>
          <w:bCs/>
          <w:sz w:val="20"/>
          <w:szCs w:val="20"/>
        </w:rPr>
        <w:t>Горводоканал</w:t>
      </w:r>
      <w:proofErr w:type="spellEnd"/>
      <w:r w:rsidR="00085CD2" w:rsidRPr="001F6AA5">
        <w:rPr>
          <w:rFonts w:ascii="Times New Roman" w:eastAsia="Calibri" w:hAnsi="Times New Roman" w:cs="Times New Roman"/>
          <w:b/>
          <w:bCs/>
          <w:sz w:val="20"/>
          <w:szCs w:val="20"/>
        </w:rPr>
        <w:t>»</w:t>
      </w:r>
    </w:p>
    <w:p w:rsidR="00EE7866" w:rsidRPr="001F6AA5" w:rsidRDefault="00EE7866" w:rsidP="002152C4">
      <w:pPr>
        <w:spacing w:after="0" w:line="240" w:lineRule="auto"/>
        <w:jc w:val="both"/>
        <w:rPr>
          <w:rFonts w:ascii="Times New Roman" w:eastAsia="Calibri" w:hAnsi="Times New Roman" w:cs="Times New Roman"/>
          <w:b/>
          <w:sz w:val="20"/>
          <w:szCs w:val="20"/>
        </w:rPr>
      </w:pPr>
      <w:r w:rsidRPr="001F6AA5">
        <w:rPr>
          <w:rFonts w:ascii="Times New Roman" w:eastAsia="Calibri" w:hAnsi="Times New Roman" w:cs="Times New Roman"/>
          <w:b/>
          <w:sz w:val="20"/>
          <w:szCs w:val="20"/>
        </w:rPr>
        <w:t>Начальная максимальная цена договора составляет:</w:t>
      </w:r>
    </w:p>
    <w:p w:rsidR="00EE7866" w:rsidRPr="001F6AA5" w:rsidRDefault="001773BA" w:rsidP="00EE7866">
      <w:pPr>
        <w:tabs>
          <w:tab w:val="left" w:pos="0"/>
        </w:tabs>
        <w:suppressAutoHyphens/>
        <w:spacing w:after="0" w:line="240" w:lineRule="auto"/>
        <w:jc w:val="both"/>
        <w:rPr>
          <w:rFonts w:ascii="Arial" w:eastAsia="Times New Roman" w:hAnsi="Arial" w:cs="Arial"/>
          <w:sz w:val="20"/>
          <w:szCs w:val="20"/>
          <w:lang w:eastAsia="zh-CN"/>
        </w:rPr>
      </w:pPr>
      <w:r w:rsidRPr="001F6AA5">
        <w:rPr>
          <w:rFonts w:ascii="Times New Roman" w:eastAsia="Times New Roman" w:hAnsi="Times New Roman" w:cs="Times New Roman"/>
          <w:b/>
          <w:sz w:val="20"/>
          <w:szCs w:val="20"/>
        </w:rPr>
        <w:t xml:space="preserve">373 564 (Триста семьдесят три тысячи пятьсот шестьдесят четыре) рубля 75 копеек, </w:t>
      </w:r>
      <w:r w:rsidRPr="001F6AA5">
        <w:rPr>
          <w:rFonts w:ascii="Times New Roman" w:eastAsia="Times New Roman" w:hAnsi="Times New Roman" w:cs="Times New Roman"/>
          <w:sz w:val="20"/>
          <w:szCs w:val="20"/>
        </w:rPr>
        <w:t xml:space="preserve">в том числе НДС в размере ставки, определенной в главе 21 Налогового кодекса Российской Федерации </w:t>
      </w:r>
      <w:r w:rsidR="00EE7866" w:rsidRPr="001F6AA5">
        <w:rPr>
          <w:rFonts w:ascii="Times New Roman" w:eastAsia="Times New Roman" w:hAnsi="Times New Roman" w:cs="Times New Roman"/>
          <w:sz w:val="20"/>
          <w:szCs w:val="20"/>
          <w:lang w:eastAsia="zh-CN"/>
        </w:rPr>
        <w:t xml:space="preserve">и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w:t>
      </w:r>
      <w:r w:rsidR="00456A4B" w:rsidRPr="001F6AA5">
        <w:rPr>
          <w:rFonts w:ascii="Times New Roman" w:eastAsia="Times New Roman" w:hAnsi="Times New Roman" w:cs="Times New Roman"/>
          <w:sz w:val="20"/>
          <w:szCs w:val="20"/>
          <w:lang w:eastAsia="zh-CN"/>
        </w:rPr>
        <w:t xml:space="preserve">процедуры </w:t>
      </w:r>
      <w:r w:rsidR="00EE7866" w:rsidRPr="001F6AA5">
        <w:rPr>
          <w:rFonts w:ascii="Times New Roman" w:eastAsia="Times New Roman" w:hAnsi="Times New Roman" w:cs="Times New Roman"/>
          <w:sz w:val="20"/>
          <w:szCs w:val="20"/>
          <w:lang w:eastAsia="zh-CN"/>
        </w:rPr>
        <w:t>закупки.</w:t>
      </w:r>
    </w:p>
    <w:p w:rsidR="00EE7866" w:rsidRPr="001F6AA5" w:rsidRDefault="00EE7866" w:rsidP="00EE7866">
      <w:pPr>
        <w:spacing w:after="0"/>
        <w:jc w:val="both"/>
        <w:rPr>
          <w:rFonts w:ascii="Times New Roman" w:eastAsia="Times New Roman" w:hAnsi="Times New Roman" w:cs="Times New Roman"/>
          <w:sz w:val="20"/>
          <w:szCs w:val="20"/>
          <w:lang w:eastAsia="zh-CN"/>
        </w:rPr>
      </w:pPr>
      <w:r w:rsidRPr="001F6AA5">
        <w:rPr>
          <w:rFonts w:ascii="Times New Roman" w:eastAsia="Times New Roman" w:hAnsi="Times New Roman" w:cs="Times New Roman"/>
          <w:b/>
          <w:sz w:val="20"/>
          <w:szCs w:val="20"/>
          <w:lang w:eastAsia="zh-CN"/>
        </w:rPr>
        <w:t xml:space="preserve">Используемый метод определения НМЦ: </w:t>
      </w:r>
      <w:r w:rsidRPr="001F6AA5">
        <w:rPr>
          <w:rFonts w:ascii="Times New Roman" w:eastAsia="Times New Roman" w:hAnsi="Times New Roman" w:cs="Times New Roman"/>
          <w:sz w:val="20"/>
          <w:szCs w:val="20"/>
          <w:lang w:eastAsia="zh-CN"/>
        </w:rPr>
        <w:t>метод сопоставимых рыночных цен</w:t>
      </w:r>
      <w:r w:rsidR="00F1335E" w:rsidRPr="001F6AA5">
        <w:rPr>
          <w:rFonts w:ascii="Times New Roman" w:eastAsia="Times New Roman" w:hAnsi="Times New Roman" w:cs="Times New Roman"/>
          <w:sz w:val="20"/>
          <w:szCs w:val="20"/>
          <w:lang w:eastAsia="zh-CN"/>
        </w:rPr>
        <w:t>.</w:t>
      </w:r>
    </w:p>
    <w:p w:rsidR="00EE7866" w:rsidRPr="006601C5" w:rsidRDefault="00EE7866" w:rsidP="00EE7866">
      <w:pPr>
        <w:spacing w:after="0" w:line="240" w:lineRule="auto"/>
        <w:jc w:val="both"/>
        <w:rPr>
          <w:rFonts w:ascii="Times New Roman" w:eastAsia="Times New Roman" w:hAnsi="Times New Roman" w:cs="Times New Roman"/>
          <w:sz w:val="20"/>
          <w:szCs w:val="20"/>
          <w:lang w:eastAsia="zh-CN"/>
        </w:rPr>
      </w:pPr>
      <w:r w:rsidRPr="001F6AA5">
        <w:rPr>
          <w:rFonts w:ascii="Times New Roman" w:eastAsia="Times New Roman" w:hAnsi="Times New Roman" w:cs="Times New Roman"/>
          <w:b/>
          <w:sz w:val="20"/>
          <w:szCs w:val="20"/>
          <w:lang w:eastAsia="zh-CN"/>
        </w:rPr>
        <w:t xml:space="preserve">Расчет НМЦ: </w:t>
      </w:r>
      <w:r w:rsidRPr="001F6AA5">
        <w:rPr>
          <w:rFonts w:ascii="Times New Roman" w:eastAsia="Times New Roman" w:hAnsi="Times New Roman" w:cs="Times New Roman"/>
          <w:sz w:val="20"/>
          <w:szCs w:val="20"/>
          <w:lang w:eastAsia="zh-CN"/>
        </w:rPr>
        <w:t xml:space="preserve">Расчет </w:t>
      </w:r>
      <w:r w:rsidR="00973902" w:rsidRPr="001F6AA5">
        <w:rPr>
          <w:rFonts w:ascii="Times New Roman" w:eastAsia="Times New Roman" w:hAnsi="Times New Roman" w:cs="Times New Roman"/>
          <w:sz w:val="20"/>
          <w:szCs w:val="20"/>
          <w:lang w:eastAsia="zh-CN"/>
        </w:rPr>
        <w:t>НМЦ произведен на основании пп.8.5 ст.8</w:t>
      </w:r>
      <w:r w:rsidRPr="001F6AA5">
        <w:rPr>
          <w:rFonts w:ascii="Times New Roman" w:eastAsia="Times New Roman" w:hAnsi="Times New Roman" w:cs="Times New Roman"/>
          <w:sz w:val="20"/>
          <w:szCs w:val="20"/>
          <w:lang w:eastAsia="zh-CN"/>
        </w:rPr>
        <w:t xml:space="preserve"> Положения об организации закупки товаров, работ, услуг для нужд МП г. Пскова «</w:t>
      </w:r>
      <w:proofErr w:type="spellStart"/>
      <w:r w:rsidRPr="001F6AA5">
        <w:rPr>
          <w:rFonts w:ascii="Times New Roman" w:eastAsia="Times New Roman" w:hAnsi="Times New Roman" w:cs="Times New Roman"/>
          <w:sz w:val="20"/>
          <w:szCs w:val="20"/>
          <w:lang w:eastAsia="zh-CN"/>
        </w:rPr>
        <w:t>Горводоканал</w:t>
      </w:r>
      <w:proofErr w:type="spellEnd"/>
      <w:r w:rsidRPr="001F6AA5">
        <w:rPr>
          <w:rFonts w:ascii="Times New Roman" w:eastAsia="Times New Roman" w:hAnsi="Times New Roman" w:cs="Times New Roman"/>
          <w:sz w:val="20"/>
          <w:szCs w:val="20"/>
          <w:lang w:eastAsia="zh-CN"/>
        </w:rPr>
        <w:t xml:space="preserve">». Для расчета НМЦ были использованы </w:t>
      </w:r>
      <w:r w:rsidR="001773BA" w:rsidRPr="001F6AA5">
        <w:rPr>
          <w:rFonts w:ascii="Times New Roman" w:eastAsia="Times New Roman" w:hAnsi="Times New Roman" w:cs="Times New Roman"/>
          <w:sz w:val="20"/>
          <w:szCs w:val="20"/>
          <w:lang w:eastAsia="zh-CN"/>
        </w:rPr>
        <w:t>3 (три</w:t>
      </w:r>
      <w:r w:rsidR="0071155F" w:rsidRPr="001F6AA5">
        <w:rPr>
          <w:rFonts w:ascii="Times New Roman" w:eastAsia="Times New Roman" w:hAnsi="Times New Roman" w:cs="Times New Roman"/>
          <w:sz w:val="20"/>
          <w:szCs w:val="20"/>
          <w:lang w:eastAsia="zh-CN"/>
        </w:rPr>
        <w:t>)</w:t>
      </w:r>
      <w:r w:rsidR="00F1335E" w:rsidRPr="001F6AA5">
        <w:rPr>
          <w:rFonts w:ascii="Times New Roman" w:eastAsia="Times New Roman" w:hAnsi="Times New Roman" w:cs="Times New Roman"/>
          <w:sz w:val="20"/>
          <w:szCs w:val="20"/>
          <w:lang w:eastAsia="zh-CN"/>
        </w:rPr>
        <w:t xml:space="preserve"> </w:t>
      </w:r>
      <w:r w:rsidR="00D03CF5" w:rsidRPr="001F6AA5">
        <w:rPr>
          <w:rFonts w:ascii="Times New Roman" w:eastAsia="Times New Roman" w:hAnsi="Times New Roman" w:cs="Times New Roman"/>
          <w:sz w:val="20"/>
          <w:szCs w:val="20"/>
          <w:lang w:eastAsia="zh-CN"/>
        </w:rPr>
        <w:t>ценовых</w:t>
      </w:r>
      <w:r w:rsidR="0071155F">
        <w:rPr>
          <w:rFonts w:ascii="Times New Roman" w:eastAsia="Times New Roman" w:hAnsi="Times New Roman" w:cs="Times New Roman"/>
          <w:sz w:val="20"/>
          <w:szCs w:val="20"/>
          <w:lang w:eastAsia="zh-CN"/>
        </w:rPr>
        <w:t xml:space="preserve"> предложения, полученные</w:t>
      </w:r>
      <w:r w:rsidRPr="006601C5">
        <w:rPr>
          <w:rFonts w:ascii="Times New Roman" w:eastAsia="Times New Roman" w:hAnsi="Times New Roman" w:cs="Times New Roman"/>
          <w:sz w:val="20"/>
          <w:szCs w:val="20"/>
          <w:lang w:eastAsia="zh-CN"/>
        </w:rPr>
        <w:t xml:space="preserve"> в ответ на адресный запрос.</w:t>
      </w:r>
    </w:p>
    <w:p w:rsidR="00EE7866" w:rsidRPr="006601C5" w:rsidRDefault="00EE7866" w:rsidP="00EE7866">
      <w:pPr>
        <w:jc w:val="both"/>
        <w:rPr>
          <w:rFonts w:ascii="Times New Roman" w:eastAsia="Calibri" w:hAnsi="Times New Roman" w:cs="Times New Roman"/>
          <w:sz w:val="20"/>
          <w:szCs w:val="20"/>
        </w:rPr>
      </w:pPr>
      <w:r w:rsidRPr="006601C5">
        <w:rPr>
          <w:rFonts w:ascii="Times New Roman" w:eastAsia="Times New Roman" w:hAnsi="Times New Roman" w:cs="Times New Roman"/>
          <w:sz w:val="20"/>
          <w:szCs w:val="20"/>
          <w:lang w:eastAsia="zh-CN"/>
        </w:rPr>
        <w:t>Приложение: Таблица расчета НМЦ договора на 1 листе (приложена отдельным файлом)</w:t>
      </w:r>
    </w:p>
    <w:p w:rsidR="00EE7866" w:rsidRPr="00AB5C93" w:rsidRDefault="00EE7866" w:rsidP="00EE7866">
      <w:pPr>
        <w:shd w:val="clear" w:color="auto" w:fill="FFFFFF"/>
        <w:tabs>
          <w:tab w:val="left" w:pos="426"/>
          <w:tab w:val="left" w:pos="1210"/>
        </w:tabs>
        <w:suppressAutoHyphens/>
        <w:spacing w:after="0" w:line="240" w:lineRule="auto"/>
        <w:ind w:firstLine="567"/>
        <w:jc w:val="both"/>
        <w:rPr>
          <w:rFonts w:ascii="Times New Roman" w:eastAsia="Times New Roman" w:hAnsi="Times New Roman" w:cs="Times New Roman"/>
          <w:lang w:eastAsia="zh-CN"/>
        </w:rPr>
      </w:pPr>
    </w:p>
    <w:p w:rsidR="00EE7866" w:rsidRPr="00AB5C93" w:rsidRDefault="00EE7866" w:rsidP="00EE7866">
      <w:pPr>
        <w:shd w:val="clear" w:color="auto" w:fill="FFFFFF"/>
        <w:tabs>
          <w:tab w:val="left" w:pos="426"/>
          <w:tab w:val="left" w:pos="1210"/>
        </w:tabs>
        <w:suppressAutoHyphens/>
        <w:spacing w:after="0" w:line="240" w:lineRule="auto"/>
        <w:ind w:firstLine="567"/>
        <w:jc w:val="both"/>
        <w:rPr>
          <w:rFonts w:ascii="Times New Roman" w:eastAsia="Times New Roman" w:hAnsi="Times New Roman" w:cs="Times New Roman"/>
          <w:lang w:eastAsia="zh-CN"/>
        </w:rPr>
      </w:pPr>
    </w:p>
    <w:p w:rsidR="00EE7866" w:rsidRPr="00AB5C93" w:rsidRDefault="00EE7866" w:rsidP="00EE7866">
      <w:pPr>
        <w:shd w:val="clear" w:color="auto" w:fill="FFFFFF"/>
        <w:tabs>
          <w:tab w:val="left" w:pos="426"/>
          <w:tab w:val="left" w:pos="1210"/>
        </w:tabs>
        <w:suppressAutoHyphens/>
        <w:spacing w:after="0" w:line="240" w:lineRule="auto"/>
        <w:ind w:firstLine="567"/>
        <w:jc w:val="both"/>
        <w:rPr>
          <w:rFonts w:ascii="Times New Roman" w:eastAsia="Times New Roman" w:hAnsi="Times New Roman" w:cs="Times New Roman"/>
          <w:lang w:eastAsia="zh-CN"/>
        </w:rPr>
      </w:pPr>
    </w:p>
    <w:sectPr w:rsidR="00EE7866" w:rsidRPr="00AB5C93" w:rsidSect="00C6446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093" w:rsidRDefault="00DC4093" w:rsidP="00114C2F">
      <w:pPr>
        <w:spacing w:after="0" w:line="240" w:lineRule="auto"/>
      </w:pPr>
      <w:r>
        <w:separator/>
      </w:r>
    </w:p>
  </w:endnote>
  <w:endnote w:type="continuationSeparator" w:id="0">
    <w:p w:rsidR="00DC4093" w:rsidRDefault="00DC4093" w:rsidP="00114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093" w:rsidRDefault="00DC4093" w:rsidP="00114C2F">
      <w:pPr>
        <w:spacing w:after="0" w:line="240" w:lineRule="auto"/>
      </w:pPr>
      <w:r>
        <w:separator/>
      </w:r>
    </w:p>
  </w:footnote>
  <w:footnote w:type="continuationSeparator" w:id="0">
    <w:p w:rsidR="00DC4093" w:rsidRDefault="00DC4093" w:rsidP="00114C2F">
      <w:pPr>
        <w:spacing w:after="0" w:line="240" w:lineRule="auto"/>
      </w:pPr>
      <w:r>
        <w:continuationSeparator/>
      </w:r>
    </w:p>
  </w:footnote>
  <w:footnote w:id="1">
    <w:p w:rsidR="00DC4093" w:rsidRPr="006160CE" w:rsidRDefault="00DC4093" w:rsidP="00C42963">
      <w:pPr>
        <w:jc w:val="both"/>
        <w:rPr>
          <w:rFonts w:ascii="Times New Roman" w:eastAsia="Times New Roman" w:hAnsi="Times New Roman"/>
          <w:sz w:val="16"/>
          <w:szCs w:val="16"/>
        </w:rPr>
      </w:pPr>
      <w:r w:rsidRPr="006160CE">
        <w:rPr>
          <w:rStyle w:val="a6"/>
          <w:sz w:val="16"/>
          <w:szCs w:val="16"/>
        </w:rPr>
        <w:footnoteRef/>
      </w:r>
      <w:r w:rsidRPr="006160CE">
        <w:rPr>
          <w:sz w:val="16"/>
          <w:szCs w:val="16"/>
        </w:rPr>
        <w:t xml:space="preserve"> </w:t>
      </w:r>
      <w:r w:rsidRPr="006160CE">
        <w:rPr>
          <w:rFonts w:ascii="Times New Roman" w:hAnsi="Times New Roman"/>
          <w:sz w:val="16"/>
          <w:szCs w:val="16"/>
        </w:rPr>
        <w:t xml:space="preserve">Перечень лиц, в отношении которых применяются специальные экономические меры, установлен </w:t>
      </w:r>
      <w:r w:rsidRPr="006160CE">
        <w:rPr>
          <w:rFonts w:ascii="Times New Roman" w:eastAsia="Times New Roman" w:hAnsi="Times New Roman"/>
          <w:sz w:val="16"/>
          <w:szCs w:val="16"/>
        </w:rPr>
        <w:t xml:space="preserve">Постановлением Правительства РФ от 11.05.2022 № 851 «О мерах по реализации Указа Президента Российской Федерации от 3 мая 2022 г. № 252» </w:t>
      </w:r>
    </w:p>
    <w:p w:rsidR="00DC4093" w:rsidRDefault="00DC4093" w:rsidP="00C42963">
      <w:pPr>
        <w:pStyle w:val="a4"/>
      </w:pPr>
    </w:p>
  </w:footnote>
  <w:footnote w:id="2">
    <w:p w:rsidR="00DC4093" w:rsidRPr="005E3E31" w:rsidRDefault="00DC4093" w:rsidP="00CB1266">
      <w:pPr>
        <w:pStyle w:val="a4"/>
        <w:rPr>
          <w:rFonts w:ascii="Times New Roman" w:hAnsi="Times New Roman" w:cs="Times New Roman"/>
          <w:sz w:val="16"/>
          <w:szCs w:val="16"/>
        </w:rPr>
      </w:pPr>
      <w:r>
        <w:rPr>
          <w:rStyle w:val="aa"/>
          <w:rFonts w:ascii="Times New Roman" w:hAnsi="Times New Roman"/>
        </w:rPr>
        <w:footnoteRef/>
      </w:r>
      <w:r>
        <w:t xml:space="preserve"> - </w:t>
      </w:r>
      <w:r w:rsidRPr="005E3E31">
        <w:rPr>
          <w:rFonts w:ascii="Times New Roman" w:hAnsi="Times New Roman" w:cs="Times New Roman"/>
          <w:sz w:val="16"/>
          <w:szCs w:val="16"/>
        </w:rPr>
        <w:t>Пояснительная записка (форма 2), в том числе, в случае если участником выступает сам производитель (изготовитель) товара, для целей раздела 2.5 настоящего извещения, таким документом не является.</w:t>
      </w:r>
    </w:p>
  </w:footnote>
  <w:footnote w:id="3">
    <w:p w:rsidR="00DC4093" w:rsidRPr="00456A4B" w:rsidRDefault="00DC4093" w:rsidP="003378EA">
      <w:pPr>
        <w:pStyle w:val="a4"/>
        <w:rPr>
          <w:rFonts w:ascii="Times New Roman" w:hAnsi="Times New Roman" w:cs="Times New Roman"/>
          <w:sz w:val="16"/>
          <w:szCs w:val="16"/>
        </w:rPr>
      </w:pPr>
      <w:r w:rsidRPr="00456A4B">
        <w:rPr>
          <w:rStyle w:val="a6"/>
          <w:rFonts w:ascii="Times New Roman" w:hAnsi="Times New Roman"/>
          <w:sz w:val="16"/>
          <w:szCs w:val="16"/>
        </w:rPr>
        <w:footnoteRef/>
      </w:r>
      <w:r w:rsidRPr="00456A4B">
        <w:rPr>
          <w:rFonts w:ascii="Times New Roman" w:hAnsi="Times New Roman" w:cs="Times New Roman"/>
          <w:sz w:val="16"/>
          <w:szCs w:val="16"/>
        </w:rPr>
        <w:t xml:space="preserve"> В случае если в закупочной документации установлен запрет и/или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информация и документы о стране происхождения товара (работы, услуги) предоставляется в соответствии с требованиями, установленным Постановления Правительства Российской Федерации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случае, если в закупочной документации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участник должен продекларировать страну происхождения товара (в том числе поставляемого при выполнении закупаемых работ, оказании закупаемых услуг), работ, услуг.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0BCABCB8"/>
    <w:lvl w:ilvl="0">
      <w:start w:val="1"/>
      <w:numFmt w:val="decimal"/>
      <w:pStyle w:val="a"/>
      <w:lvlText w:val="%1."/>
      <w:lvlJc w:val="left"/>
      <w:pPr>
        <w:tabs>
          <w:tab w:val="num" w:pos="360"/>
        </w:tabs>
        <w:ind w:left="360" w:hanging="36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9"/>
    <w:multiLevelType w:val="singleLevel"/>
    <w:tmpl w:val="00000009"/>
    <w:name w:val="WW8Num9"/>
    <w:lvl w:ilvl="0">
      <w:start w:val="1"/>
      <w:numFmt w:val="decimal"/>
      <w:lvlText w:val="%1."/>
      <w:lvlJc w:val="left"/>
      <w:pPr>
        <w:tabs>
          <w:tab w:val="num" w:pos="720"/>
        </w:tabs>
        <w:ind w:left="720" w:hanging="360"/>
      </w:pPr>
    </w:lvl>
  </w:abstractNum>
  <w:abstractNum w:abstractNumId="3">
    <w:nsid w:val="0000000A"/>
    <w:multiLevelType w:val="multilevel"/>
    <w:tmpl w:val="0000000A"/>
    <w:name w:val="WW8Num10"/>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nsid w:val="0000000B"/>
    <w:multiLevelType w:val="multilevel"/>
    <w:tmpl w:val="0000000B"/>
    <w:name w:val="WW8Num11"/>
    <w:lvl w:ilvl="0">
      <w:start w:val="1"/>
      <w:numFmt w:val="decimal"/>
      <w:lvlText w:val="%1."/>
      <w:lvlJc w:val="left"/>
      <w:pPr>
        <w:tabs>
          <w:tab w:val="num" w:pos="0"/>
        </w:tabs>
        <w:ind w:left="1134" w:hanging="1134"/>
      </w:pPr>
      <w:rPr>
        <w:rFonts w:hint="default"/>
      </w:rPr>
    </w:lvl>
    <w:lvl w:ilvl="1">
      <w:start w:val="1"/>
      <w:numFmt w:val="decimal"/>
      <w:lvlText w:val="%1.%2"/>
      <w:lvlJc w:val="left"/>
      <w:pPr>
        <w:tabs>
          <w:tab w:val="num" w:pos="0"/>
        </w:tabs>
        <w:ind w:left="2269" w:hanging="1134"/>
      </w:pPr>
      <w:rPr>
        <w:rFonts w:hint="default"/>
      </w:rPr>
    </w:lvl>
    <w:lvl w:ilvl="2">
      <w:start w:val="1"/>
      <w:numFmt w:val="decimal"/>
      <w:lvlText w:val="%1.%2.%3"/>
      <w:lvlJc w:val="left"/>
      <w:pPr>
        <w:tabs>
          <w:tab w:val="num" w:pos="0"/>
        </w:tabs>
        <w:ind w:left="1134" w:hanging="1134"/>
      </w:pPr>
      <w:rPr>
        <w:rFonts w:ascii="Times New Roman" w:hAnsi="Times New Roman" w:cs="Times New Roman" w:hint="default"/>
        <w:b w:val="0"/>
        <w:sz w:val="24"/>
        <w:szCs w:val="24"/>
      </w:rPr>
    </w:lvl>
    <w:lvl w:ilvl="3">
      <w:start w:val="1"/>
      <w:numFmt w:val="decimal"/>
      <w:lvlText w:val="(%4)"/>
      <w:lvlJc w:val="left"/>
      <w:pPr>
        <w:tabs>
          <w:tab w:val="num" w:pos="0"/>
        </w:tabs>
        <w:ind w:left="1985" w:hanging="851"/>
      </w:pPr>
      <w:rPr>
        <w:rFonts w:ascii="Times New Roman" w:hAnsi="Times New Roman" w:cs="Times New Roman" w:hint="default"/>
        <w:b w:val="0"/>
        <w:i w:val="0"/>
        <w:sz w:val="24"/>
        <w:szCs w:val="24"/>
      </w:rPr>
    </w:lvl>
    <w:lvl w:ilvl="4">
      <w:start w:val="1"/>
      <w:numFmt w:val="decimal"/>
      <w:lvlText w:val="(%5)"/>
      <w:lvlJc w:val="left"/>
      <w:pPr>
        <w:tabs>
          <w:tab w:val="num" w:pos="0"/>
        </w:tabs>
        <w:ind w:left="2977" w:hanging="850"/>
      </w:pPr>
      <w:rPr>
        <w:rFonts w:hint="default"/>
      </w:rPr>
    </w:lvl>
    <w:lvl w:ilvl="5">
      <w:start w:val="1"/>
      <w:numFmt w:val="none"/>
      <w:suff w:val="nothing"/>
      <w:lvlText w:val=""/>
      <w:lvlJc w:val="left"/>
      <w:pPr>
        <w:tabs>
          <w:tab w:val="num" w:pos="0"/>
        </w:tabs>
        <w:ind w:left="1134" w:hanging="1134"/>
      </w:pPr>
      <w:rPr>
        <w:rFonts w:cs="Times New Roman" w:hint="default"/>
        <w:b w:val="0"/>
        <w:bCs w:val="0"/>
        <w:i w:val="0"/>
        <w:iCs w:val="0"/>
        <w:caps w:val="0"/>
        <w:smallCaps w:val="0"/>
        <w:strike w:val="0"/>
        <w:dstrike w:val="0"/>
        <w:vanish w:val="0"/>
        <w:color w:val="000000"/>
        <w:spacing w:val="0"/>
        <w:kern w:val="0"/>
        <w:position w:val="0"/>
        <w:sz w:val="24"/>
        <w:u w:val="none"/>
        <w:vertAlign w:val="baseline"/>
        <w:em w:val="none"/>
      </w:rPr>
    </w:lvl>
    <w:lvl w:ilvl="6">
      <w:start w:val="1"/>
      <w:numFmt w:val="none"/>
      <w:suff w:val="nothing"/>
      <w:lvlText w:val=""/>
      <w:lvlJc w:val="left"/>
      <w:pPr>
        <w:tabs>
          <w:tab w:val="num" w:pos="0"/>
        </w:tabs>
        <w:ind w:left="1134" w:hanging="1134"/>
      </w:pPr>
      <w:rPr>
        <w:rFonts w:hint="default"/>
      </w:rPr>
    </w:lvl>
    <w:lvl w:ilvl="7">
      <w:start w:val="1"/>
      <w:numFmt w:val="none"/>
      <w:suff w:val="nothing"/>
      <w:lvlText w:val=""/>
      <w:lvlJc w:val="left"/>
      <w:pPr>
        <w:tabs>
          <w:tab w:val="num" w:pos="0"/>
        </w:tabs>
        <w:ind w:left="1134" w:hanging="1134"/>
      </w:pPr>
      <w:rPr>
        <w:rFonts w:hint="default"/>
      </w:rPr>
    </w:lvl>
    <w:lvl w:ilvl="8">
      <w:start w:val="1"/>
      <w:numFmt w:val="none"/>
      <w:suff w:val="nothing"/>
      <w:lvlText w:val=""/>
      <w:lvlJc w:val="left"/>
      <w:pPr>
        <w:tabs>
          <w:tab w:val="num" w:pos="0"/>
        </w:tabs>
        <w:ind w:left="1134" w:hanging="1134"/>
      </w:pPr>
      <w:rPr>
        <w:rFonts w:hint="default"/>
      </w:rPr>
    </w:lvl>
  </w:abstractNum>
  <w:abstractNum w:abstractNumId="5">
    <w:nsid w:val="0000000C"/>
    <w:multiLevelType w:val="multilevel"/>
    <w:tmpl w:val="0000000C"/>
    <w:name w:val="WW8Num12"/>
    <w:lvl w:ilvl="0">
      <w:start w:val="1"/>
      <w:numFmt w:val="decimal"/>
      <w:lvlText w:val="%1."/>
      <w:lvlJc w:val="left"/>
      <w:pPr>
        <w:tabs>
          <w:tab w:val="num" w:pos="0"/>
        </w:tabs>
        <w:ind w:left="720" w:hanging="360"/>
      </w:pPr>
      <w:rPr>
        <w:rFonts w:ascii="Times New Roman" w:hAnsi="Times New Roman" w:cs="Times New Roman" w:hint="default"/>
        <w:b w:val="0"/>
        <w:bCs w:val="0"/>
        <w:i w:val="0"/>
        <w:iCs w:val="0"/>
        <w:strike w:val="0"/>
        <w:dstrike w:val="0"/>
        <w:vanish w:val="0"/>
        <w:color w:val="000000"/>
        <w:spacing w:val="0"/>
        <w:kern w:val="0"/>
        <w:position w:val="0"/>
        <w:sz w:val="24"/>
        <w:szCs w:val="24"/>
        <w:u w:val="none"/>
        <w:vertAlign w:val="baseline"/>
        <w:em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F"/>
    <w:multiLevelType w:val="multilevel"/>
    <w:tmpl w:val="26D04568"/>
    <w:name w:val="WW8Num15"/>
    <w:lvl w:ilvl="0">
      <w:start w:val="1"/>
      <w:numFmt w:val="decimal"/>
      <w:lvlText w:val="%1."/>
      <w:lvlJc w:val="left"/>
      <w:pPr>
        <w:tabs>
          <w:tab w:val="num" w:pos="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00000010"/>
    <w:multiLevelType w:val="multilevel"/>
    <w:tmpl w:val="22D213FC"/>
    <w:name w:val="WW8Num16"/>
    <w:lvl w:ilvl="0">
      <w:start w:val="2"/>
      <w:numFmt w:val="decimal"/>
      <w:lvlText w:val="%1."/>
      <w:lvlJc w:val="left"/>
      <w:pPr>
        <w:tabs>
          <w:tab w:val="num" w:pos="0"/>
        </w:tabs>
        <w:ind w:left="495" w:hanging="495"/>
      </w:pPr>
      <w:rPr>
        <w:rFonts w:ascii="Times New Roman" w:hAnsi="Times New Roman" w:cs="Times New Roman" w:hint="default"/>
        <w:sz w:val="24"/>
        <w:szCs w:val="24"/>
      </w:rPr>
    </w:lvl>
    <w:lvl w:ilvl="1">
      <w:start w:val="1"/>
      <w:numFmt w:val="decimal"/>
      <w:lvlText w:val="%1.%2."/>
      <w:lvlJc w:val="left"/>
      <w:pPr>
        <w:tabs>
          <w:tab w:val="num" w:pos="0"/>
        </w:tabs>
        <w:ind w:left="675" w:hanging="495"/>
      </w:pPr>
      <w:rPr>
        <w:rFonts w:ascii="Times New Roman" w:hAnsi="Times New Roman" w:cs="Times New Roman" w:hint="default"/>
        <w:sz w:val="20"/>
        <w:szCs w:val="20"/>
      </w:rPr>
    </w:lvl>
    <w:lvl w:ilvl="2">
      <w:start w:val="1"/>
      <w:numFmt w:val="decimal"/>
      <w:lvlText w:val="%1.%2.%3."/>
      <w:lvlJc w:val="left"/>
      <w:pPr>
        <w:tabs>
          <w:tab w:val="num" w:pos="0"/>
        </w:tabs>
        <w:ind w:left="1080" w:hanging="720"/>
      </w:pPr>
      <w:rPr>
        <w:rFonts w:ascii="Times New Roman" w:hAnsi="Times New Roman" w:cs="Times New Roman" w:hint="default"/>
        <w:sz w:val="20"/>
        <w:szCs w:val="20"/>
      </w:rPr>
    </w:lvl>
    <w:lvl w:ilvl="3">
      <w:start w:val="1"/>
      <w:numFmt w:val="decimal"/>
      <w:lvlText w:val="%1.%2.%3.%4."/>
      <w:lvlJc w:val="left"/>
      <w:pPr>
        <w:tabs>
          <w:tab w:val="num" w:pos="0"/>
        </w:tabs>
        <w:ind w:left="1260" w:hanging="720"/>
      </w:pPr>
      <w:rPr>
        <w:rFonts w:ascii="Times New Roman" w:hAnsi="Times New Roman" w:cs="Times New Roman" w:hint="default"/>
        <w:sz w:val="24"/>
        <w:szCs w:val="24"/>
      </w:rPr>
    </w:lvl>
    <w:lvl w:ilvl="4">
      <w:start w:val="1"/>
      <w:numFmt w:val="decimal"/>
      <w:lvlText w:val="%1.%2.%3.%4.%5."/>
      <w:lvlJc w:val="left"/>
      <w:pPr>
        <w:tabs>
          <w:tab w:val="num" w:pos="0"/>
        </w:tabs>
        <w:ind w:left="1800" w:hanging="1080"/>
      </w:pPr>
      <w:rPr>
        <w:rFonts w:ascii="Times New Roman" w:hAnsi="Times New Roman" w:cs="Times New Roman" w:hint="default"/>
        <w:sz w:val="24"/>
        <w:szCs w:val="24"/>
      </w:rPr>
    </w:lvl>
    <w:lvl w:ilvl="5">
      <w:start w:val="1"/>
      <w:numFmt w:val="decimal"/>
      <w:lvlText w:val="%1.%2.%3.%4.%5.%6."/>
      <w:lvlJc w:val="left"/>
      <w:pPr>
        <w:tabs>
          <w:tab w:val="num" w:pos="0"/>
        </w:tabs>
        <w:ind w:left="1980" w:hanging="1080"/>
      </w:pPr>
      <w:rPr>
        <w:rFonts w:ascii="Times New Roman" w:hAnsi="Times New Roman" w:cs="Times New Roman" w:hint="default"/>
        <w:sz w:val="24"/>
        <w:szCs w:val="24"/>
      </w:rPr>
    </w:lvl>
    <w:lvl w:ilvl="6">
      <w:start w:val="1"/>
      <w:numFmt w:val="decimal"/>
      <w:lvlText w:val="%1.%2.%3.%4.%5.%6.%7."/>
      <w:lvlJc w:val="left"/>
      <w:pPr>
        <w:tabs>
          <w:tab w:val="num" w:pos="0"/>
        </w:tabs>
        <w:ind w:left="2520" w:hanging="1440"/>
      </w:pPr>
      <w:rPr>
        <w:rFonts w:ascii="Times New Roman" w:hAnsi="Times New Roman" w:cs="Times New Roman" w:hint="default"/>
        <w:sz w:val="24"/>
        <w:szCs w:val="24"/>
      </w:rPr>
    </w:lvl>
    <w:lvl w:ilvl="7">
      <w:start w:val="1"/>
      <w:numFmt w:val="decimal"/>
      <w:lvlText w:val="%1.%2.%3.%4.%5.%6.%7.%8."/>
      <w:lvlJc w:val="left"/>
      <w:pPr>
        <w:tabs>
          <w:tab w:val="num" w:pos="0"/>
        </w:tabs>
        <w:ind w:left="2700" w:hanging="1440"/>
      </w:pPr>
      <w:rPr>
        <w:rFonts w:ascii="Times New Roman" w:hAnsi="Times New Roman" w:cs="Times New Roman" w:hint="default"/>
        <w:sz w:val="24"/>
        <w:szCs w:val="24"/>
      </w:rPr>
    </w:lvl>
    <w:lvl w:ilvl="8">
      <w:start w:val="1"/>
      <w:numFmt w:val="decimal"/>
      <w:lvlText w:val="%1.%2.%3.%4.%5.%6.%7.%8.%9."/>
      <w:lvlJc w:val="left"/>
      <w:pPr>
        <w:tabs>
          <w:tab w:val="num" w:pos="0"/>
        </w:tabs>
        <w:ind w:left="3240" w:hanging="1800"/>
      </w:pPr>
      <w:rPr>
        <w:rFonts w:ascii="Times New Roman" w:hAnsi="Times New Roman" w:cs="Times New Roman" w:hint="default"/>
        <w:sz w:val="24"/>
        <w:szCs w:val="24"/>
      </w:rPr>
    </w:lvl>
  </w:abstractNum>
  <w:abstractNum w:abstractNumId="8">
    <w:nsid w:val="00000011"/>
    <w:multiLevelType w:val="multilevel"/>
    <w:tmpl w:val="00000011"/>
    <w:name w:val="WW8Num17"/>
    <w:lvl w:ilvl="0">
      <w:start w:val="4"/>
      <w:numFmt w:val="decimal"/>
      <w:lvlText w:val="%1."/>
      <w:lvlJc w:val="left"/>
      <w:pPr>
        <w:tabs>
          <w:tab w:val="num" w:pos="0"/>
        </w:tabs>
        <w:ind w:left="360" w:hanging="360"/>
      </w:pPr>
      <w:rPr>
        <w:rFonts w:hint="default"/>
        <w:sz w:val="24"/>
        <w:szCs w:val="24"/>
      </w:rPr>
    </w:lvl>
    <w:lvl w:ilvl="1">
      <w:start w:val="2"/>
      <w:numFmt w:val="decimal"/>
      <w:lvlText w:val="%1.%2."/>
      <w:lvlJc w:val="left"/>
      <w:pPr>
        <w:tabs>
          <w:tab w:val="num" w:pos="0"/>
        </w:tabs>
        <w:ind w:left="380" w:hanging="360"/>
      </w:pPr>
      <w:rPr>
        <w:rFonts w:hint="default"/>
        <w:sz w:val="24"/>
        <w:szCs w:val="24"/>
      </w:rPr>
    </w:lvl>
    <w:lvl w:ilvl="2">
      <w:start w:val="1"/>
      <w:numFmt w:val="decimal"/>
      <w:lvlText w:val="%1.%2.%3."/>
      <w:lvlJc w:val="left"/>
      <w:pPr>
        <w:tabs>
          <w:tab w:val="num" w:pos="0"/>
        </w:tabs>
        <w:ind w:left="760" w:hanging="720"/>
      </w:pPr>
      <w:rPr>
        <w:rFonts w:hint="default"/>
        <w:sz w:val="24"/>
        <w:szCs w:val="24"/>
      </w:rPr>
    </w:lvl>
    <w:lvl w:ilvl="3">
      <w:start w:val="1"/>
      <w:numFmt w:val="decimal"/>
      <w:lvlText w:val="%1.%2.%3.%4."/>
      <w:lvlJc w:val="left"/>
      <w:pPr>
        <w:tabs>
          <w:tab w:val="num" w:pos="0"/>
        </w:tabs>
        <w:ind w:left="780" w:hanging="720"/>
      </w:pPr>
      <w:rPr>
        <w:rFonts w:hint="default"/>
        <w:sz w:val="24"/>
        <w:szCs w:val="24"/>
      </w:rPr>
    </w:lvl>
    <w:lvl w:ilvl="4">
      <w:start w:val="1"/>
      <w:numFmt w:val="decimal"/>
      <w:lvlText w:val="%1.%2.%3.%4.%5."/>
      <w:lvlJc w:val="left"/>
      <w:pPr>
        <w:tabs>
          <w:tab w:val="num" w:pos="0"/>
        </w:tabs>
        <w:ind w:left="1160" w:hanging="1080"/>
      </w:pPr>
      <w:rPr>
        <w:rFonts w:hint="default"/>
        <w:sz w:val="24"/>
        <w:szCs w:val="24"/>
      </w:rPr>
    </w:lvl>
    <w:lvl w:ilvl="5">
      <w:start w:val="1"/>
      <w:numFmt w:val="decimal"/>
      <w:lvlText w:val="%1.%2.%3.%4.%5.%6."/>
      <w:lvlJc w:val="left"/>
      <w:pPr>
        <w:tabs>
          <w:tab w:val="num" w:pos="0"/>
        </w:tabs>
        <w:ind w:left="1180" w:hanging="1080"/>
      </w:pPr>
      <w:rPr>
        <w:rFonts w:hint="default"/>
        <w:sz w:val="24"/>
        <w:szCs w:val="24"/>
      </w:rPr>
    </w:lvl>
    <w:lvl w:ilvl="6">
      <w:start w:val="1"/>
      <w:numFmt w:val="decimal"/>
      <w:lvlText w:val="%1.%2.%3.%4.%5.%6.%7."/>
      <w:lvlJc w:val="left"/>
      <w:pPr>
        <w:tabs>
          <w:tab w:val="num" w:pos="0"/>
        </w:tabs>
        <w:ind w:left="1560" w:hanging="1440"/>
      </w:pPr>
      <w:rPr>
        <w:rFonts w:hint="default"/>
        <w:sz w:val="24"/>
        <w:szCs w:val="24"/>
      </w:rPr>
    </w:lvl>
    <w:lvl w:ilvl="7">
      <w:start w:val="1"/>
      <w:numFmt w:val="decimal"/>
      <w:lvlText w:val="%1.%2.%3.%4.%5.%6.%7.%8."/>
      <w:lvlJc w:val="left"/>
      <w:pPr>
        <w:tabs>
          <w:tab w:val="num" w:pos="0"/>
        </w:tabs>
        <w:ind w:left="1580" w:hanging="1440"/>
      </w:pPr>
      <w:rPr>
        <w:rFonts w:hint="default"/>
        <w:sz w:val="24"/>
        <w:szCs w:val="24"/>
      </w:rPr>
    </w:lvl>
    <w:lvl w:ilvl="8">
      <w:start w:val="1"/>
      <w:numFmt w:val="decimal"/>
      <w:lvlText w:val="%1.%2.%3.%4.%5.%6.%7.%8.%9."/>
      <w:lvlJc w:val="left"/>
      <w:pPr>
        <w:tabs>
          <w:tab w:val="num" w:pos="0"/>
        </w:tabs>
        <w:ind w:left="1960" w:hanging="1800"/>
      </w:pPr>
      <w:rPr>
        <w:rFonts w:hint="default"/>
        <w:sz w:val="24"/>
        <w:szCs w:val="24"/>
      </w:rPr>
    </w:lvl>
  </w:abstractNum>
  <w:abstractNum w:abstractNumId="9">
    <w:nsid w:val="00000012"/>
    <w:multiLevelType w:val="multilevel"/>
    <w:tmpl w:val="12BE847A"/>
    <w:name w:val="WW8Num1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nsid w:val="00000013"/>
    <w:multiLevelType w:val="multilevel"/>
    <w:tmpl w:val="2B98BDDE"/>
    <w:name w:val="WW8Num19"/>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nsid w:val="00000015"/>
    <w:multiLevelType w:val="multilevel"/>
    <w:tmpl w:val="00000015"/>
    <w:name w:val="WW8Num21"/>
    <w:lvl w:ilvl="0">
      <w:start w:val="7"/>
      <w:numFmt w:val="decimal"/>
      <w:lvlText w:val="%1."/>
      <w:lvlJc w:val="left"/>
      <w:pPr>
        <w:tabs>
          <w:tab w:val="num" w:pos="0"/>
        </w:tabs>
        <w:ind w:left="360" w:hanging="360"/>
      </w:pPr>
      <w:rPr>
        <w:rFonts w:ascii="Times New Roman" w:hAnsi="Times New Roman" w:cs="Times New Roman" w:hint="default"/>
        <w:b/>
        <w:sz w:val="24"/>
        <w:szCs w:val="24"/>
      </w:rPr>
    </w:lvl>
    <w:lvl w:ilvl="1">
      <w:start w:val="2"/>
      <w:numFmt w:val="decimal"/>
      <w:lvlText w:val="%1.%2."/>
      <w:lvlJc w:val="left"/>
      <w:pPr>
        <w:tabs>
          <w:tab w:val="num" w:pos="567"/>
        </w:tabs>
        <w:ind w:left="2629" w:hanging="360"/>
      </w:pPr>
      <w:rPr>
        <w:rFonts w:ascii="Times New Roman" w:hAnsi="Times New Roman" w:cs="Times New Roman" w:hint="default"/>
        <w:b/>
        <w:sz w:val="24"/>
        <w:szCs w:val="24"/>
      </w:rPr>
    </w:lvl>
    <w:lvl w:ilvl="2">
      <w:start w:val="1"/>
      <w:numFmt w:val="decimal"/>
      <w:lvlText w:val="%1.%2.%3."/>
      <w:lvlJc w:val="left"/>
      <w:pPr>
        <w:tabs>
          <w:tab w:val="num" w:pos="0"/>
        </w:tabs>
        <w:ind w:left="5258" w:hanging="720"/>
      </w:pPr>
      <w:rPr>
        <w:rFonts w:ascii="Times New Roman" w:hAnsi="Times New Roman" w:cs="Times New Roman" w:hint="default"/>
        <w:b/>
        <w:sz w:val="24"/>
        <w:szCs w:val="24"/>
      </w:rPr>
    </w:lvl>
    <w:lvl w:ilvl="3">
      <w:start w:val="1"/>
      <w:numFmt w:val="decimal"/>
      <w:lvlText w:val="%1.%2.%3.%4."/>
      <w:lvlJc w:val="left"/>
      <w:pPr>
        <w:tabs>
          <w:tab w:val="num" w:pos="0"/>
        </w:tabs>
        <w:ind w:left="7527" w:hanging="720"/>
      </w:pPr>
      <w:rPr>
        <w:rFonts w:ascii="Times New Roman" w:hAnsi="Times New Roman" w:cs="Times New Roman" w:hint="default"/>
        <w:b/>
        <w:sz w:val="24"/>
        <w:szCs w:val="24"/>
      </w:rPr>
    </w:lvl>
    <w:lvl w:ilvl="4">
      <w:start w:val="1"/>
      <w:numFmt w:val="decimal"/>
      <w:lvlText w:val="%1.%2.%3.%4.%5."/>
      <w:lvlJc w:val="left"/>
      <w:pPr>
        <w:tabs>
          <w:tab w:val="num" w:pos="0"/>
        </w:tabs>
        <w:ind w:left="10156" w:hanging="1080"/>
      </w:pPr>
      <w:rPr>
        <w:rFonts w:ascii="Times New Roman" w:hAnsi="Times New Roman" w:cs="Times New Roman" w:hint="default"/>
        <w:b/>
        <w:sz w:val="24"/>
        <w:szCs w:val="24"/>
      </w:rPr>
    </w:lvl>
    <w:lvl w:ilvl="5">
      <w:start w:val="1"/>
      <w:numFmt w:val="decimal"/>
      <w:lvlText w:val="%1.%2.%3.%4.%5.%6."/>
      <w:lvlJc w:val="left"/>
      <w:pPr>
        <w:tabs>
          <w:tab w:val="num" w:pos="0"/>
        </w:tabs>
        <w:ind w:left="12425" w:hanging="1080"/>
      </w:pPr>
      <w:rPr>
        <w:rFonts w:ascii="Times New Roman" w:hAnsi="Times New Roman" w:cs="Times New Roman" w:hint="default"/>
        <w:b/>
        <w:sz w:val="24"/>
        <w:szCs w:val="24"/>
      </w:rPr>
    </w:lvl>
    <w:lvl w:ilvl="6">
      <w:start w:val="1"/>
      <w:numFmt w:val="decimal"/>
      <w:lvlText w:val="%1.%2.%3.%4.%5.%6.%7."/>
      <w:lvlJc w:val="left"/>
      <w:pPr>
        <w:tabs>
          <w:tab w:val="num" w:pos="0"/>
        </w:tabs>
        <w:ind w:left="15054" w:hanging="1440"/>
      </w:pPr>
      <w:rPr>
        <w:rFonts w:ascii="Times New Roman" w:hAnsi="Times New Roman" w:cs="Times New Roman" w:hint="default"/>
        <w:b/>
        <w:sz w:val="24"/>
        <w:szCs w:val="24"/>
      </w:rPr>
    </w:lvl>
    <w:lvl w:ilvl="7">
      <w:start w:val="1"/>
      <w:numFmt w:val="decimal"/>
      <w:lvlText w:val="%1.%2.%3.%4.%5.%6.%7.%8."/>
      <w:lvlJc w:val="left"/>
      <w:pPr>
        <w:tabs>
          <w:tab w:val="num" w:pos="0"/>
        </w:tabs>
        <w:ind w:left="17323" w:hanging="1440"/>
      </w:pPr>
      <w:rPr>
        <w:rFonts w:ascii="Times New Roman" w:hAnsi="Times New Roman" w:cs="Times New Roman" w:hint="default"/>
        <w:b/>
        <w:sz w:val="24"/>
        <w:szCs w:val="24"/>
      </w:rPr>
    </w:lvl>
    <w:lvl w:ilvl="8">
      <w:start w:val="1"/>
      <w:numFmt w:val="decimal"/>
      <w:lvlText w:val="%1.%2.%3.%4.%5.%6.%7.%8.%9."/>
      <w:lvlJc w:val="left"/>
      <w:pPr>
        <w:tabs>
          <w:tab w:val="num" w:pos="0"/>
        </w:tabs>
        <w:ind w:left="19952" w:hanging="1800"/>
      </w:pPr>
      <w:rPr>
        <w:rFonts w:ascii="Times New Roman" w:hAnsi="Times New Roman" w:cs="Times New Roman" w:hint="default"/>
        <w:b/>
        <w:sz w:val="24"/>
        <w:szCs w:val="24"/>
      </w:rPr>
    </w:lvl>
  </w:abstractNum>
  <w:abstractNum w:abstractNumId="12">
    <w:nsid w:val="00000016"/>
    <w:multiLevelType w:val="multilevel"/>
    <w:tmpl w:val="F4B4610A"/>
    <w:name w:val="WW8Num22"/>
    <w:lvl w:ilvl="0">
      <w:start w:val="1"/>
      <w:numFmt w:val="decimal"/>
      <w:lvlText w:val="%1."/>
      <w:lvlJc w:val="left"/>
      <w:pPr>
        <w:tabs>
          <w:tab w:val="num" w:pos="0"/>
        </w:tabs>
        <w:ind w:left="720" w:hanging="360"/>
      </w:pPr>
      <w:rPr>
        <w:rFonts w:ascii="Times New Roman" w:hAnsi="Times New Roman" w:cs="Times New Roman" w:hint="default"/>
        <w:b/>
        <w:sz w:val="20"/>
        <w:szCs w:val="20"/>
      </w:rPr>
    </w:lvl>
    <w:lvl w:ilvl="1">
      <w:start w:val="1"/>
      <w:numFmt w:val="decimal"/>
      <w:lvlText w:val="%1.%2."/>
      <w:lvlJc w:val="left"/>
      <w:pPr>
        <w:tabs>
          <w:tab w:val="num" w:pos="567"/>
        </w:tabs>
        <w:ind w:left="786" w:hanging="360"/>
      </w:pPr>
      <w:rPr>
        <w:rFonts w:ascii="Times New Roman" w:hAnsi="Times New Roman" w:cs="Times New Roman" w:hint="default"/>
        <w:b/>
        <w:bCs/>
        <w:i w:val="0"/>
        <w:color w:val="000000"/>
        <w:sz w:val="24"/>
        <w:szCs w:val="24"/>
        <w:lang w:eastAsia="en-US"/>
      </w:rPr>
    </w:lvl>
    <w:lvl w:ilvl="2">
      <w:start w:val="1"/>
      <w:numFmt w:val="decimal"/>
      <w:lvlText w:val="%1.%2.%3."/>
      <w:lvlJc w:val="left"/>
      <w:pPr>
        <w:tabs>
          <w:tab w:val="num" w:pos="0"/>
        </w:tabs>
        <w:ind w:left="1080" w:hanging="720"/>
      </w:pPr>
      <w:rPr>
        <w:rFonts w:ascii="Times New Roman" w:hAnsi="Times New Roman" w:cs="Times New Roman" w:hint="default"/>
        <w:b/>
        <w:sz w:val="24"/>
        <w:szCs w:val="24"/>
      </w:rPr>
    </w:lvl>
    <w:lvl w:ilvl="3">
      <w:start w:val="1"/>
      <w:numFmt w:val="decimal"/>
      <w:lvlText w:val="%1.%2.%3.%4."/>
      <w:lvlJc w:val="left"/>
      <w:pPr>
        <w:tabs>
          <w:tab w:val="num" w:pos="0"/>
        </w:tabs>
        <w:ind w:left="1080" w:hanging="720"/>
      </w:pPr>
      <w:rPr>
        <w:rFonts w:ascii="Times New Roman" w:hAnsi="Times New Roman" w:cs="Times New Roman" w:hint="default"/>
        <w:b/>
        <w:sz w:val="24"/>
        <w:szCs w:val="24"/>
      </w:rPr>
    </w:lvl>
    <w:lvl w:ilvl="4">
      <w:start w:val="1"/>
      <w:numFmt w:val="decimal"/>
      <w:lvlText w:val="%1.%2.%3.%4.%5."/>
      <w:lvlJc w:val="left"/>
      <w:pPr>
        <w:tabs>
          <w:tab w:val="num" w:pos="0"/>
        </w:tabs>
        <w:ind w:left="1440" w:hanging="1080"/>
      </w:pPr>
      <w:rPr>
        <w:rFonts w:ascii="Times New Roman" w:hAnsi="Times New Roman" w:cs="Times New Roman" w:hint="default"/>
        <w:b/>
        <w:sz w:val="24"/>
        <w:szCs w:val="24"/>
      </w:rPr>
    </w:lvl>
    <w:lvl w:ilvl="5">
      <w:start w:val="1"/>
      <w:numFmt w:val="decimal"/>
      <w:lvlText w:val="%1.%2.%3.%4.%5.%6."/>
      <w:lvlJc w:val="left"/>
      <w:pPr>
        <w:tabs>
          <w:tab w:val="num" w:pos="0"/>
        </w:tabs>
        <w:ind w:left="1440" w:hanging="1080"/>
      </w:pPr>
      <w:rPr>
        <w:rFonts w:ascii="Times New Roman" w:hAnsi="Times New Roman" w:cs="Times New Roman" w:hint="default"/>
        <w:b/>
        <w:sz w:val="24"/>
        <w:szCs w:val="24"/>
      </w:rPr>
    </w:lvl>
    <w:lvl w:ilvl="6">
      <w:start w:val="1"/>
      <w:numFmt w:val="decimal"/>
      <w:lvlText w:val="%1.%2.%3.%4.%5.%6.%7."/>
      <w:lvlJc w:val="left"/>
      <w:pPr>
        <w:tabs>
          <w:tab w:val="num" w:pos="0"/>
        </w:tabs>
        <w:ind w:left="1800" w:hanging="1440"/>
      </w:pPr>
      <w:rPr>
        <w:rFonts w:ascii="Times New Roman" w:hAnsi="Times New Roman" w:cs="Times New Roman" w:hint="default"/>
        <w:b/>
        <w:sz w:val="24"/>
        <w:szCs w:val="24"/>
      </w:rPr>
    </w:lvl>
    <w:lvl w:ilvl="7">
      <w:start w:val="1"/>
      <w:numFmt w:val="decimal"/>
      <w:lvlText w:val="%1.%2.%3.%4.%5.%6.%7.%8."/>
      <w:lvlJc w:val="left"/>
      <w:pPr>
        <w:tabs>
          <w:tab w:val="num" w:pos="0"/>
        </w:tabs>
        <w:ind w:left="1800" w:hanging="1440"/>
      </w:pPr>
      <w:rPr>
        <w:rFonts w:ascii="Times New Roman" w:hAnsi="Times New Roman" w:cs="Times New Roman" w:hint="default"/>
        <w:b/>
        <w:sz w:val="24"/>
        <w:szCs w:val="24"/>
      </w:rPr>
    </w:lvl>
    <w:lvl w:ilvl="8">
      <w:start w:val="1"/>
      <w:numFmt w:val="decimal"/>
      <w:lvlText w:val="%1.%2.%3.%4.%5.%6.%7.%8.%9."/>
      <w:lvlJc w:val="left"/>
      <w:pPr>
        <w:tabs>
          <w:tab w:val="num" w:pos="0"/>
        </w:tabs>
        <w:ind w:left="2160" w:hanging="1800"/>
      </w:pPr>
      <w:rPr>
        <w:rFonts w:ascii="Times New Roman" w:hAnsi="Times New Roman" w:cs="Times New Roman" w:hint="default"/>
        <w:b/>
        <w:sz w:val="24"/>
        <w:szCs w:val="24"/>
      </w:rPr>
    </w:lvl>
  </w:abstractNum>
  <w:abstractNum w:abstractNumId="13">
    <w:nsid w:val="00000017"/>
    <w:multiLevelType w:val="multilevel"/>
    <w:tmpl w:val="00000017"/>
    <w:name w:val="WW8Num23"/>
    <w:lvl w:ilvl="0">
      <w:start w:val="7"/>
      <w:numFmt w:val="decimal"/>
      <w:lvlText w:val="%1."/>
      <w:lvlJc w:val="left"/>
      <w:pPr>
        <w:tabs>
          <w:tab w:val="num" w:pos="0"/>
        </w:tabs>
        <w:ind w:left="1080" w:hanging="360"/>
      </w:pPr>
      <w:rPr>
        <w:rFonts w:ascii="Times New Roman" w:hAnsi="Times New Roman" w:cs="Times New Roman" w:hint="default"/>
        <w:sz w:val="24"/>
        <w:szCs w:val="24"/>
      </w:rPr>
    </w:lvl>
    <w:lvl w:ilvl="1">
      <w:start w:val="1"/>
      <w:numFmt w:val="decimal"/>
      <w:lvlText w:val="%1.%2."/>
      <w:lvlJc w:val="left"/>
      <w:pPr>
        <w:tabs>
          <w:tab w:val="num" w:pos="0"/>
        </w:tabs>
        <w:ind w:left="1495" w:hanging="360"/>
      </w:pPr>
      <w:rPr>
        <w:rFonts w:ascii="Times New Roman" w:hAnsi="Times New Roman" w:cs="Times New Roman" w:hint="default"/>
        <w:sz w:val="24"/>
        <w:szCs w:val="24"/>
      </w:rPr>
    </w:lvl>
    <w:lvl w:ilvl="2">
      <w:start w:val="1"/>
      <w:numFmt w:val="decimal"/>
      <w:lvlText w:val="%1.%2.%3."/>
      <w:lvlJc w:val="left"/>
      <w:pPr>
        <w:tabs>
          <w:tab w:val="num" w:pos="0"/>
        </w:tabs>
        <w:ind w:left="2270" w:hanging="720"/>
      </w:pPr>
      <w:rPr>
        <w:rFonts w:ascii="Times New Roman" w:hAnsi="Times New Roman" w:cs="Times New Roman" w:hint="default"/>
        <w:sz w:val="24"/>
        <w:szCs w:val="24"/>
      </w:rPr>
    </w:lvl>
    <w:lvl w:ilvl="3">
      <w:start w:val="1"/>
      <w:numFmt w:val="decimal"/>
      <w:lvlText w:val="%1.%2.%3.%4."/>
      <w:lvlJc w:val="left"/>
      <w:pPr>
        <w:tabs>
          <w:tab w:val="num" w:pos="0"/>
        </w:tabs>
        <w:ind w:left="2685" w:hanging="720"/>
      </w:pPr>
      <w:rPr>
        <w:rFonts w:ascii="Times New Roman" w:hAnsi="Times New Roman" w:cs="Times New Roman" w:hint="default"/>
        <w:sz w:val="24"/>
        <w:szCs w:val="24"/>
      </w:rPr>
    </w:lvl>
    <w:lvl w:ilvl="4">
      <w:start w:val="1"/>
      <w:numFmt w:val="decimal"/>
      <w:lvlText w:val="%1.%2.%3.%4.%5."/>
      <w:lvlJc w:val="left"/>
      <w:pPr>
        <w:tabs>
          <w:tab w:val="num" w:pos="0"/>
        </w:tabs>
        <w:ind w:left="3460" w:hanging="1080"/>
      </w:pPr>
      <w:rPr>
        <w:rFonts w:ascii="Times New Roman" w:hAnsi="Times New Roman" w:cs="Times New Roman" w:hint="default"/>
        <w:sz w:val="24"/>
        <w:szCs w:val="24"/>
      </w:rPr>
    </w:lvl>
    <w:lvl w:ilvl="5">
      <w:start w:val="1"/>
      <w:numFmt w:val="decimal"/>
      <w:lvlText w:val="%1.%2.%3.%4.%5.%6."/>
      <w:lvlJc w:val="left"/>
      <w:pPr>
        <w:tabs>
          <w:tab w:val="num" w:pos="0"/>
        </w:tabs>
        <w:ind w:left="3875" w:hanging="1080"/>
      </w:pPr>
      <w:rPr>
        <w:rFonts w:ascii="Times New Roman" w:hAnsi="Times New Roman" w:cs="Times New Roman" w:hint="default"/>
        <w:sz w:val="24"/>
        <w:szCs w:val="24"/>
      </w:rPr>
    </w:lvl>
    <w:lvl w:ilvl="6">
      <w:start w:val="1"/>
      <w:numFmt w:val="decimal"/>
      <w:lvlText w:val="%1.%2.%3.%4.%5.%6.%7."/>
      <w:lvlJc w:val="left"/>
      <w:pPr>
        <w:tabs>
          <w:tab w:val="num" w:pos="0"/>
        </w:tabs>
        <w:ind w:left="4650" w:hanging="1440"/>
      </w:pPr>
      <w:rPr>
        <w:rFonts w:ascii="Times New Roman" w:hAnsi="Times New Roman" w:cs="Times New Roman" w:hint="default"/>
        <w:sz w:val="24"/>
        <w:szCs w:val="24"/>
      </w:rPr>
    </w:lvl>
    <w:lvl w:ilvl="7">
      <w:start w:val="1"/>
      <w:numFmt w:val="decimal"/>
      <w:lvlText w:val="%1.%2.%3.%4.%5.%6.%7.%8."/>
      <w:lvlJc w:val="left"/>
      <w:pPr>
        <w:tabs>
          <w:tab w:val="num" w:pos="0"/>
        </w:tabs>
        <w:ind w:left="5065" w:hanging="1440"/>
      </w:pPr>
      <w:rPr>
        <w:rFonts w:ascii="Times New Roman" w:hAnsi="Times New Roman" w:cs="Times New Roman" w:hint="default"/>
        <w:sz w:val="24"/>
        <w:szCs w:val="24"/>
      </w:rPr>
    </w:lvl>
    <w:lvl w:ilvl="8">
      <w:start w:val="1"/>
      <w:numFmt w:val="decimal"/>
      <w:lvlText w:val="%1.%2.%3.%4.%5.%6.%7.%8.%9."/>
      <w:lvlJc w:val="left"/>
      <w:pPr>
        <w:tabs>
          <w:tab w:val="num" w:pos="0"/>
        </w:tabs>
        <w:ind w:left="5840" w:hanging="1800"/>
      </w:pPr>
      <w:rPr>
        <w:rFonts w:ascii="Times New Roman" w:hAnsi="Times New Roman" w:cs="Times New Roman" w:hint="default"/>
        <w:sz w:val="24"/>
        <w:szCs w:val="24"/>
      </w:rPr>
    </w:lvl>
  </w:abstractNum>
  <w:abstractNum w:abstractNumId="14">
    <w:nsid w:val="00000018"/>
    <w:multiLevelType w:val="multilevel"/>
    <w:tmpl w:val="5860EAF2"/>
    <w:name w:val="WW8Num24"/>
    <w:lvl w:ilvl="0">
      <w:start w:val="2"/>
      <w:numFmt w:val="decimal"/>
      <w:lvlText w:val="%1."/>
      <w:lvlJc w:val="left"/>
      <w:pPr>
        <w:tabs>
          <w:tab w:val="num" w:pos="0"/>
        </w:tabs>
        <w:ind w:left="360" w:hanging="360"/>
      </w:pPr>
      <w:rPr>
        <w:rFonts w:ascii="Times New Roman" w:hAnsi="Times New Roman" w:cs="Times New Roman" w:hint="default"/>
        <w:bCs/>
        <w:sz w:val="24"/>
        <w:szCs w:val="24"/>
      </w:rPr>
    </w:lvl>
    <w:lvl w:ilvl="1">
      <w:start w:val="2"/>
      <w:numFmt w:val="decimal"/>
      <w:lvlText w:val="%1.%2."/>
      <w:lvlJc w:val="left"/>
      <w:pPr>
        <w:tabs>
          <w:tab w:val="num" w:pos="0"/>
        </w:tabs>
        <w:ind w:left="720" w:hanging="360"/>
      </w:pPr>
      <w:rPr>
        <w:rFonts w:ascii="Times New Roman" w:hAnsi="Times New Roman" w:cs="Times New Roman" w:hint="default"/>
        <w:b/>
        <w:bCs/>
        <w:sz w:val="20"/>
        <w:szCs w:val="20"/>
      </w:rPr>
    </w:lvl>
    <w:lvl w:ilvl="2">
      <w:start w:val="1"/>
      <w:numFmt w:val="decimal"/>
      <w:lvlText w:val="%1.%2.%3."/>
      <w:lvlJc w:val="left"/>
      <w:pPr>
        <w:tabs>
          <w:tab w:val="num" w:pos="0"/>
        </w:tabs>
        <w:ind w:left="1440" w:hanging="720"/>
      </w:pPr>
      <w:rPr>
        <w:rFonts w:ascii="Times New Roman" w:hAnsi="Times New Roman" w:cs="Times New Roman" w:hint="default"/>
        <w:bCs/>
        <w:sz w:val="24"/>
        <w:szCs w:val="24"/>
      </w:rPr>
    </w:lvl>
    <w:lvl w:ilvl="3">
      <w:start w:val="1"/>
      <w:numFmt w:val="decimal"/>
      <w:lvlText w:val="%1.%2.%3.%4."/>
      <w:lvlJc w:val="left"/>
      <w:pPr>
        <w:tabs>
          <w:tab w:val="num" w:pos="0"/>
        </w:tabs>
        <w:ind w:left="1800" w:hanging="720"/>
      </w:pPr>
      <w:rPr>
        <w:rFonts w:ascii="Times New Roman" w:hAnsi="Times New Roman" w:cs="Times New Roman" w:hint="default"/>
        <w:bCs/>
        <w:sz w:val="24"/>
        <w:szCs w:val="24"/>
      </w:rPr>
    </w:lvl>
    <w:lvl w:ilvl="4">
      <w:start w:val="1"/>
      <w:numFmt w:val="decimal"/>
      <w:lvlText w:val="%1.%2.%3.%4.%5."/>
      <w:lvlJc w:val="left"/>
      <w:pPr>
        <w:tabs>
          <w:tab w:val="num" w:pos="0"/>
        </w:tabs>
        <w:ind w:left="2520" w:hanging="1080"/>
      </w:pPr>
      <w:rPr>
        <w:rFonts w:ascii="Times New Roman" w:hAnsi="Times New Roman" w:cs="Times New Roman" w:hint="default"/>
        <w:bCs/>
        <w:sz w:val="24"/>
        <w:szCs w:val="24"/>
      </w:rPr>
    </w:lvl>
    <w:lvl w:ilvl="5">
      <w:start w:val="1"/>
      <w:numFmt w:val="decimal"/>
      <w:lvlText w:val="%1.%2.%3.%4.%5.%6."/>
      <w:lvlJc w:val="left"/>
      <w:pPr>
        <w:tabs>
          <w:tab w:val="num" w:pos="0"/>
        </w:tabs>
        <w:ind w:left="2880" w:hanging="1080"/>
      </w:pPr>
      <w:rPr>
        <w:rFonts w:ascii="Times New Roman" w:hAnsi="Times New Roman" w:cs="Times New Roman" w:hint="default"/>
        <w:bCs/>
        <w:sz w:val="24"/>
        <w:szCs w:val="24"/>
      </w:rPr>
    </w:lvl>
    <w:lvl w:ilvl="6">
      <w:start w:val="1"/>
      <w:numFmt w:val="decimal"/>
      <w:lvlText w:val="%1.%2.%3.%4.%5.%6.%7."/>
      <w:lvlJc w:val="left"/>
      <w:pPr>
        <w:tabs>
          <w:tab w:val="num" w:pos="0"/>
        </w:tabs>
        <w:ind w:left="3600" w:hanging="1440"/>
      </w:pPr>
      <w:rPr>
        <w:rFonts w:ascii="Times New Roman" w:hAnsi="Times New Roman" w:cs="Times New Roman" w:hint="default"/>
        <w:bCs/>
        <w:sz w:val="24"/>
        <w:szCs w:val="24"/>
      </w:rPr>
    </w:lvl>
    <w:lvl w:ilvl="7">
      <w:start w:val="1"/>
      <w:numFmt w:val="decimal"/>
      <w:lvlText w:val="%1.%2.%3.%4.%5.%6.%7.%8."/>
      <w:lvlJc w:val="left"/>
      <w:pPr>
        <w:tabs>
          <w:tab w:val="num" w:pos="0"/>
        </w:tabs>
        <w:ind w:left="3960" w:hanging="1440"/>
      </w:pPr>
      <w:rPr>
        <w:rFonts w:ascii="Times New Roman" w:hAnsi="Times New Roman" w:cs="Times New Roman" w:hint="default"/>
        <w:bCs/>
        <w:sz w:val="24"/>
        <w:szCs w:val="24"/>
      </w:rPr>
    </w:lvl>
    <w:lvl w:ilvl="8">
      <w:start w:val="1"/>
      <w:numFmt w:val="decimal"/>
      <w:lvlText w:val="%1.%2.%3.%4.%5.%6.%7.%8.%9."/>
      <w:lvlJc w:val="left"/>
      <w:pPr>
        <w:tabs>
          <w:tab w:val="num" w:pos="0"/>
        </w:tabs>
        <w:ind w:left="4680" w:hanging="1800"/>
      </w:pPr>
      <w:rPr>
        <w:rFonts w:ascii="Times New Roman" w:hAnsi="Times New Roman" w:cs="Times New Roman" w:hint="default"/>
        <w:bCs/>
        <w:sz w:val="24"/>
        <w:szCs w:val="24"/>
      </w:rPr>
    </w:lvl>
  </w:abstractNum>
  <w:abstractNum w:abstractNumId="15">
    <w:nsid w:val="0000001B"/>
    <w:multiLevelType w:val="singleLevel"/>
    <w:tmpl w:val="BF5841F0"/>
    <w:name w:val="WW8Num27"/>
    <w:lvl w:ilvl="0">
      <w:start w:val="1"/>
      <w:numFmt w:val="decimal"/>
      <w:lvlText w:val="%1)"/>
      <w:lvlJc w:val="left"/>
      <w:pPr>
        <w:tabs>
          <w:tab w:val="num" w:pos="0"/>
        </w:tabs>
        <w:ind w:left="720" w:hanging="360"/>
      </w:pPr>
      <w:rPr>
        <w:rFonts w:ascii="Times New Roman" w:eastAsia="Times New Roman" w:hAnsi="Times New Roman" w:cs="Times New Roman" w:hint="default"/>
        <w:sz w:val="24"/>
        <w:szCs w:val="16"/>
        <w:highlight w:val="yellow"/>
      </w:rPr>
    </w:lvl>
  </w:abstractNum>
  <w:abstractNum w:abstractNumId="16">
    <w:nsid w:val="01C479E9"/>
    <w:multiLevelType w:val="multilevel"/>
    <w:tmpl w:val="429495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AE11109"/>
    <w:multiLevelType w:val="hybridMultilevel"/>
    <w:tmpl w:val="73784F60"/>
    <w:lvl w:ilvl="0" w:tplc="8AC66FFA">
      <w:start w:val="1"/>
      <w:numFmt w:val="russianLower"/>
      <w:lvlText w:val="%1)"/>
      <w:lvlJc w:val="left"/>
      <w:pPr>
        <w:ind w:left="1318" w:hanging="360"/>
      </w:pPr>
      <w:rPr>
        <w:rFonts w:ascii="Times New Roman" w:hAnsi="Times New Roman" w:cs="Times New Roman" w:hint="default"/>
        <w:sz w:val="20"/>
        <w:szCs w:val="20"/>
      </w:rPr>
    </w:lvl>
    <w:lvl w:ilvl="1" w:tplc="04190019" w:tentative="1">
      <w:start w:val="1"/>
      <w:numFmt w:val="lowerLetter"/>
      <w:lvlText w:val="%2."/>
      <w:lvlJc w:val="left"/>
      <w:pPr>
        <w:ind w:left="2038" w:hanging="360"/>
      </w:pPr>
    </w:lvl>
    <w:lvl w:ilvl="2" w:tplc="0419001B" w:tentative="1">
      <w:start w:val="1"/>
      <w:numFmt w:val="lowerRoman"/>
      <w:lvlText w:val="%3."/>
      <w:lvlJc w:val="right"/>
      <w:pPr>
        <w:ind w:left="2758" w:hanging="180"/>
      </w:pPr>
    </w:lvl>
    <w:lvl w:ilvl="3" w:tplc="0419000F" w:tentative="1">
      <w:start w:val="1"/>
      <w:numFmt w:val="decimal"/>
      <w:lvlText w:val="%4."/>
      <w:lvlJc w:val="left"/>
      <w:pPr>
        <w:ind w:left="3478" w:hanging="360"/>
      </w:pPr>
    </w:lvl>
    <w:lvl w:ilvl="4" w:tplc="04190019" w:tentative="1">
      <w:start w:val="1"/>
      <w:numFmt w:val="lowerLetter"/>
      <w:lvlText w:val="%5."/>
      <w:lvlJc w:val="left"/>
      <w:pPr>
        <w:ind w:left="4198" w:hanging="360"/>
      </w:pPr>
    </w:lvl>
    <w:lvl w:ilvl="5" w:tplc="0419001B" w:tentative="1">
      <w:start w:val="1"/>
      <w:numFmt w:val="lowerRoman"/>
      <w:lvlText w:val="%6."/>
      <w:lvlJc w:val="right"/>
      <w:pPr>
        <w:ind w:left="4918" w:hanging="180"/>
      </w:pPr>
    </w:lvl>
    <w:lvl w:ilvl="6" w:tplc="0419000F" w:tentative="1">
      <w:start w:val="1"/>
      <w:numFmt w:val="decimal"/>
      <w:lvlText w:val="%7."/>
      <w:lvlJc w:val="left"/>
      <w:pPr>
        <w:ind w:left="5638" w:hanging="360"/>
      </w:pPr>
    </w:lvl>
    <w:lvl w:ilvl="7" w:tplc="04190019" w:tentative="1">
      <w:start w:val="1"/>
      <w:numFmt w:val="lowerLetter"/>
      <w:lvlText w:val="%8."/>
      <w:lvlJc w:val="left"/>
      <w:pPr>
        <w:ind w:left="6358" w:hanging="360"/>
      </w:pPr>
    </w:lvl>
    <w:lvl w:ilvl="8" w:tplc="0419001B" w:tentative="1">
      <w:start w:val="1"/>
      <w:numFmt w:val="lowerRoman"/>
      <w:lvlText w:val="%9."/>
      <w:lvlJc w:val="right"/>
      <w:pPr>
        <w:ind w:left="7078" w:hanging="180"/>
      </w:pPr>
    </w:lvl>
  </w:abstractNum>
  <w:abstractNum w:abstractNumId="18">
    <w:nsid w:val="205A5FA2"/>
    <w:multiLevelType w:val="hybridMultilevel"/>
    <w:tmpl w:val="141E2E64"/>
    <w:lvl w:ilvl="0" w:tplc="F8603AAA">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279C51A8"/>
    <w:multiLevelType w:val="hybridMultilevel"/>
    <w:tmpl w:val="885E22B2"/>
    <w:lvl w:ilvl="0" w:tplc="B3681E80">
      <w:start w:val="1"/>
      <w:numFmt w:val="decimal"/>
      <w:lvlText w:val="%1)"/>
      <w:lvlJc w:val="left"/>
      <w:pPr>
        <w:ind w:left="430" w:hanging="360"/>
      </w:pPr>
      <w:rPr>
        <w:rFonts w:hint="default"/>
      </w:rPr>
    </w:lvl>
    <w:lvl w:ilvl="1" w:tplc="04190019" w:tentative="1">
      <w:start w:val="1"/>
      <w:numFmt w:val="lowerLetter"/>
      <w:lvlText w:val="%2."/>
      <w:lvlJc w:val="left"/>
      <w:pPr>
        <w:ind w:left="1150" w:hanging="360"/>
      </w:pPr>
    </w:lvl>
    <w:lvl w:ilvl="2" w:tplc="0419001B" w:tentative="1">
      <w:start w:val="1"/>
      <w:numFmt w:val="lowerRoman"/>
      <w:lvlText w:val="%3."/>
      <w:lvlJc w:val="right"/>
      <w:pPr>
        <w:ind w:left="1870" w:hanging="180"/>
      </w:pPr>
    </w:lvl>
    <w:lvl w:ilvl="3" w:tplc="0419000F" w:tentative="1">
      <w:start w:val="1"/>
      <w:numFmt w:val="decimal"/>
      <w:lvlText w:val="%4."/>
      <w:lvlJc w:val="left"/>
      <w:pPr>
        <w:ind w:left="2590" w:hanging="360"/>
      </w:pPr>
    </w:lvl>
    <w:lvl w:ilvl="4" w:tplc="04190019" w:tentative="1">
      <w:start w:val="1"/>
      <w:numFmt w:val="lowerLetter"/>
      <w:lvlText w:val="%5."/>
      <w:lvlJc w:val="left"/>
      <w:pPr>
        <w:ind w:left="3310" w:hanging="360"/>
      </w:pPr>
    </w:lvl>
    <w:lvl w:ilvl="5" w:tplc="0419001B" w:tentative="1">
      <w:start w:val="1"/>
      <w:numFmt w:val="lowerRoman"/>
      <w:lvlText w:val="%6."/>
      <w:lvlJc w:val="right"/>
      <w:pPr>
        <w:ind w:left="4030" w:hanging="180"/>
      </w:pPr>
    </w:lvl>
    <w:lvl w:ilvl="6" w:tplc="0419000F" w:tentative="1">
      <w:start w:val="1"/>
      <w:numFmt w:val="decimal"/>
      <w:lvlText w:val="%7."/>
      <w:lvlJc w:val="left"/>
      <w:pPr>
        <w:ind w:left="4750" w:hanging="360"/>
      </w:pPr>
    </w:lvl>
    <w:lvl w:ilvl="7" w:tplc="04190019" w:tentative="1">
      <w:start w:val="1"/>
      <w:numFmt w:val="lowerLetter"/>
      <w:lvlText w:val="%8."/>
      <w:lvlJc w:val="left"/>
      <w:pPr>
        <w:ind w:left="5470" w:hanging="360"/>
      </w:pPr>
    </w:lvl>
    <w:lvl w:ilvl="8" w:tplc="0419001B" w:tentative="1">
      <w:start w:val="1"/>
      <w:numFmt w:val="lowerRoman"/>
      <w:lvlText w:val="%9."/>
      <w:lvlJc w:val="right"/>
      <w:pPr>
        <w:ind w:left="6190" w:hanging="180"/>
      </w:pPr>
    </w:lvl>
  </w:abstractNum>
  <w:abstractNum w:abstractNumId="20">
    <w:nsid w:val="34CE7810"/>
    <w:multiLevelType w:val="multilevel"/>
    <w:tmpl w:val="0BEE29A4"/>
    <w:lvl w:ilvl="0">
      <w:start w:val="1"/>
      <w:numFmt w:val="decimal"/>
      <w:lvlText w:val="%1."/>
      <w:lvlJc w:val="left"/>
      <w:pPr>
        <w:ind w:left="1494" w:hanging="360"/>
      </w:pPr>
    </w:lvl>
    <w:lvl w:ilvl="1">
      <w:start w:val="3"/>
      <w:numFmt w:val="decimal"/>
      <w:isLgl/>
      <w:lvlText w:val="%1.%2"/>
      <w:lvlJc w:val="left"/>
      <w:pPr>
        <w:ind w:left="2204" w:hanging="360"/>
      </w:pPr>
    </w:lvl>
    <w:lvl w:ilvl="2">
      <w:start w:val="1"/>
      <w:numFmt w:val="decimal"/>
      <w:isLgl/>
      <w:lvlText w:val="%1.%2.%3"/>
      <w:lvlJc w:val="left"/>
      <w:pPr>
        <w:ind w:left="1854" w:hanging="720"/>
      </w:pPr>
    </w:lvl>
    <w:lvl w:ilvl="3">
      <w:start w:val="1"/>
      <w:numFmt w:val="decimal"/>
      <w:isLgl/>
      <w:lvlText w:val="%1.%2.%3.%4"/>
      <w:lvlJc w:val="left"/>
      <w:pPr>
        <w:ind w:left="1854" w:hanging="720"/>
      </w:pPr>
    </w:lvl>
    <w:lvl w:ilvl="4">
      <w:start w:val="1"/>
      <w:numFmt w:val="decimal"/>
      <w:isLgl/>
      <w:lvlText w:val="%1.%2.%3.%4.%5"/>
      <w:lvlJc w:val="left"/>
      <w:pPr>
        <w:ind w:left="2214" w:hanging="1080"/>
      </w:pPr>
    </w:lvl>
    <w:lvl w:ilvl="5">
      <w:start w:val="1"/>
      <w:numFmt w:val="decimal"/>
      <w:isLgl/>
      <w:lvlText w:val="%1.%2.%3.%4.%5.%6"/>
      <w:lvlJc w:val="left"/>
      <w:pPr>
        <w:ind w:left="2214" w:hanging="1080"/>
      </w:pPr>
    </w:lvl>
    <w:lvl w:ilvl="6">
      <w:start w:val="1"/>
      <w:numFmt w:val="decimal"/>
      <w:isLgl/>
      <w:lvlText w:val="%1.%2.%3.%4.%5.%6.%7"/>
      <w:lvlJc w:val="left"/>
      <w:pPr>
        <w:ind w:left="2574" w:hanging="1440"/>
      </w:pPr>
    </w:lvl>
    <w:lvl w:ilvl="7">
      <w:start w:val="1"/>
      <w:numFmt w:val="decimal"/>
      <w:isLgl/>
      <w:lvlText w:val="%1.%2.%3.%4.%5.%6.%7.%8"/>
      <w:lvlJc w:val="left"/>
      <w:pPr>
        <w:ind w:left="2574" w:hanging="1440"/>
      </w:pPr>
    </w:lvl>
    <w:lvl w:ilvl="8">
      <w:start w:val="1"/>
      <w:numFmt w:val="decimal"/>
      <w:isLgl/>
      <w:lvlText w:val="%1.%2.%3.%4.%5.%6.%7.%8.%9"/>
      <w:lvlJc w:val="left"/>
      <w:pPr>
        <w:ind w:left="2934" w:hanging="1800"/>
      </w:pPr>
    </w:lvl>
  </w:abstractNum>
  <w:abstractNum w:abstractNumId="21">
    <w:nsid w:val="389F5CE0"/>
    <w:multiLevelType w:val="multilevel"/>
    <w:tmpl w:val="CA26A150"/>
    <w:lvl w:ilvl="0">
      <w:start w:val="2"/>
      <w:numFmt w:val="decimal"/>
      <w:lvlText w:val="%1"/>
      <w:lvlJc w:val="left"/>
      <w:pPr>
        <w:ind w:left="480" w:hanging="480"/>
      </w:pPr>
      <w:rPr>
        <w:rFonts w:ascii="Times New Roman" w:hAnsi="Times New Roman" w:cs="Times New Roman" w:hint="default"/>
        <w:sz w:val="24"/>
      </w:rPr>
    </w:lvl>
    <w:lvl w:ilvl="1">
      <w:start w:val="5"/>
      <w:numFmt w:val="decimal"/>
      <w:lvlText w:val="%1.%2"/>
      <w:lvlJc w:val="left"/>
      <w:pPr>
        <w:ind w:left="480" w:hanging="480"/>
      </w:pPr>
      <w:rPr>
        <w:rFonts w:ascii="Times New Roman" w:hAnsi="Times New Roman" w:cs="Times New Roman" w:hint="default"/>
        <w:sz w:val="24"/>
      </w:rPr>
    </w:lvl>
    <w:lvl w:ilvl="2">
      <w:start w:val="4"/>
      <w:numFmt w:val="decimal"/>
      <w:lvlText w:val="%1.%2.%3"/>
      <w:lvlJc w:val="left"/>
      <w:pPr>
        <w:ind w:left="720" w:hanging="720"/>
      </w:pPr>
      <w:rPr>
        <w:rFonts w:ascii="Times New Roman" w:hAnsi="Times New Roman" w:cs="Times New Roman" w:hint="default"/>
        <w:sz w:val="20"/>
        <w:szCs w:val="20"/>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22">
    <w:nsid w:val="3E7B34B4"/>
    <w:multiLevelType w:val="hybridMultilevel"/>
    <w:tmpl w:val="837A6012"/>
    <w:lvl w:ilvl="0" w:tplc="04190011">
      <w:start w:val="8"/>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3249D4"/>
    <w:multiLevelType w:val="multilevel"/>
    <w:tmpl w:val="14F8B2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5">
    <w:nsid w:val="4C9946CB"/>
    <w:multiLevelType w:val="hybridMultilevel"/>
    <w:tmpl w:val="08166C86"/>
    <w:lvl w:ilvl="0" w:tplc="DFF689AE">
      <w:start w:val="1"/>
      <w:numFmt w:val="decimal"/>
      <w:lvlText w:val="3.%1."/>
      <w:lvlJc w:val="left"/>
      <w:pPr>
        <w:ind w:left="1287" w:hanging="360"/>
      </w:pPr>
      <w:rPr>
        <w:rFonts w:hint="default"/>
        <w:b/>
        <w:color w:val="000000" w:themeColor="text1"/>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585D3572"/>
    <w:multiLevelType w:val="hybridMultilevel"/>
    <w:tmpl w:val="08166C86"/>
    <w:lvl w:ilvl="0" w:tplc="DFF689AE">
      <w:start w:val="1"/>
      <w:numFmt w:val="decimal"/>
      <w:lvlText w:val="3.%1."/>
      <w:lvlJc w:val="left"/>
      <w:pPr>
        <w:ind w:left="1287" w:hanging="360"/>
      </w:pPr>
      <w:rPr>
        <w:rFonts w:hint="default"/>
        <w:b/>
        <w:color w:val="000000" w:themeColor="text1"/>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59584CD4"/>
    <w:multiLevelType w:val="multilevel"/>
    <w:tmpl w:val="0BEE29A4"/>
    <w:lvl w:ilvl="0">
      <w:start w:val="1"/>
      <w:numFmt w:val="decimal"/>
      <w:lvlText w:val="%1."/>
      <w:lvlJc w:val="left"/>
      <w:pPr>
        <w:ind w:left="1494" w:hanging="360"/>
      </w:pPr>
    </w:lvl>
    <w:lvl w:ilvl="1">
      <w:start w:val="3"/>
      <w:numFmt w:val="decimal"/>
      <w:isLgl/>
      <w:lvlText w:val="%1.%2"/>
      <w:lvlJc w:val="left"/>
      <w:pPr>
        <w:ind w:left="2204" w:hanging="360"/>
      </w:pPr>
    </w:lvl>
    <w:lvl w:ilvl="2">
      <w:start w:val="1"/>
      <w:numFmt w:val="decimal"/>
      <w:isLgl/>
      <w:lvlText w:val="%1.%2.%3"/>
      <w:lvlJc w:val="left"/>
      <w:pPr>
        <w:ind w:left="1854" w:hanging="720"/>
      </w:pPr>
    </w:lvl>
    <w:lvl w:ilvl="3">
      <w:start w:val="1"/>
      <w:numFmt w:val="decimal"/>
      <w:isLgl/>
      <w:lvlText w:val="%1.%2.%3.%4"/>
      <w:lvlJc w:val="left"/>
      <w:pPr>
        <w:ind w:left="1854" w:hanging="720"/>
      </w:pPr>
    </w:lvl>
    <w:lvl w:ilvl="4">
      <w:start w:val="1"/>
      <w:numFmt w:val="decimal"/>
      <w:isLgl/>
      <w:lvlText w:val="%1.%2.%3.%4.%5"/>
      <w:lvlJc w:val="left"/>
      <w:pPr>
        <w:ind w:left="2214" w:hanging="1080"/>
      </w:pPr>
    </w:lvl>
    <w:lvl w:ilvl="5">
      <w:start w:val="1"/>
      <w:numFmt w:val="decimal"/>
      <w:isLgl/>
      <w:lvlText w:val="%1.%2.%3.%4.%5.%6"/>
      <w:lvlJc w:val="left"/>
      <w:pPr>
        <w:ind w:left="2214" w:hanging="1080"/>
      </w:pPr>
    </w:lvl>
    <w:lvl w:ilvl="6">
      <w:start w:val="1"/>
      <w:numFmt w:val="decimal"/>
      <w:isLgl/>
      <w:lvlText w:val="%1.%2.%3.%4.%5.%6.%7"/>
      <w:lvlJc w:val="left"/>
      <w:pPr>
        <w:ind w:left="2574" w:hanging="1440"/>
      </w:pPr>
    </w:lvl>
    <w:lvl w:ilvl="7">
      <w:start w:val="1"/>
      <w:numFmt w:val="decimal"/>
      <w:isLgl/>
      <w:lvlText w:val="%1.%2.%3.%4.%5.%6.%7.%8"/>
      <w:lvlJc w:val="left"/>
      <w:pPr>
        <w:ind w:left="2574" w:hanging="1440"/>
      </w:pPr>
    </w:lvl>
    <w:lvl w:ilvl="8">
      <w:start w:val="1"/>
      <w:numFmt w:val="decimal"/>
      <w:isLgl/>
      <w:lvlText w:val="%1.%2.%3.%4.%5.%6.%7.%8.%9"/>
      <w:lvlJc w:val="left"/>
      <w:pPr>
        <w:ind w:left="2934" w:hanging="1800"/>
      </w:pPr>
    </w:lvl>
  </w:abstractNum>
  <w:abstractNum w:abstractNumId="28">
    <w:nsid w:val="59765220"/>
    <w:multiLevelType w:val="hybridMultilevel"/>
    <w:tmpl w:val="A9DCDBEA"/>
    <w:lvl w:ilvl="0" w:tplc="525875A2">
      <w:start w:val="1"/>
      <w:numFmt w:val="decimal"/>
      <w:lvlText w:val="%1)"/>
      <w:lvlJc w:val="left"/>
      <w:pPr>
        <w:ind w:left="1429"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B521518"/>
    <w:multiLevelType w:val="multilevel"/>
    <w:tmpl w:val="2EFA7C02"/>
    <w:lvl w:ilvl="0">
      <w:start w:val="2"/>
      <w:numFmt w:val="decimal"/>
      <w:lvlText w:val="%1"/>
      <w:lvlJc w:val="left"/>
      <w:pPr>
        <w:ind w:left="480" w:hanging="480"/>
      </w:pPr>
      <w:rPr>
        <w:rFonts w:ascii="Times New Roman" w:hAnsi="Times New Roman" w:cs="Times New Roman" w:hint="default"/>
        <w:sz w:val="24"/>
      </w:rPr>
    </w:lvl>
    <w:lvl w:ilvl="1">
      <w:start w:val="5"/>
      <w:numFmt w:val="decimal"/>
      <w:lvlText w:val="%1.%2"/>
      <w:lvlJc w:val="left"/>
      <w:pPr>
        <w:ind w:left="840" w:hanging="480"/>
      </w:pPr>
      <w:rPr>
        <w:rFonts w:ascii="Times New Roman" w:hAnsi="Times New Roman" w:cs="Times New Roman" w:hint="default"/>
        <w:sz w:val="24"/>
      </w:rPr>
    </w:lvl>
    <w:lvl w:ilvl="2">
      <w:start w:val="1"/>
      <w:numFmt w:val="decimal"/>
      <w:lvlText w:val="%1.%2.%3"/>
      <w:lvlJc w:val="left"/>
      <w:pPr>
        <w:ind w:left="1440" w:hanging="720"/>
      </w:pPr>
      <w:rPr>
        <w:rFonts w:ascii="Times New Roman" w:hAnsi="Times New Roman" w:cs="Times New Roman" w:hint="default"/>
        <w:sz w:val="20"/>
        <w:szCs w:val="20"/>
      </w:rPr>
    </w:lvl>
    <w:lvl w:ilvl="3">
      <w:start w:val="1"/>
      <w:numFmt w:val="decimal"/>
      <w:lvlText w:val="%1.%2.%3.%4"/>
      <w:lvlJc w:val="left"/>
      <w:pPr>
        <w:ind w:left="1800" w:hanging="720"/>
      </w:pPr>
      <w:rPr>
        <w:rFonts w:ascii="Times New Roman" w:hAnsi="Times New Roman" w:cs="Times New Roman" w:hint="default"/>
        <w:sz w:val="24"/>
      </w:rPr>
    </w:lvl>
    <w:lvl w:ilvl="4">
      <w:start w:val="1"/>
      <w:numFmt w:val="decimal"/>
      <w:lvlText w:val="%1.%2.%3.%4.%5"/>
      <w:lvlJc w:val="left"/>
      <w:pPr>
        <w:ind w:left="2520" w:hanging="1080"/>
      </w:pPr>
      <w:rPr>
        <w:rFonts w:ascii="Times New Roman" w:hAnsi="Times New Roman" w:cs="Times New Roman" w:hint="default"/>
        <w:sz w:val="24"/>
      </w:rPr>
    </w:lvl>
    <w:lvl w:ilvl="5">
      <w:start w:val="1"/>
      <w:numFmt w:val="decimal"/>
      <w:lvlText w:val="%1.%2.%3.%4.%5.%6"/>
      <w:lvlJc w:val="left"/>
      <w:pPr>
        <w:ind w:left="2880" w:hanging="1080"/>
      </w:pPr>
      <w:rPr>
        <w:rFonts w:ascii="Times New Roman" w:hAnsi="Times New Roman" w:cs="Times New Roman" w:hint="default"/>
        <w:sz w:val="24"/>
      </w:rPr>
    </w:lvl>
    <w:lvl w:ilvl="6">
      <w:start w:val="1"/>
      <w:numFmt w:val="decimal"/>
      <w:lvlText w:val="%1.%2.%3.%4.%5.%6.%7"/>
      <w:lvlJc w:val="left"/>
      <w:pPr>
        <w:ind w:left="3600" w:hanging="1440"/>
      </w:pPr>
      <w:rPr>
        <w:rFonts w:ascii="Times New Roman" w:hAnsi="Times New Roman" w:cs="Times New Roman" w:hint="default"/>
        <w:sz w:val="24"/>
      </w:rPr>
    </w:lvl>
    <w:lvl w:ilvl="7">
      <w:start w:val="1"/>
      <w:numFmt w:val="decimal"/>
      <w:lvlText w:val="%1.%2.%3.%4.%5.%6.%7.%8"/>
      <w:lvlJc w:val="left"/>
      <w:pPr>
        <w:ind w:left="3960" w:hanging="1440"/>
      </w:pPr>
      <w:rPr>
        <w:rFonts w:ascii="Times New Roman" w:hAnsi="Times New Roman" w:cs="Times New Roman" w:hint="default"/>
        <w:sz w:val="24"/>
      </w:rPr>
    </w:lvl>
    <w:lvl w:ilvl="8">
      <w:start w:val="1"/>
      <w:numFmt w:val="decimal"/>
      <w:lvlText w:val="%1.%2.%3.%4.%5.%6.%7.%8.%9"/>
      <w:lvlJc w:val="left"/>
      <w:pPr>
        <w:ind w:left="4680" w:hanging="1800"/>
      </w:pPr>
      <w:rPr>
        <w:rFonts w:ascii="Times New Roman" w:hAnsi="Times New Roman" w:cs="Times New Roman" w:hint="default"/>
        <w:sz w:val="24"/>
      </w:rPr>
    </w:lvl>
  </w:abstractNum>
  <w:abstractNum w:abstractNumId="30">
    <w:nsid w:val="653D2DF1"/>
    <w:multiLevelType w:val="multilevel"/>
    <w:tmpl w:val="7C5EB12C"/>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1">
    <w:nsid w:val="6EE62BCE"/>
    <w:multiLevelType w:val="hybridMultilevel"/>
    <w:tmpl w:val="D27C7DC6"/>
    <w:lvl w:ilvl="0" w:tplc="B6A0B13C">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24"/>
  </w:num>
  <w:num w:numId="3">
    <w:abstractNumId w:val="7"/>
  </w:num>
  <w:num w:numId="4">
    <w:abstractNumId w:val="12"/>
  </w:num>
  <w:num w:numId="5">
    <w:abstractNumId w:val="14"/>
  </w:num>
  <w:num w:numId="6">
    <w:abstractNumId w:val="29"/>
  </w:num>
  <w:num w:numId="7">
    <w:abstractNumId w:val="21"/>
  </w:num>
  <w:num w:numId="8">
    <w:abstractNumId w:val="2"/>
  </w:num>
  <w:num w:numId="9">
    <w:abstractNumId w:val="28"/>
  </w:num>
  <w:num w:numId="10">
    <w:abstractNumId w:val="17"/>
  </w:num>
  <w:num w:numId="11">
    <w:abstractNumId w:val="16"/>
  </w:num>
  <w:num w:numId="12">
    <w:abstractNumId w:val="23"/>
  </w:num>
  <w:num w:numId="13">
    <w:abstractNumId w:val="18"/>
  </w:num>
  <w:num w:numId="14">
    <w:abstractNumId w:val="31"/>
  </w:num>
  <w:num w:numId="15">
    <w:abstractNumId w:val="19"/>
  </w:num>
  <w:num w:numId="16">
    <w:abstractNumId w:val="22"/>
  </w:num>
  <w:num w:numId="17">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0"/>
  </w:num>
  <w:num w:numId="21">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605"/>
    <w:rsid w:val="00010D50"/>
    <w:rsid w:val="00010FC5"/>
    <w:rsid w:val="000118E9"/>
    <w:rsid w:val="00011B88"/>
    <w:rsid w:val="00014EC9"/>
    <w:rsid w:val="00022E8B"/>
    <w:rsid w:val="00023887"/>
    <w:rsid w:val="00024ACD"/>
    <w:rsid w:val="00026BE6"/>
    <w:rsid w:val="00027A86"/>
    <w:rsid w:val="0003484D"/>
    <w:rsid w:val="00043E6E"/>
    <w:rsid w:val="0004585A"/>
    <w:rsid w:val="00062923"/>
    <w:rsid w:val="000649FB"/>
    <w:rsid w:val="000661D4"/>
    <w:rsid w:val="000673AD"/>
    <w:rsid w:val="00085CD2"/>
    <w:rsid w:val="00090AF3"/>
    <w:rsid w:val="0009541B"/>
    <w:rsid w:val="000A2364"/>
    <w:rsid w:val="000C2D5F"/>
    <w:rsid w:val="000D1407"/>
    <w:rsid w:val="000D1A32"/>
    <w:rsid w:val="000D3E64"/>
    <w:rsid w:val="000D5071"/>
    <w:rsid w:val="000D7667"/>
    <w:rsid w:val="000E01F3"/>
    <w:rsid w:val="000E122B"/>
    <w:rsid w:val="000E1864"/>
    <w:rsid w:val="000F779A"/>
    <w:rsid w:val="001078CC"/>
    <w:rsid w:val="00114C2F"/>
    <w:rsid w:val="001354AC"/>
    <w:rsid w:val="0013613D"/>
    <w:rsid w:val="00137E48"/>
    <w:rsid w:val="00145E56"/>
    <w:rsid w:val="00147988"/>
    <w:rsid w:val="001504DB"/>
    <w:rsid w:val="001546C1"/>
    <w:rsid w:val="001604A7"/>
    <w:rsid w:val="00170B66"/>
    <w:rsid w:val="00173D55"/>
    <w:rsid w:val="00175357"/>
    <w:rsid w:val="001773BA"/>
    <w:rsid w:val="0018070E"/>
    <w:rsid w:val="001B0C72"/>
    <w:rsid w:val="001B608F"/>
    <w:rsid w:val="001C32FF"/>
    <w:rsid w:val="001D317C"/>
    <w:rsid w:val="001D387D"/>
    <w:rsid w:val="001D66EC"/>
    <w:rsid w:val="001E4F95"/>
    <w:rsid w:val="001E5383"/>
    <w:rsid w:val="001E5C80"/>
    <w:rsid w:val="001F6AA5"/>
    <w:rsid w:val="001F7901"/>
    <w:rsid w:val="002049F0"/>
    <w:rsid w:val="00205820"/>
    <w:rsid w:val="00207E81"/>
    <w:rsid w:val="002152C4"/>
    <w:rsid w:val="00232293"/>
    <w:rsid w:val="00244207"/>
    <w:rsid w:val="00265299"/>
    <w:rsid w:val="0026603A"/>
    <w:rsid w:val="00273BDA"/>
    <w:rsid w:val="0027461E"/>
    <w:rsid w:val="00281C48"/>
    <w:rsid w:val="0028683B"/>
    <w:rsid w:val="00287BE0"/>
    <w:rsid w:val="002B1016"/>
    <w:rsid w:val="002D3C9C"/>
    <w:rsid w:val="002D404B"/>
    <w:rsid w:val="002D4429"/>
    <w:rsid w:val="002F4035"/>
    <w:rsid w:val="00300706"/>
    <w:rsid w:val="00301BA7"/>
    <w:rsid w:val="00314AC6"/>
    <w:rsid w:val="003252A3"/>
    <w:rsid w:val="00326CCA"/>
    <w:rsid w:val="003378EA"/>
    <w:rsid w:val="00340800"/>
    <w:rsid w:val="00352AB2"/>
    <w:rsid w:val="0036459D"/>
    <w:rsid w:val="0036593F"/>
    <w:rsid w:val="003710C7"/>
    <w:rsid w:val="00373C9A"/>
    <w:rsid w:val="00374B14"/>
    <w:rsid w:val="0038426B"/>
    <w:rsid w:val="00390DF6"/>
    <w:rsid w:val="00390FF8"/>
    <w:rsid w:val="003B2B13"/>
    <w:rsid w:val="003C03C0"/>
    <w:rsid w:val="003C11F7"/>
    <w:rsid w:val="003C1631"/>
    <w:rsid w:val="003C4551"/>
    <w:rsid w:val="003E442E"/>
    <w:rsid w:val="003E4F39"/>
    <w:rsid w:val="003E7E1B"/>
    <w:rsid w:val="003F5C6A"/>
    <w:rsid w:val="00407E7D"/>
    <w:rsid w:val="00420AFA"/>
    <w:rsid w:val="004269B8"/>
    <w:rsid w:val="004347A8"/>
    <w:rsid w:val="00444E2A"/>
    <w:rsid w:val="00453DC8"/>
    <w:rsid w:val="00456A4B"/>
    <w:rsid w:val="00464C49"/>
    <w:rsid w:val="00465E53"/>
    <w:rsid w:val="00477E40"/>
    <w:rsid w:val="00487141"/>
    <w:rsid w:val="004964EE"/>
    <w:rsid w:val="004A1A0A"/>
    <w:rsid w:val="004A536B"/>
    <w:rsid w:val="004B6ECA"/>
    <w:rsid w:val="004C2A1C"/>
    <w:rsid w:val="004C7398"/>
    <w:rsid w:val="004D4B0A"/>
    <w:rsid w:val="004E070F"/>
    <w:rsid w:val="004E241C"/>
    <w:rsid w:val="004E766C"/>
    <w:rsid w:val="005046AB"/>
    <w:rsid w:val="00512EB4"/>
    <w:rsid w:val="00517254"/>
    <w:rsid w:val="00521CAD"/>
    <w:rsid w:val="00523C4C"/>
    <w:rsid w:val="00543BDC"/>
    <w:rsid w:val="0054405F"/>
    <w:rsid w:val="00547EAF"/>
    <w:rsid w:val="00550F66"/>
    <w:rsid w:val="00551633"/>
    <w:rsid w:val="0055408B"/>
    <w:rsid w:val="005638B8"/>
    <w:rsid w:val="0056664D"/>
    <w:rsid w:val="00566A62"/>
    <w:rsid w:val="00570455"/>
    <w:rsid w:val="0058539B"/>
    <w:rsid w:val="00586907"/>
    <w:rsid w:val="00593B06"/>
    <w:rsid w:val="005A1946"/>
    <w:rsid w:val="005A3490"/>
    <w:rsid w:val="005B5135"/>
    <w:rsid w:val="005C2D6B"/>
    <w:rsid w:val="005D4A5F"/>
    <w:rsid w:val="005E3E31"/>
    <w:rsid w:val="005F11E4"/>
    <w:rsid w:val="005F1291"/>
    <w:rsid w:val="005F276B"/>
    <w:rsid w:val="00607D45"/>
    <w:rsid w:val="006151C5"/>
    <w:rsid w:val="00622692"/>
    <w:rsid w:val="00623507"/>
    <w:rsid w:val="006272EC"/>
    <w:rsid w:val="0064563E"/>
    <w:rsid w:val="006601C5"/>
    <w:rsid w:val="00663EAB"/>
    <w:rsid w:val="00663F30"/>
    <w:rsid w:val="006754A2"/>
    <w:rsid w:val="00680775"/>
    <w:rsid w:val="00681D81"/>
    <w:rsid w:val="00683C2B"/>
    <w:rsid w:val="006868CC"/>
    <w:rsid w:val="006973F1"/>
    <w:rsid w:val="006A0EA2"/>
    <w:rsid w:val="006A78C1"/>
    <w:rsid w:val="006B071A"/>
    <w:rsid w:val="006C7556"/>
    <w:rsid w:val="006D25DD"/>
    <w:rsid w:val="006D7520"/>
    <w:rsid w:val="006E19E4"/>
    <w:rsid w:val="006E2C7C"/>
    <w:rsid w:val="006E2F0D"/>
    <w:rsid w:val="006F3F24"/>
    <w:rsid w:val="007079C1"/>
    <w:rsid w:val="0071155F"/>
    <w:rsid w:val="00712EAF"/>
    <w:rsid w:val="00722AB3"/>
    <w:rsid w:val="00740069"/>
    <w:rsid w:val="007419EB"/>
    <w:rsid w:val="00742FD6"/>
    <w:rsid w:val="007458A4"/>
    <w:rsid w:val="0074695F"/>
    <w:rsid w:val="00762145"/>
    <w:rsid w:val="00763BCD"/>
    <w:rsid w:val="00764F33"/>
    <w:rsid w:val="00792768"/>
    <w:rsid w:val="007B1C5B"/>
    <w:rsid w:val="007C76E4"/>
    <w:rsid w:val="007D744B"/>
    <w:rsid w:val="007E0C7A"/>
    <w:rsid w:val="007E143F"/>
    <w:rsid w:val="007E1B59"/>
    <w:rsid w:val="007F1FF7"/>
    <w:rsid w:val="00802F5F"/>
    <w:rsid w:val="00803589"/>
    <w:rsid w:val="00811CAE"/>
    <w:rsid w:val="008336BB"/>
    <w:rsid w:val="00850927"/>
    <w:rsid w:val="00854C41"/>
    <w:rsid w:val="00855D7E"/>
    <w:rsid w:val="0088299A"/>
    <w:rsid w:val="00882B58"/>
    <w:rsid w:val="0089017F"/>
    <w:rsid w:val="00897848"/>
    <w:rsid w:val="008B43B5"/>
    <w:rsid w:val="008C2D03"/>
    <w:rsid w:val="008D3FDA"/>
    <w:rsid w:val="008D5198"/>
    <w:rsid w:val="008E1CB4"/>
    <w:rsid w:val="008E4961"/>
    <w:rsid w:val="008F61AA"/>
    <w:rsid w:val="00906F8F"/>
    <w:rsid w:val="00914CF2"/>
    <w:rsid w:val="00916E4B"/>
    <w:rsid w:val="00921616"/>
    <w:rsid w:val="00926488"/>
    <w:rsid w:val="009645FD"/>
    <w:rsid w:val="0096606B"/>
    <w:rsid w:val="009709B3"/>
    <w:rsid w:val="00973902"/>
    <w:rsid w:val="00997F16"/>
    <w:rsid w:val="009B4C9F"/>
    <w:rsid w:val="009B5C31"/>
    <w:rsid w:val="009C2BF8"/>
    <w:rsid w:val="009E05F7"/>
    <w:rsid w:val="009E6B84"/>
    <w:rsid w:val="00A014E7"/>
    <w:rsid w:val="00A031B0"/>
    <w:rsid w:val="00A047FA"/>
    <w:rsid w:val="00A17E89"/>
    <w:rsid w:val="00A25031"/>
    <w:rsid w:val="00A2586A"/>
    <w:rsid w:val="00A322C6"/>
    <w:rsid w:val="00A46C73"/>
    <w:rsid w:val="00A51DA6"/>
    <w:rsid w:val="00A57C5D"/>
    <w:rsid w:val="00A63323"/>
    <w:rsid w:val="00A66706"/>
    <w:rsid w:val="00A729C9"/>
    <w:rsid w:val="00A85B31"/>
    <w:rsid w:val="00A86E5F"/>
    <w:rsid w:val="00AA0D6F"/>
    <w:rsid w:val="00AA0ED6"/>
    <w:rsid w:val="00AA5633"/>
    <w:rsid w:val="00AB14C1"/>
    <w:rsid w:val="00AB1AC5"/>
    <w:rsid w:val="00AB5C93"/>
    <w:rsid w:val="00AC4A80"/>
    <w:rsid w:val="00AD1535"/>
    <w:rsid w:val="00AD7B34"/>
    <w:rsid w:val="00AE0F2A"/>
    <w:rsid w:val="00AE39F4"/>
    <w:rsid w:val="00AE556F"/>
    <w:rsid w:val="00AF6666"/>
    <w:rsid w:val="00B03F7D"/>
    <w:rsid w:val="00B127C1"/>
    <w:rsid w:val="00B13063"/>
    <w:rsid w:val="00B15DB7"/>
    <w:rsid w:val="00B17A08"/>
    <w:rsid w:val="00B258F2"/>
    <w:rsid w:val="00B32F4C"/>
    <w:rsid w:val="00B36AD3"/>
    <w:rsid w:val="00B42AED"/>
    <w:rsid w:val="00B47077"/>
    <w:rsid w:val="00B5105E"/>
    <w:rsid w:val="00B75C97"/>
    <w:rsid w:val="00B814F7"/>
    <w:rsid w:val="00B8713F"/>
    <w:rsid w:val="00BA3ABE"/>
    <w:rsid w:val="00BB2DC3"/>
    <w:rsid w:val="00BB76BB"/>
    <w:rsid w:val="00BD4DA3"/>
    <w:rsid w:val="00BD516B"/>
    <w:rsid w:val="00BD6A20"/>
    <w:rsid w:val="00BE0DD8"/>
    <w:rsid w:val="00BE1BB8"/>
    <w:rsid w:val="00C047B6"/>
    <w:rsid w:val="00C210E4"/>
    <w:rsid w:val="00C268B9"/>
    <w:rsid w:val="00C337B6"/>
    <w:rsid w:val="00C40FE9"/>
    <w:rsid w:val="00C42963"/>
    <w:rsid w:val="00C61B3B"/>
    <w:rsid w:val="00C64469"/>
    <w:rsid w:val="00C65EDD"/>
    <w:rsid w:val="00C671B1"/>
    <w:rsid w:val="00C725C2"/>
    <w:rsid w:val="00C7265F"/>
    <w:rsid w:val="00C8123E"/>
    <w:rsid w:val="00C81B3E"/>
    <w:rsid w:val="00C83CCB"/>
    <w:rsid w:val="00C908E7"/>
    <w:rsid w:val="00C93A37"/>
    <w:rsid w:val="00C959A3"/>
    <w:rsid w:val="00CB1266"/>
    <w:rsid w:val="00CB2C32"/>
    <w:rsid w:val="00CB3EC7"/>
    <w:rsid w:val="00CC49DF"/>
    <w:rsid w:val="00CD1B5E"/>
    <w:rsid w:val="00CD5DED"/>
    <w:rsid w:val="00CE499D"/>
    <w:rsid w:val="00CE4B7C"/>
    <w:rsid w:val="00CE7AC7"/>
    <w:rsid w:val="00CF08C5"/>
    <w:rsid w:val="00CF608B"/>
    <w:rsid w:val="00D03CF5"/>
    <w:rsid w:val="00D03F72"/>
    <w:rsid w:val="00D21049"/>
    <w:rsid w:val="00D34A50"/>
    <w:rsid w:val="00D426A3"/>
    <w:rsid w:val="00D45BC1"/>
    <w:rsid w:val="00D56433"/>
    <w:rsid w:val="00D67956"/>
    <w:rsid w:val="00D70437"/>
    <w:rsid w:val="00D72746"/>
    <w:rsid w:val="00D82F83"/>
    <w:rsid w:val="00D85DA0"/>
    <w:rsid w:val="00D94643"/>
    <w:rsid w:val="00D970F0"/>
    <w:rsid w:val="00DB3D1F"/>
    <w:rsid w:val="00DC1B85"/>
    <w:rsid w:val="00DC4093"/>
    <w:rsid w:val="00DC7460"/>
    <w:rsid w:val="00DD17B0"/>
    <w:rsid w:val="00DD3519"/>
    <w:rsid w:val="00DD4316"/>
    <w:rsid w:val="00DE1A20"/>
    <w:rsid w:val="00DF316C"/>
    <w:rsid w:val="00DF3B52"/>
    <w:rsid w:val="00DF410B"/>
    <w:rsid w:val="00E00E53"/>
    <w:rsid w:val="00E107FA"/>
    <w:rsid w:val="00E15025"/>
    <w:rsid w:val="00E21EA3"/>
    <w:rsid w:val="00E27DD9"/>
    <w:rsid w:val="00E33CAC"/>
    <w:rsid w:val="00E51E28"/>
    <w:rsid w:val="00E5545D"/>
    <w:rsid w:val="00E55E2F"/>
    <w:rsid w:val="00E73063"/>
    <w:rsid w:val="00E9147A"/>
    <w:rsid w:val="00E9778B"/>
    <w:rsid w:val="00EA52C6"/>
    <w:rsid w:val="00EB5447"/>
    <w:rsid w:val="00EC4048"/>
    <w:rsid w:val="00ED05CF"/>
    <w:rsid w:val="00ED1F35"/>
    <w:rsid w:val="00EE1807"/>
    <w:rsid w:val="00EE5581"/>
    <w:rsid w:val="00EE7866"/>
    <w:rsid w:val="00F108B6"/>
    <w:rsid w:val="00F1335E"/>
    <w:rsid w:val="00F135DA"/>
    <w:rsid w:val="00F23C39"/>
    <w:rsid w:val="00F34155"/>
    <w:rsid w:val="00F41E8D"/>
    <w:rsid w:val="00F42B56"/>
    <w:rsid w:val="00F43DA0"/>
    <w:rsid w:val="00F45903"/>
    <w:rsid w:val="00F50496"/>
    <w:rsid w:val="00F517D7"/>
    <w:rsid w:val="00F63B3E"/>
    <w:rsid w:val="00F64211"/>
    <w:rsid w:val="00F8285B"/>
    <w:rsid w:val="00F9398D"/>
    <w:rsid w:val="00FA432D"/>
    <w:rsid w:val="00FB05AB"/>
    <w:rsid w:val="00FB32F0"/>
    <w:rsid w:val="00FB46CB"/>
    <w:rsid w:val="00FB5723"/>
    <w:rsid w:val="00FB5C6C"/>
    <w:rsid w:val="00FB717C"/>
    <w:rsid w:val="00FC4FB9"/>
    <w:rsid w:val="00FE1605"/>
    <w:rsid w:val="00FE539E"/>
    <w:rsid w:val="00FE7BFC"/>
    <w:rsid w:val="00FF1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77FAF-52B4-4E59-97E4-EF10CBDC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4563E"/>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114C2F"/>
    <w:pPr>
      <w:spacing w:after="0" w:line="240" w:lineRule="auto"/>
    </w:pPr>
    <w:rPr>
      <w:sz w:val="20"/>
      <w:szCs w:val="20"/>
    </w:rPr>
  </w:style>
  <w:style w:type="character" w:customStyle="1" w:styleId="a5">
    <w:name w:val="Текст сноски Знак"/>
    <w:basedOn w:val="a1"/>
    <w:link w:val="a4"/>
    <w:uiPriority w:val="99"/>
    <w:semiHidden/>
    <w:rsid w:val="00114C2F"/>
    <w:rPr>
      <w:sz w:val="20"/>
      <w:szCs w:val="20"/>
    </w:rPr>
  </w:style>
  <w:style w:type="character" w:styleId="a6">
    <w:name w:val="footnote reference"/>
    <w:aliases w:val="Table_Footnote_last Знак1,Знак сноски 1,Знак сноски-FN,Знак сноски1,Текст сноски Знак Знак Знак Знак Знак Знак Знак1,Текст сноски Знак Знак Знак Знак Знак1,Текст сноски Знак1 Знак Знак Знак1,Текст сноски Знак2 Знак Знак1,сноска"/>
    <w:uiPriority w:val="99"/>
    <w:qFormat/>
    <w:rsid w:val="00114C2F"/>
    <w:rPr>
      <w:rFonts w:cs="Times New Roman"/>
      <w:vertAlign w:val="superscript"/>
    </w:rPr>
  </w:style>
  <w:style w:type="character" w:styleId="a7">
    <w:name w:val="Hyperlink"/>
    <w:basedOn w:val="a1"/>
    <w:uiPriority w:val="99"/>
    <w:unhideWhenUsed/>
    <w:rsid w:val="00114C2F"/>
    <w:rPr>
      <w:color w:val="0563C1" w:themeColor="hyperlink"/>
      <w:u w:val="single"/>
    </w:rPr>
  </w:style>
  <w:style w:type="paragraph" w:styleId="a8">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Table,ТЗ список,Булет1"/>
    <w:basedOn w:val="a0"/>
    <w:link w:val="a9"/>
    <w:uiPriority w:val="34"/>
    <w:qFormat/>
    <w:rsid w:val="00340800"/>
    <w:pPr>
      <w:ind w:left="720"/>
      <w:contextualSpacing/>
    </w:pPr>
  </w:style>
  <w:style w:type="character" w:customStyle="1" w:styleId="aa">
    <w:name w:val="Символ сноски"/>
    <w:rsid w:val="00CB1266"/>
    <w:rPr>
      <w:vertAlign w:val="superscript"/>
    </w:rPr>
  </w:style>
  <w:style w:type="paragraph" w:customStyle="1" w:styleId="2">
    <w:name w:val="Без интервала2"/>
    <w:qFormat/>
    <w:rsid w:val="00AB5C93"/>
    <w:pPr>
      <w:suppressAutoHyphens/>
      <w:spacing w:after="0" w:line="240" w:lineRule="auto"/>
    </w:pPr>
    <w:rPr>
      <w:rFonts w:ascii="Calibri" w:eastAsia="Times New Roman" w:hAnsi="Calibri" w:cs="Calibri"/>
      <w:lang w:eastAsia="zh-CN"/>
    </w:rPr>
  </w:style>
  <w:style w:type="table" w:customStyle="1" w:styleId="-11">
    <w:name w:val="Таблица-сетка 1 светлая1"/>
    <w:basedOn w:val="a2"/>
    <w:next w:val="-1"/>
    <w:uiPriority w:val="46"/>
    <w:rsid w:val="00AB5C93"/>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1">
    <w:name w:val="Grid Table 1 Light"/>
    <w:basedOn w:val="a2"/>
    <w:uiPriority w:val="46"/>
    <w:rsid w:val="00AB5C9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b">
    <w:name w:val="header"/>
    <w:basedOn w:val="a0"/>
    <w:link w:val="ac"/>
    <w:uiPriority w:val="99"/>
    <w:unhideWhenUsed/>
    <w:rsid w:val="00B5105E"/>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B5105E"/>
  </w:style>
  <w:style w:type="paragraph" w:styleId="ad">
    <w:name w:val="footer"/>
    <w:basedOn w:val="a0"/>
    <w:link w:val="ae"/>
    <w:uiPriority w:val="99"/>
    <w:unhideWhenUsed/>
    <w:rsid w:val="00B5105E"/>
    <w:pPr>
      <w:tabs>
        <w:tab w:val="center" w:pos="4677"/>
        <w:tab w:val="right" w:pos="9355"/>
      </w:tabs>
      <w:spacing w:after="0" w:line="240" w:lineRule="auto"/>
    </w:pPr>
  </w:style>
  <w:style w:type="character" w:customStyle="1" w:styleId="ae">
    <w:name w:val="Нижний колонтитул Знак"/>
    <w:basedOn w:val="a1"/>
    <w:link w:val="ad"/>
    <w:uiPriority w:val="99"/>
    <w:rsid w:val="00B5105E"/>
  </w:style>
  <w:style w:type="table" w:customStyle="1" w:styleId="-12">
    <w:name w:val="Таблица-сетка 1 светлая2"/>
    <w:basedOn w:val="a2"/>
    <w:next w:val="-1"/>
    <w:uiPriority w:val="46"/>
    <w:rsid w:val="00265299"/>
    <w:pPr>
      <w:spacing w:after="0" w:line="240" w:lineRule="auto"/>
    </w:pPr>
    <w:rPr>
      <w:rFonts w:eastAsia="SimSu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f">
    <w:name w:val="Balloon Text"/>
    <w:basedOn w:val="a0"/>
    <w:link w:val="af0"/>
    <w:uiPriority w:val="99"/>
    <w:semiHidden/>
    <w:unhideWhenUsed/>
    <w:rsid w:val="00A25031"/>
    <w:pPr>
      <w:spacing w:after="0" w:line="240" w:lineRule="auto"/>
    </w:pPr>
    <w:rPr>
      <w:rFonts w:ascii="Segoe UI" w:hAnsi="Segoe UI" w:cs="Segoe UI"/>
      <w:sz w:val="18"/>
      <w:szCs w:val="18"/>
    </w:rPr>
  </w:style>
  <w:style w:type="character" w:customStyle="1" w:styleId="af0">
    <w:name w:val="Текст выноски Знак"/>
    <w:basedOn w:val="a1"/>
    <w:link w:val="af"/>
    <w:uiPriority w:val="99"/>
    <w:semiHidden/>
    <w:rsid w:val="00A25031"/>
    <w:rPr>
      <w:rFonts w:ascii="Segoe UI" w:hAnsi="Segoe UI" w:cs="Segoe UI"/>
      <w:sz w:val="18"/>
      <w:szCs w:val="18"/>
    </w:rPr>
  </w:style>
  <w:style w:type="table" w:customStyle="1" w:styleId="-121">
    <w:name w:val="Таблица-сетка 1 светлая21"/>
    <w:basedOn w:val="a2"/>
    <w:next w:val="-1"/>
    <w:uiPriority w:val="46"/>
    <w:rsid w:val="00921616"/>
    <w:pPr>
      <w:spacing w:after="0" w:line="240" w:lineRule="auto"/>
    </w:pPr>
    <w:rPr>
      <w:rFonts w:ascii="Calibri" w:eastAsia="SimSun" w:hAnsi="Calibri" w:cs="Times New Roma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af1">
    <w:name w:val="Table Grid"/>
    <w:basedOn w:val="a2"/>
    <w:uiPriority w:val="59"/>
    <w:rsid w:val="001361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C64469"/>
    <w:rPr>
      <w:rFonts w:ascii="TimesNewRomanPSMT" w:hAnsi="TimesNewRomanPSMT" w:cs="TimesNewRomanPSMT"/>
      <w:b w:val="0"/>
      <w:bCs w:val="0"/>
      <w:i w:val="0"/>
      <w:iCs w:val="0"/>
      <w:color w:val="000000"/>
      <w:sz w:val="20"/>
      <w:szCs w:val="20"/>
    </w:rPr>
  </w:style>
  <w:style w:type="table" w:customStyle="1" w:styleId="-122">
    <w:name w:val="Таблица-сетка 1 светлая22"/>
    <w:basedOn w:val="a2"/>
    <w:next w:val="a2"/>
    <w:uiPriority w:val="46"/>
    <w:rsid w:val="00AB1AC5"/>
    <w:pPr>
      <w:spacing w:after="0" w:line="240" w:lineRule="auto"/>
    </w:pPr>
    <w:rPr>
      <w:rFonts w:eastAsia="SimSu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9">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Table Знак"/>
    <w:link w:val="a8"/>
    <w:uiPriority w:val="34"/>
    <w:qFormat/>
    <w:locked/>
    <w:rsid w:val="007458A4"/>
  </w:style>
  <w:style w:type="table" w:customStyle="1" w:styleId="6">
    <w:name w:val="Сетка таблицы6"/>
    <w:basedOn w:val="a2"/>
    <w:next w:val="af1"/>
    <w:uiPriority w:val="39"/>
    <w:rsid w:val="003378EA"/>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2"/>
    <w:next w:val="af1"/>
    <w:uiPriority w:val="59"/>
    <w:rsid w:val="00373C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Number"/>
    <w:basedOn w:val="a0"/>
    <w:uiPriority w:val="99"/>
    <w:semiHidden/>
    <w:unhideWhenUsed/>
    <w:rsid w:val="00085CD2"/>
    <w:pPr>
      <w:numPr>
        <w:numId w:val="1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10248">
      <w:bodyDiv w:val="1"/>
      <w:marLeft w:val="0"/>
      <w:marRight w:val="0"/>
      <w:marTop w:val="0"/>
      <w:marBottom w:val="0"/>
      <w:divBdr>
        <w:top w:val="none" w:sz="0" w:space="0" w:color="auto"/>
        <w:left w:val="none" w:sz="0" w:space="0" w:color="auto"/>
        <w:bottom w:val="none" w:sz="0" w:space="0" w:color="auto"/>
        <w:right w:val="none" w:sz="0" w:space="0" w:color="auto"/>
      </w:divBdr>
    </w:div>
    <w:div w:id="345792029">
      <w:bodyDiv w:val="1"/>
      <w:marLeft w:val="0"/>
      <w:marRight w:val="0"/>
      <w:marTop w:val="0"/>
      <w:marBottom w:val="0"/>
      <w:divBdr>
        <w:top w:val="none" w:sz="0" w:space="0" w:color="auto"/>
        <w:left w:val="none" w:sz="0" w:space="0" w:color="auto"/>
        <w:bottom w:val="none" w:sz="0" w:space="0" w:color="auto"/>
        <w:right w:val="none" w:sz="0" w:space="0" w:color="auto"/>
      </w:divBdr>
    </w:div>
    <w:div w:id="455296685">
      <w:bodyDiv w:val="1"/>
      <w:marLeft w:val="0"/>
      <w:marRight w:val="0"/>
      <w:marTop w:val="0"/>
      <w:marBottom w:val="0"/>
      <w:divBdr>
        <w:top w:val="none" w:sz="0" w:space="0" w:color="auto"/>
        <w:left w:val="none" w:sz="0" w:space="0" w:color="auto"/>
        <w:bottom w:val="none" w:sz="0" w:space="0" w:color="auto"/>
        <w:right w:val="none" w:sz="0" w:space="0" w:color="auto"/>
      </w:divBdr>
    </w:div>
    <w:div w:id="1051032851">
      <w:bodyDiv w:val="1"/>
      <w:marLeft w:val="0"/>
      <w:marRight w:val="0"/>
      <w:marTop w:val="0"/>
      <w:marBottom w:val="0"/>
      <w:divBdr>
        <w:top w:val="none" w:sz="0" w:space="0" w:color="auto"/>
        <w:left w:val="none" w:sz="0" w:space="0" w:color="auto"/>
        <w:bottom w:val="none" w:sz="0" w:space="0" w:color="auto"/>
        <w:right w:val="none" w:sz="0" w:space="0" w:color="auto"/>
      </w:divBdr>
    </w:div>
    <w:div w:id="149699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bedeva_uo@vdkpskov.ru" TargetMode="External"/><Relationship Id="rId13" Type="http://schemas.openxmlformats.org/officeDocument/2006/relationships/hyperlink" Target="https://login.consultant.ru/link/?req=doc&amp;base=LAW&amp;n=451182&amp;dst=100024&amp;field=134&amp;date=15.09.2025" TargetMode="External"/><Relationship Id="rId18" Type="http://schemas.openxmlformats.org/officeDocument/2006/relationships/hyperlink" Target="mailto:ffice@vdkpsk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13601&amp;dst=102145&amp;field=134&amp;date=15.09.2025" TargetMode="External"/><Relationship Id="rId17" Type="http://schemas.openxmlformats.org/officeDocument/2006/relationships/hyperlink" Target="http://www.zakupki.gov.ru/" TargetMode="External"/><Relationship Id="rId2" Type="http://schemas.openxmlformats.org/officeDocument/2006/relationships/numbering" Target="numbering.xml"/><Relationship Id="rId16" Type="http://schemas.openxmlformats.org/officeDocument/2006/relationships/hyperlink" Target="https://ovmf2.consultant.ru/static4018_00_50_511645/document_notes_inner.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3601&amp;dst=100287&amp;field=134&amp;date=15.09.20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15391&amp;dst=2465&amp;field=134&amp;date=11.04.2023" TargetMode="External"/><Relationship Id="rId10" Type="http://schemas.openxmlformats.org/officeDocument/2006/relationships/hyperlink" Target="http://www.zakupki.gov.ru" TargetMode="External"/><Relationship Id="rId19" Type="http://schemas.openxmlformats.org/officeDocument/2006/relationships/hyperlink" Target="mailto:lebedeva_uo@vdkpskov.ru" TargetMode="External"/><Relationship Id="rId4" Type="http://schemas.openxmlformats.org/officeDocument/2006/relationships/settings" Target="settings.xml"/><Relationship Id="rId9" Type="http://schemas.openxmlformats.org/officeDocument/2006/relationships/hyperlink" Target="mailto:lebedeva_uo@vdkpskov.ru" TargetMode="External"/><Relationship Id="rId14" Type="http://schemas.openxmlformats.org/officeDocument/2006/relationships/hyperlink" Target="https://login.consultant.ru/link/?req=doc&amp;base=LAW&amp;n=451182&amp;dst=100024&amp;field=134&amp;date=15.09.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2F6D4-0F6C-43DF-93E7-58D3EABD2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3705</TotalTime>
  <Pages>41</Pages>
  <Words>20664</Words>
  <Characters>117786</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ЮО. Лебедева</dc:creator>
  <cp:keywords/>
  <dc:description/>
  <cp:lastModifiedBy>Юлия ЮО. Лебедева</cp:lastModifiedBy>
  <cp:revision>83</cp:revision>
  <cp:lastPrinted>2026-10-07T05:34:00Z</cp:lastPrinted>
  <dcterms:created xsi:type="dcterms:W3CDTF">2023-04-17T04:55:00Z</dcterms:created>
  <dcterms:modified xsi:type="dcterms:W3CDTF">2026-10-07T06:25:00Z</dcterms:modified>
</cp:coreProperties>
</file>