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F49C64" w14:textId="77777777" w:rsidR="00E20DA6" w:rsidRPr="00DA3A8C" w:rsidRDefault="00E20DA6" w:rsidP="00E20DA6">
      <w:pPr>
        <w:pStyle w:val="1d"/>
        <w:tabs>
          <w:tab w:val="left" w:pos="426"/>
        </w:tabs>
        <w:suppressAutoHyphens/>
        <w:ind w:left="0" w:firstLine="0"/>
        <w:rPr>
          <w:b/>
          <w:sz w:val="28"/>
          <w:szCs w:val="28"/>
        </w:rPr>
      </w:pPr>
      <w:bookmarkStart w:id="0" w:name="_Ref401131967"/>
      <w:bookmarkStart w:id="1" w:name="_Toc225322068"/>
      <w:r w:rsidRPr="00DA3A8C">
        <w:rPr>
          <w:b/>
          <w:sz w:val="28"/>
          <w:szCs w:val="28"/>
        </w:rPr>
        <w:t>Образцы форм основных документов, включаемых в заявку на участие в закупке</w:t>
      </w:r>
      <w:bookmarkEnd w:id="0"/>
      <w:bookmarkEnd w:id="1"/>
    </w:p>
    <w:p w14:paraId="7520A05C" w14:textId="77777777" w:rsidR="00E20DA6" w:rsidRPr="00DA3A8C" w:rsidRDefault="00E20DA6" w:rsidP="00E20DA6">
      <w:pPr>
        <w:pStyle w:val="Times12"/>
        <w:ind w:firstLine="0"/>
        <w:jc w:val="center"/>
        <w:rPr>
          <w:b/>
          <w:i/>
          <w:sz w:val="28"/>
          <w:szCs w:val="28"/>
        </w:rPr>
      </w:pPr>
    </w:p>
    <w:p w14:paraId="7FB4E92C" w14:textId="77777777" w:rsidR="00E20DA6" w:rsidRPr="00DA3A8C" w:rsidRDefault="00E20DA6" w:rsidP="00E20DA6">
      <w:pPr>
        <w:pStyle w:val="Times12"/>
        <w:ind w:firstLine="0"/>
        <w:jc w:val="right"/>
        <w:rPr>
          <w:sz w:val="28"/>
          <w:szCs w:val="28"/>
        </w:rPr>
      </w:pPr>
      <w:r w:rsidRPr="00DA3A8C">
        <w:rPr>
          <w:b/>
          <w:i/>
          <w:sz w:val="28"/>
          <w:szCs w:val="28"/>
        </w:rPr>
        <w:t xml:space="preserve"> </w:t>
      </w:r>
      <w:r w:rsidRPr="00DA3A8C">
        <w:rPr>
          <w:sz w:val="28"/>
          <w:szCs w:val="28"/>
        </w:rPr>
        <w:t>Форма 1.</w:t>
      </w:r>
    </w:p>
    <w:p w14:paraId="5A6231A5" w14:textId="77777777" w:rsidR="00E20DA6" w:rsidRPr="00DA3A8C" w:rsidRDefault="00E20DA6" w:rsidP="00E20DA6">
      <w:pPr>
        <w:rPr>
          <w:b/>
          <w:i/>
        </w:rPr>
      </w:pPr>
      <w:r w:rsidRPr="00DA3A8C">
        <w:rPr>
          <w:b/>
          <w:i/>
        </w:rPr>
        <w:t>Фирменный бланк участника закупки</w:t>
      </w:r>
    </w:p>
    <w:p w14:paraId="0417801B" w14:textId="77777777" w:rsidR="00E20DA6" w:rsidRPr="00DA3A8C" w:rsidRDefault="00E20DA6" w:rsidP="00E20DA6">
      <w:pPr>
        <w:pStyle w:val="Times12"/>
        <w:spacing w:before="120"/>
        <w:ind w:firstLine="0"/>
        <w:jc w:val="left"/>
      </w:pPr>
      <w:r w:rsidRPr="00DA3A8C">
        <w:t>«___» __________ 20___ года №______</w:t>
      </w:r>
    </w:p>
    <w:p w14:paraId="149A3446" w14:textId="77777777" w:rsidR="00E20DA6" w:rsidRPr="00DA3A8C" w:rsidRDefault="00E20DA6" w:rsidP="00E20DA6">
      <w:pPr>
        <w:pStyle w:val="Times12"/>
        <w:spacing w:before="120"/>
        <w:ind w:firstLine="0"/>
        <w:jc w:val="right"/>
        <w:rPr>
          <w:b/>
          <w:i/>
        </w:rPr>
      </w:pPr>
      <w:r w:rsidRPr="00DA3A8C">
        <w:rPr>
          <w:b/>
          <w:i/>
        </w:rPr>
        <w:t>Лот __</w:t>
      </w:r>
    </w:p>
    <w:p w14:paraId="7AD41833" w14:textId="77777777" w:rsidR="00E20DA6" w:rsidRPr="00DA3A8C" w:rsidRDefault="00E20DA6" w:rsidP="00E20DA6">
      <w:pPr>
        <w:pStyle w:val="22"/>
        <w:numPr>
          <w:ilvl w:val="0"/>
          <w:numId w:val="0"/>
        </w:numPr>
        <w:spacing w:before="0" w:after="0"/>
        <w:ind w:left="284"/>
        <w:jc w:val="center"/>
        <w:rPr>
          <w:rFonts w:ascii="Times New Roman" w:hAnsi="Times New Roman"/>
          <w:bCs w:val="0"/>
          <w:i w:val="0"/>
        </w:rPr>
      </w:pPr>
      <w:bookmarkStart w:id="2" w:name="_Toc255987071"/>
      <w:bookmarkStart w:id="3" w:name="_Toc272505461"/>
      <w:bookmarkStart w:id="4" w:name="_Toc390267513"/>
      <w:bookmarkStart w:id="5" w:name="_Toc438219379"/>
      <w:bookmarkStart w:id="6" w:name="_Toc453831653"/>
      <w:bookmarkStart w:id="7" w:name="_Toc482286963"/>
      <w:bookmarkStart w:id="8" w:name="_Toc484591082"/>
      <w:bookmarkStart w:id="9" w:name="_%2525252525D0%2525252525A1%2525252525D0"/>
      <w:bookmarkStart w:id="10" w:name="_Toc225322069"/>
      <w:r w:rsidRPr="00DA3A8C">
        <w:rPr>
          <w:rFonts w:ascii="Times New Roman" w:hAnsi="Times New Roman"/>
          <w:bCs w:val="0"/>
          <w:i w:val="0"/>
        </w:rPr>
        <w:t>ЗАЯВКА НА УЧАСТИЕ В ЗАКУПКЕ (Форма 1)</w:t>
      </w:r>
      <w:bookmarkEnd w:id="2"/>
      <w:bookmarkEnd w:id="3"/>
      <w:bookmarkEnd w:id="4"/>
      <w:bookmarkEnd w:id="5"/>
      <w:bookmarkEnd w:id="6"/>
      <w:bookmarkEnd w:id="7"/>
      <w:bookmarkEnd w:id="8"/>
      <w:bookmarkEnd w:id="10"/>
    </w:p>
    <w:p w14:paraId="35B15444" w14:textId="77777777" w:rsidR="00E20DA6" w:rsidRPr="00DA3A8C" w:rsidRDefault="00E20DA6" w:rsidP="00E20DA6">
      <w:pPr>
        <w:pStyle w:val="Times12"/>
        <w:ind w:firstLine="709"/>
      </w:pPr>
      <w:bookmarkStart w:id="11" w:name="_Hlk80640720"/>
      <w:r w:rsidRPr="00DA3A8C">
        <w:rPr>
          <w:sz w:val="28"/>
          <w:szCs w:val="28"/>
        </w:rPr>
        <w:t>Настоящая заявка на участие в закупке имеет правовой статус оферты</w:t>
      </w:r>
      <w:bookmarkEnd w:id="11"/>
      <w:r w:rsidRPr="00DA3A8C">
        <w:rPr>
          <w:sz w:val="28"/>
          <w:szCs w:val="28"/>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095"/>
        <w:gridCol w:w="2268"/>
      </w:tblGrid>
      <w:tr w:rsidR="00E20DA6" w:rsidRPr="00DA3A8C" w14:paraId="68EF8FD0" w14:textId="77777777" w:rsidTr="00815A26">
        <w:tc>
          <w:tcPr>
            <w:tcW w:w="959" w:type="dxa"/>
            <w:shd w:val="clear" w:color="auto" w:fill="auto"/>
          </w:tcPr>
          <w:p w14:paraId="6EFA725E" w14:textId="77777777" w:rsidR="00E20DA6" w:rsidRPr="00DA3A8C" w:rsidRDefault="00E20DA6" w:rsidP="00815A26">
            <w:pPr>
              <w:jc w:val="center"/>
            </w:pPr>
            <w:r w:rsidRPr="00DA3A8C">
              <w:t>№</w:t>
            </w:r>
            <w:r w:rsidRPr="00DA3A8C">
              <w:rPr>
                <w:lang w:val="en-US"/>
              </w:rPr>
              <w:t>№ п/п</w:t>
            </w:r>
          </w:p>
        </w:tc>
        <w:tc>
          <w:tcPr>
            <w:tcW w:w="6095" w:type="dxa"/>
            <w:shd w:val="clear" w:color="auto" w:fill="auto"/>
          </w:tcPr>
          <w:p w14:paraId="19026CCC" w14:textId="77777777" w:rsidR="00E20DA6" w:rsidRPr="00DA3A8C" w:rsidRDefault="00E20DA6" w:rsidP="00815A26">
            <w:pPr>
              <w:jc w:val="center"/>
            </w:pPr>
            <w:r w:rsidRPr="00DA3A8C">
              <w:t>Сведения и условия заявок на участие в закупке</w:t>
            </w:r>
          </w:p>
        </w:tc>
        <w:tc>
          <w:tcPr>
            <w:tcW w:w="2268" w:type="dxa"/>
            <w:shd w:val="clear" w:color="auto" w:fill="auto"/>
          </w:tcPr>
          <w:p w14:paraId="0D149046" w14:textId="77777777" w:rsidR="00E20DA6" w:rsidRPr="00DA3A8C" w:rsidRDefault="00E20DA6" w:rsidP="00815A26">
            <w:pPr>
              <w:jc w:val="center"/>
            </w:pPr>
            <w:r w:rsidRPr="00DA3A8C">
              <w:t>Предложение участника</w:t>
            </w:r>
          </w:p>
        </w:tc>
      </w:tr>
      <w:tr w:rsidR="00E20DA6" w:rsidRPr="00DA3A8C" w14:paraId="20C14E9D" w14:textId="77777777" w:rsidTr="00815A26">
        <w:tc>
          <w:tcPr>
            <w:tcW w:w="959" w:type="dxa"/>
            <w:shd w:val="clear" w:color="auto" w:fill="auto"/>
          </w:tcPr>
          <w:p w14:paraId="496D1C38" w14:textId="77777777" w:rsidR="00E20DA6" w:rsidRPr="00DA3A8C" w:rsidRDefault="00E20DA6" w:rsidP="00815A26">
            <w:pPr>
              <w:jc w:val="center"/>
            </w:pPr>
            <w:r w:rsidRPr="00DA3A8C">
              <w:t>1</w:t>
            </w:r>
          </w:p>
        </w:tc>
        <w:tc>
          <w:tcPr>
            <w:tcW w:w="6095" w:type="dxa"/>
            <w:shd w:val="clear" w:color="auto" w:fill="auto"/>
          </w:tcPr>
          <w:p w14:paraId="79E05B45" w14:textId="77777777" w:rsidR="00E20DA6" w:rsidRPr="00DA3A8C" w:rsidRDefault="00E20DA6" w:rsidP="00815A26">
            <w:pPr>
              <w:ind w:firstLine="347"/>
              <w:jc w:val="both"/>
            </w:pPr>
            <w:r w:rsidRPr="00DA3A8C">
              <w:t>номер, дата заявки</w:t>
            </w:r>
          </w:p>
        </w:tc>
        <w:tc>
          <w:tcPr>
            <w:tcW w:w="2268" w:type="dxa"/>
            <w:shd w:val="clear" w:color="auto" w:fill="auto"/>
            <w:vAlign w:val="center"/>
          </w:tcPr>
          <w:p w14:paraId="2F1A587C" w14:textId="77777777" w:rsidR="00E20DA6" w:rsidRPr="00DA3A8C" w:rsidRDefault="00E20DA6" w:rsidP="00815A26">
            <w:pPr>
              <w:pStyle w:val="afffff9"/>
              <w:spacing w:before="0" w:after="0" w:line="240" w:lineRule="auto"/>
              <w:ind w:firstLine="0"/>
              <w:jc w:val="left"/>
              <w:rPr>
                <w:rFonts w:ascii="Times New Roman" w:hAnsi="Times New Roman" w:cs="Times New Roman"/>
                <w:b/>
                <w:i/>
              </w:rPr>
            </w:pPr>
            <w:r w:rsidRPr="00DA3A8C">
              <w:rPr>
                <w:rFonts w:ascii="Times New Roman" w:hAnsi="Times New Roman" w:cs="Times New Roman"/>
              </w:rPr>
              <w:t>Заполняется участником</w:t>
            </w:r>
          </w:p>
        </w:tc>
      </w:tr>
      <w:tr w:rsidR="00E20DA6" w:rsidRPr="00DA3A8C" w14:paraId="60EE0F77" w14:textId="77777777" w:rsidTr="00815A26">
        <w:tc>
          <w:tcPr>
            <w:tcW w:w="959" w:type="dxa"/>
            <w:shd w:val="clear" w:color="auto" w:fill="auto"/>
          </w:tcPr>
          <w:p w14:paraId="32F18E0A" w14:textId="77777777" w:rsidR="00E20DA6" w:rsidRPr="00DA3A8C" w:rsidRDefault="00E20DA6" w:rsidP="00815A26">
            <w:pPr>
              <w:jc w:val="center"/>
            </w:pPr>
            <w:r w:rsidRPr="00DA3A8C">
              <w:t>2</w:t>
            </w:r>
          </w:p>
        </w:tc>
        <w:tc>
          <w:tcPr>
            <w:tcW w:w="6095" w:type="dxa"/>
            <w:shd w:val="clear" w:color="auto" w:fill="auto"/>
          </w:tcPr>
          <w:p w14:paraId="77E2E787" w14:textId="77777777" w:rsidR="00E20DA6" w:rsidRPr="00DA3A8C" w:rsidRDefault="00E20DA6" w:rsidP="00815A26">
            <w:pPr>
              <w:ind w:firstLine="347"/>
              <w:jc w:val="both"/>
            </w:pPr>
            <w:r w:rsidRPr="00DA3A8C">
              <w:t>предмет закупки</w:t>
            </w:r>
          </w:p>
        </w:tc>
        <w:tc>
          <w:tcPr>
            <w:tcW w:w="2268" w:type="dxa"/>
            <w:shd w:val="clear" w:color="auto" w:fill="auto"/>
          </w:tcPr>
          <w:p w14:paraId="56D91456" w14:textId="77777777" w:rsidR="00E20DA6" w:rsidRPr="00DA3A8C" w:rsidRDefault="00E20DA6" w:rsidP="00815A26">
            <w:pPr>
              <w:jc w:val="both"/>
            </w:pPr>
          </w:p>
        </w:tc>
      </w:tr>
      <w:tr w:rsidR="00E20DA6" w:rsidRPr="00DA3A8C" w14:paraId="22D42AB1" w14:textId="77777777" w:rsidTr="00815A26">
        <w:tc>
          <w:tcPr>
            <w:tcW w:w="959" w:type="dxa"/>
            <w:shd w:val="clear" w:color="auto" w:fill="auto"/>
          </w:tcPr>
          <w:p w14:paraId="27D43B79" w14:textId="77777777" w:rsidR="00E20DA6" w:rsidRPr="00DA3A8C" w:rsidRDefault="00E20DA6" w:rsidP="00815A26">
            <w:pPr>
              <w:jc w:val="center"/>
            </w:pPr>
            <w:r w:rsidRPr="00DA3A8C">
              <w:t>3</w:t>
            </w:r>
          </w:p>
        </w:tc>
        <w:tc>
          <w:tcPr>
            <w:tcW w:w="6095" w:type="dxa"/>
            <w:shd w:val="clear" w:color="auto" w:fill="auto"/>
          </w:tcPr>
          <w:p w14:paraId="13FA525F" w14:textId="77777777" w:rsidR="00E20DA6" w:rsidRPr="00DA3A8C" w:rsidRDefault="00E20DA6" w:rsidP="00815A26">
            <w:pPr>
              <w:ind w:firstLine="347"/>
              <w:jc w:val="both"/>
            </w:pPr>
            <w:r w:rsidRPr="00DA3A8C">
              <w:t>сайт, на котором опубликована закупка</w:t>
            </w:r>
          </w:p>
        </w:tc>
        <w:tc>
          <w:tcPr>
            <w:tcW w:w="2268" w:type="dxa"/>
            <w:shd w:val="clear" w:color="auto" w:fill="auto"/>
          </w:tcPr>
          <w:p w14:paraId="0536CFF2" w14:textId="77777777" w:rsidR="00E20DA6" w:rsidRPr="00DA3A8C" w:rsidRDefault="00E20DA6" w:rsidP="00815A26">
            <w:pPr>
              <w:jc w:val="both"/>
            </w:pPr>
          </w:p>
        </w:tc>
      </w:tr>
      <w:tr w:rsidR="00E20DA6" w:rsidRPr="00DA3A8C" w14:paraId="659C83D0" w14:textId="77777777" w:rsidTr="00815A26">
        <w:tc>
          <w:tcPr>
            <w:tcW w:w="959" w:type="dxa"/>
            <w:shd w:val="clear" w:color="auto" w:fill="auto"/>
          </w:tcPr>
          <w:p w14:paraId="40768F7C" w14:textId="77777777" w:rsidR="00E20DA6" w:rsidRPr="00DA3A8C" w:rsidRDefault="00E20DA6" w:rsidP="00815A26">
            <w:pPr>
              <w:jc w:val="center"/>
            </w:pPr>
            <w:r w:rsidRPr="00DA3A8C">
              <w:t>4</w:t>
            </w:r>
          </w:p>
        </w:tc>
        <w:tc>
          <w:tcPr>
            <w:tcW w:w="6095" w:type="dxa"/>
            <w:shd w:val="clear" w:color="auto" w:fill="auto"/>
          </w:tcPr>
          <w:p w14:paraId="1F6B50F4" w14:textId="77777777" w:rsidR="00E20DA6" w:rsidRPr="00DA3A8C" w:rsidRDefault="00E20DA6" w:rsidP="00815A26">
            <w:pPr>
              <w:ind w:firstLine="347"/>
              <w:jc w:val="both"/>
            </w:pPr>
            <w:r w:rsidRPr="00DA3A8C">
              <w:t>номер закупки на сайте</w:t>
            </w:r>
          </w:p>
        </w:tc>
        <w:tc>
          <w:tcPr>
            <w:tcW w:w="2268" w:type="dxa"/>
            <w:shd w:val="clear" w:color="auto" w:fill="auto"/>
          </w:tcPr>
          <w:p w14:paraId="730D705D" w14:textId="77777777" w:rsidR="00E20DA6" w:rsidRPr="00DA3A8C" w:rsidRDefault="00E20DA6" w:rsidP="00815A26">
            <w:pPr>
              <w:jc w:val="both"/>
            </w:pPr>
          </w:p>
        </w:tc>
      </w:tr>
      <w:tr w:rsidR="00E20DA6" w:rsidRPr="00DA3A8C" w14:paraId="16C1B4B6" w14:textId="77777777" w:rsidTr="00815A26">
        <w:tc>
          <w:tcPr>
            <w:tcW w:w="959" w:type="dxa"/>
            <w:shd w:val="clear" w:color="auto" w:fill="auto"/>
          </w:tcPr>
          <w:p w14:paraId="4079AF49" w14:textId="77777777" w:rsidR="00E20DA6" w:rsidRPr="00DA3A8C" w:rsidRDefault="00E20DA6" w:rsidP="00815A26">
            <w:pPr>
              <w:jc w:val="center"/>
            </w:pPr>
            <w:r w:rsidRPr="00DA3A8C">
              <w:t>5</w:t>
            </w:r>
          </w:p>
        </w:tc>
        <w:tc>
          <w:tcPr>
            <w:tcW w:w="6095" w:type="dxa"/>
            <w:shd w:val="clear" w:color="auto" w:fill="auto"/>
          </w:tcPr>
          <w:p w14:paraId="17464C81" w14:textId="77777777" w:rsidR="00E20DA6" w:rsidRPr="00DA3A8C" w:rsidRDefault="00E20DA6" w:rsidP="00815A26">
            <w:pPr>
              <w:ind w:firstLine="347"/>
              <w:jc w:val="both"/>
            </w:pPr>
            <w:r w:rsidRPr="00DA3A8C">
              <w:t>наименование участника закупки</w:t>
            </w:r>
          </w:p>
        </w:tc>
        <w:tc>
          <w:tcPr>
            <w:tcW w:w="2268" w:type="dxa"/>
            <w:shd w:val="clear" w:color="auto" w:fill="auto"/>
          </w:tcPr>
          <w:p w14:paraId="7EF1A130" w14:textId="77777777" w:rsidR="00E20DA6" w:rsidRPr="00DA3A8C" w:rsidRDefault="00E20DA6" w:rsidP="00815A26">
            <w:pPr>
              <w:jc w:val="both"/>
              <w:rPr>
                <w:i/>
              </w:rPr>
            </w:pPr>
          </w:p>
        </w:tc>
      </w:tr>
      <w:tr w:rsidR="00E20DA6" w:rsidRPr="00DA3A8C" w14:paraId="411C037A" w14:textId="77777777" w:rsidTr="00815A26">
        <w:tc>
          <w:tcPr>
            <w:tcW w:w="959" w:type="dxa"/>
            <w:shd w:val="clear" w:color="auto" w:fill="auto"/>
          </w:tcPr>
          <w:p w14:paraId="203E70C7" w14:textId="77777777" w:rsidR="00E20DA6" w:rsidRPr="00DA3A8C" w:rsidRDefault="00E20DA6" w:rsidP="00815A26">
            <w:pPr>
              <w:jc w:val="center"/>
            </w:pPr>
            <w:r w:rsidRPr="00DA3A8C">
              <w:t>6</w:t>
            </w:r>
          </w:p>
        </w:tc>
        <w:tc>
          <w:tcPr>
            <w:tcW w:w="6095" w:type="dxa"/>
            <w:shd w:val="clear" w:color="auto" w:fill="auto"/>
          </w:tcPr>
          <w:p w14:paraId="167940C9" w14:textId="77777777" w:rsidR="00E20DA6" w:rsidRPr="00DA3A8C" w:rsidRDefault="00E20DA6" w:rsidP="00815A26">
            <w:pPr>
              <w:ind w:firstLine="347"/>
              <w:jc w:val="both"/>
            </w:pPr>
            <w:r w:rsidRPr="00DA3A8C">
              <w:t>ИНН, КПП, ОГРН, ОКПО</w:t>
            </w:r>
          </w:p>
        </w:tc>
        <w:tc>
          <w:tcPr>
            <w:tcW w:w="2268" w:type="dxa"/>
            <w:shd w:val="clear" w:color="auto" w:fill="auto"/>
          </w:tcPr>
          <w:p w14:paraId="44B7253A" w14:textId="77777777" w:rsidR="00E20DA6" w:rsidRPr="00DA3A8C" w:rsidRDefault="00E20DA6" w:rsidP="00815A26">
            <w:pPr>
              <w:jc w:val="both"/>
            </w:pPr>
          </w:p>
        </w:tc>
      </w:tr>
      <w:tr w:rsidR="00E20DA6" w:rsidRPr="00DA3A8C" w14:paraId="719CAF30" w14:textId="77777777" w:rsidTr="00815A26">
        <w:tc>
          <w:tcPr>
            <w:tcW w:w="959" w:type="dxa"/>
            <w:shd w:val="clear" w:color="auto" w:fill="auto"/>
          </w:tcPr>
          <w:p w14:paraId="6ABE3E41" w14:textId="77777777" w:rsidR="00E20DA6" w:rsidRPr="00DA3A8C" w:rsidRDefault="00E20DA6" w:rsidP="00815A26">
            <w:pPr>
              <w:jc w:val="center"/>
            </w:pPr>
            <w:r w:rsidRPr="00DA3A8C">
              <w:t>7</w:t>
            </w:r>
          </w:p>
        </w:tc>
        <w:tc>
          <w:tcPr>
            <w:tcW w:w="6095" w:type="dxa"/>
            <w:shd w:val="clear" w:color="auto" w:fill="auto"/>
          </w:tcPr>
          <w:p w14:paraId="1F6722C6" w14:textId="77777777" w:rsidR="00E20DA6" w:rsidRPr="00DA3A8C" w:rsidRDefault="00E20DA6" w:rsidP="00815A26">
            <w:pPr>
              <w:ind w:firstLine="347"/>
              <w:jc w:val="both"/>
            </w:pPr>
            <w:r w:rsidRPr="00DA3A8C">
              <w:t>место нахождения</w:t>
            </w:r>
          </w:p>
        </w:tc>
        <w:tc>
          <w:tcPr>
            <w:tcW w:w="2268" w:type="dxa"/>
            <w:shd w:val="clear" w:color="auto" w:fill="auto"/>
          </w:tcPr>
          <w:p w14:paraId="52ADD3A1" w14:textId="77777777" w:rsidR="00E20DA6" w:rsidRPr="00DA3A8C" w:rsidRDefault="00E20DA6" w:rsidP="00815A26">
            <w:pPr>
              <w:jc w:val="both"/>
            </w:pPr>
          </w:p>
        </w:tc>
      </w:tr>
      <w:tr w:rsidR="00E20DA6" w:rsidRPr="00DA3A8C" w14:paraId="531EDD6E" w14:textId="77777777" w:rsidTr="00815A26">
        <w:tc>
          <w:tcPr>
            <w:tcW w:w="959" w:type="dxa"/>
            <w:shd w:val="clear" w:color="auto" w:fill="auto"/>
          </w:tcPr>
          <w:p w14:paraId="22F9AD44" w14:textId="77777777" w:rsidR="00E20DA6" w:rsidRPr="00DA3A8C" w:rsidRDefault="00E20DA6" w:rsidP="00815A26">
            <w:pPr>
              <w:jc w:val="center"/>
            </w:pPr>
            <w:r w:rsidRPr="00DA3A8C">
              <w:t>8</w:t>
            </w:r>
          </w:p>
        </w:tc>
        <w:tc>
          <w:tcPr>
            <w:tcW w:w="6095" w:type="dxa"/>
            <w:shd w:val="clear" w:color="auto" w:fill="auto"/>
          </w:tcPr>
          <w:p w14:paraId="5F78C1AC" w14:textId="77777777" w:rsidR="00E20DA6" w:rsidRPr="00DA3A8C" w:rsidRDefault="00E20DA6" w:rsidP="00815A26">
            <w:pPr>
              <w:ind w:firstLine="347"/>
              <w:jc w:val="both"/>
            </w:pPr>
            <w:r w:rsidRPr="00DA3A8C">
              <w:t>фактический адрес</w:t>
            </w:r>
          </w:p>
        </w:tc>
        <w:tc>
          <w:tcPr>
            <w:tcW w:w="2268" w:type="dxa"/>
            <w:shd w:val="clear" w:color="auto" w:fill="auto"/>
          </w:tcPr>
          <w:p w14:paraId="36AAD7A0" w14:textId="77777777" w:rsidR="00E20DA6" w:rsidRPr="00DA3A8C" w:rsidRDefault="00E20DA6" w:rsidP="00815A26">
            <w:pPr>
              <w:jc w:val="both"/>
            </w:pPr>
          </w:p>
        </w:tc>
      </w:tr>
      <w:tr w:rsidR="00E20DA6" w:rsidRPr="00DA3A8C" w14:paraId="6215EB01" w14:textId="77777777" w:rsidTr="00815A26">
        <w:tc>
          <w:tcPr>
            <w:tcW w:w="959" w:type="dxa"/>
            <w:shd w:val="clear" w:color="auto" w:fill="auto"/>
          </w:tcPr>
          <w:p w14:paraId="6221A9AA" w14:textId="77777777" w:rsidR="00E20DA6" w:rsidRPr="00DA3A8C" w:rsidRDefault="00E20DA6" w:rsidP="00815A26">
            <w:pPr>
              <w:jc w:val="center"/>
            </w:pPr>
            <w:r w:rsidRPr="00DA3A8C">
              <w:t>9</w:t>
            </w:r>
          </w:p>
        </w:tc>
        <w:tc>
          <w:tcPr>
            <w:tcW w:w="6095" w:type="dxa"/>
            <w:shd w:val="clear" w:color="auto" w:fill="auto"/>
          </w:tcPr>
          <w:p w14:paraId="4076BD64" w14:textId="77777777" w:rsidR="00E20DA6" w:rsidRPr="00DA3A8C" w:rsidRDefault="00E20DA6" w:rsidP="00815A26">
            <w:pPr>
              <w:ind w:firstLine="347"/>
              <w:jc w:val="both"/>
            </w:pPr>
            <w:r w:rsidRPr="00DA3A8C">
              <w:t>почтовый адрес</w:t>
            </w:r>
          </w:p>
        </w:tc>
        <w:tc>
          <w:tcPr>
            <w:tcW w:w="2268" w:type="dxa"/>
            <w:shd w:val="clear" w:color="auto" w:fill="auto"/>
          </w:tcPr>
          <w:p w14:paraId="264C8EFB" w14:textId="77777777" w:rsidR="00E20DA6" w:rsidRPr="00DA3A8C" w:rsidRDefault="00E20DA6" w:rsidP="00815A26">
            <w:pPr>
              <w:jc w:val="both"/>
            </w:pPr>
          </w:p>
        </w:tc>
      </w:tr>
      <w:tr w:rsidR="00E20DA6" w:rsidRPr="00DA3A8C" w14:paraId="061748F2" w14:textId="77777777" w:rsidTr="00815A26">
        <w:tc>
          <w:tcPr>
            <w:tcW w:w="959" w:type="dxa"/>
            <w:shd w:val="clear" w:color="auto" w:fill="auto"/>
          </w:tcPr>
          <w:p w14:paraId="7DE56B90" w14:textId="77777777" w:rsidR="00E20DA6" w:rsidRPr="00DA3A8C" w:rsidRDefault="00E20DA6" w:rsidP="00815A26">
            <w:pPr>
              <w:jc w:val="center"/>
            </w:pPr>
            <w:r w:rsidRPr="00DA3A8C">
              <w:t>10</w:t>
            </w:r>
          </w:p>
        </w:tc>
        <w:tc>
          <w:tcPr>
            <w:tcW w:w="6095" w:type="dxa"/>
            <w:shd w:val="clear" w:color="auto" w:fill="auto"/>
          </w:tcPr>
          <w:p w14:paraId="655C6A39" w14:textId="77777777" w:rsidR="00E20DA6" w:rsidRPr="00DA3A8C" w:rsidRDefault="00E20DA6" w:rsidP="00815A26">
            <w:pPr>
              <w:ind w:firstLine="347"/>
              <w:jc w:val="both"/>
            </w:pPr>
            <w:r w:rsidRPr="00DA3A8C">
              <w:t>предмет договора</w:t>
            </w:r>
          </w:p>
        </w:tc>
        <w:tc>
          <w:tcPr>
            <w:tcW w:w="2268" w:type="dxa"/>
            <w:shd w:val="clear" w:color="auto" w:fill="auto"/>
          </w:tcPr>
          <w:p w14:paraId="2563F0BD" w14:textId="77777777" w:rsidR="00E20DA6" w:rsidRPr="00DA3A8C" w:rsidRDefault="00E20DA6" w:rsidP="00815A26">
            <w:pPr>
              <w:jc w:val="both"/>
            </w:pPr>
          </w:p>
        </w:tc>
      </w:tr>
      <w:tr w:rsidR="00E20DA6" w:rsidRPr="00DA3A8C" w14:paraId="0DA2BFF8" w14:textId="77777777" w:rsidTr="00815A26">
        <w:tc>
          <w:tcPr>
            <w:tcW w:w="959" w:type="dxa"/>
            <w:shd w:val="clear" w:color="auto" w:fill="auto"/>
          </w:tcPr>
          <w:p w14:paraId="46562DED" w14:textId="77777777" w:rsidR="00E20DA6" w:rsidRPr="00DA3A8C" w:rsidRDefault="00E20DA6" w:rsidP="00815A26">
            <w:pPr>
              <w:jc w:val="center"/>
            </w:pPr>
            <w:r w:rsidRPr="00DA3A8C">
              <w:t>11</w:t>
            </w:r>
          </w:p>
        </w:tc>
        <w:tc>
          <w:tcPr>
            <w:tcW w:w="6095" w:type="dxa"/>
            <w:shd w:val="clear" w:color="auto" w:fill="auto"/>
          </w:tcPr>
          <w:p w14:paraId="732CB7E8" w14:textId="77777777" w:rsidR="00E20DA6" w:rsidRPr="00DA3A8C" w:rsidRDefault="00E20DA6" w:rsidP="00815A26">
            <w:pPr>
              <w:ind w:firstLine="347"/>
              <w:jc w:val="both"/>
              <w:rPr>
                <w:b/>
                <w:sz w:val="32"/>
                <w:szCs w:val="32"/>
              </w:rPr>
            </w:pPr>
            <w:r w:rsidRPr="00DA3A8C">
              <w:rPr>
                <w:b/>
                <w:sz w:val="32"/>
                <w:szCs w:val="32"/>
              </w:rPr>
              <w:t>срок действия заявки на закупку</w:t>
            </w:r>
          </w:p>
        </w:tc>
        <w:tc>
          <w:tcPr>
            <w:tcW w:w="2268" w:type="dxa"/>
            <w:shd w:val="clear" w:color="auto" w:fill="auto"/>
          </w:tcPr>
          <w:p w14:paraId="1598452E" w14:textId="77777777" w:rsidR="00E20DA6" w:rsidRPr="00DA3A8C" w:rsidRDefault="00E20DA6" w:rsidP="00815A26">
            <w:pPr>
              <w:jc w:val="both"/>
              <w:rPr>
                <w:i/>
                <w:iCs/>
              </w:rPr>
            </w:pPr>
            <w:r w:rsidRPr="00DA3A8C">
              <w:rPr>
                <w:i/>
                <w:iCs/>
              </w:rPr>
              <w:t>60 календарных дней (для запроса котировок)</w:t>
            </w:r>
          </w:p>
        </w:tc>
      </w:tr>
      <w:tr w:rsidR="00E20DA6" w:rsidRPr="00DA3A8C" w14:paraId="19414A01" w14:textId="77777777" w:rsidTr="00815A26">
        <w:tc>
          <w:tcPr>
            <w:tcW w:w="959" w:type="dxa"/>
            <w:shd w:val="clear" w:color="auto" w:fill="auto"/>
          </w:tcPr>
          <w:p w14:paraId="37AB40CC" w14:textId="77777777" w:rsidR="00E20DA6" w:rsidRPr="00DA3A8C" w:rsidRDefault="00E20DA6" w:rsidP="00815A26">
            <w:pPr>
              <w:jc w:val="center"/>
            </w:pPr>
            <w:r w:rsidRPr="00DA3A8C">
              <w:t>12</w:t>
            </w:r>
          </w:p>
        </w:tc>
        <w:tc>
          <w:tcPr>
            <w:tcW w:w="6095" w:type="dxa"/>
            <w:shd w:val="clear" w:color="auto" w:fill="auto"/>
          </w:tcPr>
          <w:p w14:paraId="3FE19253" w14:textId="77777777" w:rsidR="00E20DA6" w:rsidRPr="00DA3A8C" w:rsidRDefault="00E20DA6" w:rsidP="00815A26">
            <w:pPr>
              <w:tabs>
                <w:tab w:val="left" w:pos="284"/>
              </w:tabs>
              <w:ind w:firstLine="347"/>
              <w:jc w:val="both"/>
            </w:pPr>
            <w:r w:rsidRPr="00DA3A8C">
              <w:t xml:space="preserve">Настоящим организация/физическое лицо выражает согласие </w:t>
            </w:r>
            <w:r w:rsidRPr="00DA3A8C">
              <w:rPr>
                <w:b/>
                <w:bCs/>
                <w:i/>
              </w:rPr>
              <w:t>на поставку товаров/ выполнение работ/ оказание услуг</w:t>
            </w:r>
            <w:r w:rsidRPr="00DA3A8C">
              <w:t>, понимая и принимая требования и условия закупки.</w:t>
            </w:r>
          </w:p>
          <w:p w14:paraId="4BB7472E" w14:textId="77777777" w:rsidR="00E20DA6" w:rsidRPr="00DA3A8C" w:rsidRDefault="00E20DA6" w:rsidP="00815A26">
            <w:pPr>
              <w:widowControl w:val="0"/>
              <w:adjustRightInd w:val="0"/>
              <w:spacing w:before="120"/>
              <w:ind w:firstLine="347"/>
              <w:jc w:val="both"/>
              <w:textAlignment w:val="baseline"/>
            </w:pPr>
            <w:r w:rsidRPr="00DA3A8C">
              <w:t>Мы ознакомлены с материалами</w:t>
            </w:r>
            <w:r w:rsidRPr="00DA3A8C">
              <w:rPr>
                <w:i/>
              </w:rPr>
              <w:t xml:space="preserve">, </w:t>
            </w:r>
            <w:r w:rsidRPr="00DA3A8C">
              <w:t xml:space="preserve">содержащимися в технической части закупочной документации, влияющими на стоимость </w:t>
            </w:r>
            <w:r w:rsidRPr="00DA3A8C">
              <w:rPr>
                <w:b/>
                <w:bCs/>
                <w:i/>
              </w:rPr>
              <w:t>выполнения поставок товара/ выполнения работ/ оказания услуг</w:t>
            </w:r>
            <w:r w:rsidRPr="00DA3A8C">
              <w:t>.</w:t>
            </w:r>
          </w:p>
        </w:tc>
        <w:tc>
          <w:tcPr>
            <w:tcW w:w="2268" w:type="dxa"/>
            <w:shd w:val="clear" w:color="auto" w:fill="auto"/>
          </w:tcPr>
          <w:p w14:paraId="51327F0F" w14:textId="77777777" w:rsidR="00E20DA6" w:rsidRPr="00DA3A8C" w:rsidRDefault="00E20DA6" w:rsidP="00815A26">
            <w:pPr>
              <w:jc w:val="both"/>
              <w:rPr>
                <w:i/>
              </w:rPr>
            </w:pPr>
            <w:r w:rsidRPr="00DA3A8C">
              <w:rPr>
                <w:i/>
              </w:rPr>
              <w:t>«Да» / «Нет»</w:t>
            </w:r>
          </w:p>
        </w:tc>
      </w:tr>
      <w:tr w:rsidR="00E20DA6" w:rsidRPr="00DA3A8C" w14:paraId="591241A3" w14:textId="77777777" w:rsidTr="00815A26">
        <w:tc>
          <w:tcPr>
            <w:tcW w:w="959" w:type="dxa"/>
            <w:shd w:val="clear" w:color="auto" w:fill="auto"/>
          </w:tcPr>
          <w:p w14:paraId="78C0BCE3" w14:textId="77777777" w:rsidR="00E20DA6" w:rsidRPr="00DA3A8C" w:rsidRDefault="00E20DA6" w:rsidP="00815A26">
            <w:pPr>
              <w:jc w:val="center"/>
            </w:pPr>
            <w:r w:rsidRPr="00DA3A8C">
              <w:t>13</w:t>
            </w:r>
          </w:p>
        </w:tc>
        <w:tc>
          <w:tcPr>
            <w:tcW w:w="6095" w:type="dxa"/>
            <w:shd w:val="clear" w:color="auto" w:fill="auto"/>
          </w:tcPr>
          <w:p w14:paraId="151B36F8" w14:textId="77777777" w:rsidR="00E20DA6" w:rsidRPr="00DA3A8C" w:rsidRDefault="00E20DA6" w:rsidP="00815A26">
            <w:pPr>
              <w:tabs>
                <w:tab w:val="left" w:pos="284"/>
              </w:tabs>
              <w:ind w:firstLine="347"/>
              <w:jc w:val="both"/>
            </w:pPr>
            <w:r w:rsidRPr="00DA3A8C">
              <w:t xml:space="preserve">Мы согласны </w:t>
            </w:r>
            <w:r w:rsidRPr="00DA3A8C">
              <w:rPr>
                <w:b/>
                <w:bCs/>
                <w:i/>
              </w:rPr>
              <w:t>выполнить поставки товара/ выполнить работы/ оказать услуги</w:t>
            </w:r>
            <w:r w:rsidRPr="00DA3A8C">
              <w:t xml:space="preserve">, предусмотренные закупочной документацией в соответствии с Техническим предложением, Графиком поставки товара/ выполнения работ/ оказания услуг, Сводной таблицей стоимости и другими документами, являющимися неотъемлемыми приложениями к настоящей заявке по предложенной на </w:t>
            </w:r>
            <w:r w:rsidRPr="00DA3A8C">
              <w:rPr>
                <w:b/>
                <w:bCs/>
                <w:i/>
              </w:rPr>
              <w:t>конкурсе, запросе предложений, запросе котировок</w:t>
            </w:r>
            <w:r w:rsidRPr="00DA3A8C" w:rsidDel="00C24660">
              <w:rPr>
                <w:b/>
                <w:bCs/>
                <w:i/>
              </w:rPr>
              <w:t xml:space="preserve"> </w:t>
            </w:r>
            <w:r w:rsidRPr="00DA3A8C">
              <w:t xml:space="preserve">цене договора или, в случае признания </w:t>
            </w:r>
            <w:r w:rsidRPr="00DA3A8C">
              <w:rPr>
                <w:b/>
                <w:bCs/>
                <w:i/>
              </w:rPr>
              <w:t>конкурса, запроса предложений, запроса котировок</w:t>
            </w:r>
            <w:r w:rsidRPr="00DA3A8C" w:rsidDel="00C24660">
              <w:rPr>
                <w:b/>
                <w:bCs/>
                <w:i/>
              </w:rPr>
              <w:t xml:space="preserve"> </w:t>
            </w:r>
            <w:r w:rsidRPr="00DA3A8C">
              <w:t>несостоявшимся, по начальной (максимальной) цене договора или иной согласованной сторонами цене, не превышающей начальную (максимальную) цену договора.</w:t>
            </w:r>
          </w:p>
        </w:tc>
        <w:tc>
          <w:tcPr>
            <w:tcW w:w="2268" w:type="dxa"/>
            <w:shd w:val="clear" w:color="auto" w:fill="auto"/>
          </w:tcPr>
          <w:p w14:paraId="50188E27" w14:textId="77777777" w:rsidR="00E20DA6" w:rsidRPr="00DA3A8C" w:rsidRDefault="00E20DA6" w:rsidP="00815A26">
            <w:pPr>
              <w:jc w:val="both"/>
              <w:rPr>
                <w:i/>
              </w:rPr>
            </w:pPr>
            <w:r w:rsidRPr="00DA3A8C">
              <w:rPr>
                <w:i/>
              </w:rPr>
              <w:t>«Да» / «Нет»</w:t>
            </w:r>
          </w:p>
        </w:tc>
      </w:tr>
      <w:tr w:rsidR="00E20DA6" w:rsidRPr="00DA3A8C" w14:paraId="2991DFCF" w14:textId="77777777" w:rsidTr="00815A26">
        <w:tc>
          <w:tcPr>
            <w:tcW w:w="959" w:type="dxa"/>
            <w:shd w:val="clear" w:color="auto" w:fill="auto"/>
          </w:tcPr>
          <w:p w14:paraId="2C6CF165" w14:textId="77777777" w:rsidR="00E20DA6" w:rsidRPr="00DA3A8C" w:rsidRDefault="00E20DA6" w:rsidP="00815A26">
            <w:pPr>
              <w:jc w:val="center"/>
            </w:pPr>
            <w:r w:rsidRPr="00DA3A8C">
              <w:t>14</w:t>
            </w:r>
          </w:p>
        </w:tc>
        <w:tc>
          <w:tcPr>
            <w:tcW w:w="6095" w:type="dxa"/>
            <w:shd w:val="clear" w:color="auto" w:fill="auto"/>
          </w:tcPr>
          <w:p w14:paraId="6A7567BC" w14:textId="77777777" w:rsidR="00E20DA6" w:rsidRPr="00DA3A8C" w:rsidRDefault="00E20DA6" w:rsidP="00815A26">
            <w:pPr>
              <w:ind w:firstLine="347"/>
              <w:jc w:val="both"/>
              <w:rPr>
                <w:i/>
              </w:rPr>
            </w:pPr>
            <w:r w:rsidRPr="00DA3A8C">
              <w:rPr>
                <w:i/>
              </w:rPr>
              <w:t>Для юридических лиц:</w:t>
            </w:r>
          </w:p>
          <w:p w14:paraId="35199268" w14:textId="77777777" w:rsidR="00E20DA6" w:rsidRPr="00DA3A8C" w:rsidRDefault="00E20DA6" w:rsidP="00815A26">
            <w:pPr>
              <w:tabs>
                <w:tab w:val="left" w:pos="284"/>
              </w:tabs>
              <w:ind w:firstLine="347"/>
              <w:jc w:val="both"/>
            </w:pPr>
            <w:r w:rsidRPr="00DA3A8C">
              <w:t xml:space="preserve">Принадлежность к субъектам малого и среднего предпринимательства </w:t>
            </w:r>
          </w:p>
        </w:tc>
        <w:tc>
          <w:tcPr>
            <w:tcW w:w="2268" w:type="dxa"/>
            <w:shd w:val="clear" w:color="auto" w:fill="auto"/>
          </w:tcPr>
          <w:p w14:paraId="311263F8" w14:textId="77777777" w:rsidR="00E20DA6" w:rsidRPr="00DA3A8C" w:rsidRDefault="00E20DA6" w:rsidP="00815A26">
            <w:pPr>
              <w:jc w:val="both"/>
              <w:rPr>
                <w:i/>
              </w:rPr>
            </w:pPr>
            <w:r w:rsidRPr="00DA3A8C">
              <w:rPr>
                <w:i/>
              </w:rPr>
              <w:t>«Да» / «Нет»</w:t>
            </w:r>
          </w:p>
        </w:tc>
      </w:tr>
      <w:tr w:rsidR="00E20DA6" w:rsidRPr="00DA3A8C" w14:paraId="2A67C93E" w14:textId="77777777" w:rsidTr="00815A26">
        <w:tc>
          <w:tcPr>
            <w:tcW w:w="959" w:type="dxa"/>
            <w:shd w:val="clear" w:color="auto" w:fill="auto"/>
          </w:tcPr>
          <w:p w14:paraId="5C43E350" w14:textId="77777777" w:rsidR="00E20DA6" w:rsidRPr="00DA3A8C" w:rsidRDefault="00E20DA6" w:rsidP="00815A26">
            <w:pPr>
              <w:jc w:val="center"/>
            </w:pPr>
            <w:r w:rsidRPr="00DA3A8C">
              <w:t>15</w:t>
            </w:r>
          </w:p>
        </w:tc>
        <w:tc>
          <w:tcPr>
            <w:tcW w:w="6095" w:type="dxa"/>
            <w:shd w:val="clear" w:color="auto" w:fill="auto"/>
          </w:tcPr>
          <w:p w14:paraId="3374491B" w14:textId="77777777" w:rsidR="00E20DA6" w:rsidRPr="00DA3A8C" w:rsidRDefault="00E20DA6" w:rsidP="00815A26">
            <w:pPr>
              <w:ind w:firstLine="347"/>
              <w:jc w:val="both"/>
            </w:pPr>
            <w:r w:rsidRPr="00DA3A8C">
              <w:rPr>
                <w:lang w:val="x-none" w:eastAsia="x-none"/>
              </w:rPr>
              <w:t>Настоящим подтверждаем, что:</w:t>
            </w:r>
          </w:p>
        </w:tc>
        <w:tc>
          <w:tcPr>
            <w:tcW w:w="2268" w:type="dxa"/>
            <w:shd w:val="clear" w:color="auto" w:fill="auto"/>
          </w:tcPr>
          <w:p w14:paraId="0F2570DF" w14:textId="77777777" w:rsidR="00E20DA6" w:rsidRPr="00DA3A8C" w:rsidRDefault="00E20DA6" w:rsidP="00815A26">
            <w:pPr>
              <w:jc w:val="center"/>
            </w:pPr>
            <w:r w:rsidRPr="00DA3A8C">
              <w:t>Х</w:t>
            </w:r>
          </w:p>
        </w:tc>
      </w:tr>
      <w:tr w:rsidR="00E20DA6" w:rsidRPr="00DA3A8C" w14:paraId="1AE69C9E" w14:textId="77777777" w:rsidTr="00815A26">
        <w:tc>
          <w:tcPr>
            <w:tcW w:w="959" w:type="dxa"/>
            <w:shd w:val="clear" w:color="auto" w:fill="auto"/>
          </w:tcPr>
          <w:p w14:paraId="6AA02C22" w14:textId="77777777" w:rsidR="00E20DA6" w:rsidRPr="00DA3A8C" w:rsidRDefault="00E20DA6" w:rsidP="00815A26">
            <w:pPr>
              <w:jc w:val="center"/>
            </w:pPr>
            <w:r w:rsidRPr="00DA3A8C">
              <w:t>15.1</w:t>
            </w:r>
          </w:p>
        </w:tc>
        <w:tc>
          <w:tcPr>
            <w:tcW w:w="6095" w:type="dxa"/>
            <w:shd w:val="clear" w:color="auto" w:fill="auto"/>
          </w:tcPr>
          <w:p w14:paraId="1DCA01AD" w14:textId="77777777" w:rsidR="00E20DA6" w:rsidRPr="00DA3A8C" w:rsidRDefault="00E20DA6" w:rsidP="00815A26">
            <w:pPr>
              <w:tabs>
                <w:tab w:val="left" w:pos="0"/>
              </w:tabs>
              <w:jc w:val="both"/>
              <w:rPr>
                <w:lang w:val="x-none" w:eastAsia="x-none"/>
              </w:rPr>
            </w:pPr>
            <w:r w:rsidRPr="00DA3A8C">
              <w:rPr>
                <w:lang w:val="x-none" w:eastAsia="x-none"/>
              </w:rPr>
              <w:t xml:space="preserve">_____________ </w:t>
            </w:r>
            <w:r w:rsidRPr="00DA3A8C">
              <w:rPr>
                <w:lang w:eastAsia="x-none"/>
              </w:rPr>
              <w:t>(</w:t>
            </w:r>
            <w:r w:rsidRPr="00DA3A8C">
              <w:rPr>
                <w:b/>
                <w:i/>
                <w:lang w:val="x-none" w:eastAsia="x-none"/>
              </w:rPr>
              <w:t>наименование участника закупки</w:t>
            </w:r>
            <w:r w:rsidRPr="00DA3A8C">
              <w:rPr>
                <w:b/>
                <w:i/>
                <w:lang w:eastAsia="x-none"/>
              </w:rPr>
              <w:t>)</w:t>
            </w:r>
            <w:r w:rsidRPr="00DA3A8C">
              <w:rPr>
                <w:lang w:val="x-none" w:eastAsia="x-none"/>
              </w:rPr>
              <w:t xml:space="preserve"> имеет право на ведение деятельности в соответствии с </w:t>
            </w:r>
            <w:r w:rsidRPr="00DA3A8C">
              <w:rPr>
                <w:lang w:val="x-none" w:eastAsia="x-none"/>
              </w:rPr>
              <w:lastRenderedPageBreak/>
              <w:t xml:space="preserve">законодательством _____________ </w:t>
            </w:r>
            <w:r w:rsidRPr="00DA3A8C">
              <w:rPr>
                <w:lang w:eastAsia="x-none"/>
              </w:rPr>
              <w:t>(</w:t>
            </w:r>
            <w:r w:rsidRPr="00DA3A8C">
              <w:rPr>
                <w:b/>
                <w:i/>
                <w:lang w:val="x-none" w:eastAsia="x-none"/>
              </w:rPr>
              <w:t>наименование государства по месту нахождения участника закупки</w:t>
            </w:r>
            <w:r w:rsidRPr="00DA3A8C">
              <w:rPr>
                <w:b/>
                <w:i/>
                <w:lang w:eastAsia="x-none"/>
              </w:rPr>
              <w:t>)</w:t>
            </w:r>
            <w:r w:rsidRPr="00DA3A8C">
              <w:rPr>
                <w:b/>
                <w:i/>
                <w:lang w:val="x-none" w:eastAsia="x-none"/>
              </w:rPr>
              <w:t xml:space="preserve"> и </w:t>
            </w:r>
            <w:r w:rsidRPr="00DA3A8C">
              <w:rPr>
                <w:lang w:val="x-none" w:eastAsia="x-none"/>
              </w:rPr>
              <w:t>_____________</w:t>
            </w:r>
            <w:r w:rsidRPr="00DA3A8C">
              <w:rPr>
                <w:lang w:eastAsia="x-none"/>
              </w:rPr>
              <w:t>(</w:t>
            </w:r>
            <w:r w:rsidRPr="00DA3A8C">
              <w:rPr>
                <w:b/>
                <w:i/>
                <w:lang w:val="x-none" w:eastAsia="x-none"/>
              </w:rPr>
              <w:t>наименование государства по месту исполнения договора, если место исполнения договора отличается от места нахождения участника закупки</w:t>
            </w:r>
            <w:r w:rsidRPr="00DA3A8C">
              <w:rPr>
                <w:b/>
                <w:i/>
                <w:lang w:eastAsia="x-none"/>
              </w:rPr>
              <w:t>)</w:t>
            </w:r>
            <w:r w:rsidRPr="00DA3A8C">
              <w:rPr>
                <w:b/>
                <w:i/>
                <w:lang w:val="x-none" w:eastAsia="x-none"/>
              </w:rPr>
              <w:t>.</w:t>
            </w:r>
          </w:p>
          <w:p w14:paraId="69AEFDD8" w14:textId="77777777" w:rsidR="00E20DA6" w:rsidRPr="00DA3A8C" w:rsidRDefault="00E20DA6" w:rsidP="00815A26">
            <w:pPr>
              <w:tabs>
                <w:tab w:val="left" w:pos="0"/>
              </w:tabs>
              <w:ind w:left="69" w:firstLine="283"/>
              <w:jc w:val="both"/>
              <w:rPr>
                <w:lang w:val="x-none" w:eastAsia="x-none"/>
              </w:rPr>
            </w:pPr>
          </w:p>
          <w:p w14:paraId="794D49EA" w14:textId="77777777" w:rsidR="00E20DA6" w:rsidRPr="00DA3A8C" w:rsidRDefault="00E20DA6" w:rsidP="00815A26">
            <w:pPr>
              <w:tabs>
                <w:tab w:val="left" w:pos="0"/>
              </w:tabs>
              <w:ind w:left="69" w:firstLine="283"/>
              <w:jc w:val="both"/>
              <w:rPr>
                <w:lang w:val="x-none" w:eastAsia="x-none"/>
              </w:rPr>
            </w:pPr>
            <w:r w:rsidRPr="00DA3A8C">
              <w:rPr>
                <w:lang w:val="x-none" w:eastAsia="x-none"/>
              </w:rPr>
              <w:t>Иностранными участниками дополнительно предоставляется краткая пояснительная записка, содержащая:</w:t>
            </w:r>
          </w:p>
          <w:p w14:paraId="25199F47" w14:textId="77777777" w:rsidR="00E20DA6" w:rsidRPr="00DA3A8C" w:rsidRDefault="00E20DA6" w:rsidP="00815A26">
            <w:pPr>
              <w:tabs>
                <w:tab w:val="left" w:pos="0"/>
              </w:tabs>
              <w:ind w:left="69" w:firstLine="283"/>
              <w:jc w:val="both"/>
              <w:rPr>
                <w:lang w:val="x-none" w:eastAsia="x-none"/>
              </w:rPr>
            </w:pPr>
            <w:r w:rsidRPr="00DA3A8C">
              <w:rPr>
                <w:lang w:val="x-none" w:eastAsia="x-none"/>
              </w:rPr>
              <w:t>-</w:t>
            </w:r>
            <w:r w:rsidRPr="00DA3A8C">
              <w:rPr>
                <w:lang w:val="x-none" w:eastAsia="x-none"/>
              </w:rPr>
              <w:tab/>
              <w:t>положения законодательства государства по месту его нахождения и (или) ведения деятельности, регламентирующие их правоспособность и условия осуществления деятельности, связанной с исполнением обязательств по договору (контракту), заключаемому по итогам закупки;</w:t>
            </w:r>
          </w:p>
          <w:p w14:paraId="630037A4" w14:textId="77777777" w:rsidR="00E20DA6" w:rsidRPr="00DA3A8C" w:rsidRDefault="00E20DA6" w:rsidP="00815A26">
            <w:pPr>
              <w:tabs>
                <w:tab w:val="left" w:pos="0"/>
              </w:tabs>
              <w:ind w:left="69" w:firstLine="283"/>
              <w:jc w:val="both"/>
              <w:rPr>
                <w:lang w:val="x-none" w:eastAsia="x-none"/>
              </w:rPr>
            </w:pPr>
            <w:r w:rsidRPr="00DA3A8C">
              <w:rPr>
                <w:lang w:val="x-none" w:eastAsia="x-none"/>
              </w:rPr>
              <w:t>-</w:t>
            </w:r>
            <w:r w:rsidRPr="00DA3A8C">
              <w:rPr>
                <w:lang w:val="x-none" w:eastAsia="x-none"/>
              </w:rPr>
              <w:tab/>
              <w:t>наименование и реквизиты (номер и дата принятия, номер и дата действующей редакции) национальных нормативных правовых актов, в соответствии с которыми ведет свою деятельность иностранный участник закупки.</w:t>
            </w:r>
          </w:p>
        </w:tc>
        <w:tc>
          <w:tcPr>
            <w:tcW w:w="2268" w:type="dxa"/>
            <w:shd w:val="clear" w:color="auto" w:fill="auto"/>
          </w:tcPr>
          <w:p w14:paraId="1A63680C" w14:textId="77777777" w:rsidR="00E20DA6" w:rsidRPr="00DA3A8C" w:rsidRDefault="00E20DA6" w:rsidP="00815A26">
            <w:pPr>
              <w:jc w:val="both"/>
              <w:rPr>
                <w:i/>
              </w:rPr>
            </w:pPr>
            <w:r w:rsidRPr="00DA3A8C">
              <w:rPr>
                <w:i/>
              </w:rPr>
              <w:lastRenderedPageBreak/>
              <w:t>«Да» / «Нет»</w:t>
            </w:r>
          </w:p>
          <w:p w14:paraId="729B4330" w14:textId="77777777" w:rsidR="00E20DA6" w:rsidRPr="00DA3A8C" w:rsidRDefault="00E20DA6" w:rsidP="00815A26">
            <w:pPr>
              <w:jc w:val="both"/>
              <w:rPr>
                <w:i/>
              </w:rPr>
            </w:pPr>
          </w:p>
          <w:p w14:paraId="496D766F" w14:textId="77777777" w:rsidR="00E20DA6" w:rsidRPr="00DA3A8C" w:rsidRDefault="00E20DA6" w:rsidP="00815A26">
            <w:pPr>
              <w:jc w:val="both"/>
              <w:rPr>
                <w:i/>
              </w:rPr>
            </w:pPr>
          </w:p>
          <w:p w14:paraId="07654CAE" w14:textId="77777777" w:rsidR="00E20DA6" w:rsidRPr="00DA3A8C" w:rsidRDefault="00E20DA6" w:rsidP="00815A26">
            <w:pPr>
              <w:jc w:val="both"/>
              <w:rPr>
                <w:i/>
              </w:rPr>
            </w:pPr>
          </w:p>
          <w:p w14:paraId="543B6635" w14:textId="77777777" w:rsidR="00E20DA6" w:rsidRPr="00DA3A8C" w:rsidRDefault="00E20DA6" w:rsidP="00815A26">
            <w:pPr>
              <w:jc w:val="both"/>
              <w:rPr>
                <w:i/>
              </w:rPr>
            </w:pPr>
          </w:p>
          <w:p w14:paraId="05CCE589" w14:textId="77777777" w:rsidR="00E20DA6" w:rsidRPr="00DA3A8C" w:rsidRDefault="00E20DA6" w:rsidP="00815A26">
            <w:pPr>
              <w:jc w:val="both"/>
              <w:rPr>
                <w:i/>
              </w:rPr>
            </w:pPr>
          </w:p>
          <w:p w14:paraId="208E69ED" w14:textId="77777777" w:rsidR="00E20DA6" w:rsidRPr="00DA3A8C" w:rsidRDefault="00E20DA6" w:rsidP="00815A26">
            <w:pPr>
              <w:jc w:val="both"/>
              <w:rPr>
                <w:i/>
              </w:rPr>
            </w:pPr>
          </w:p>
          <w:p w14:paraId="12826292" w14:textId="77777777" w:rsidR="00E20DA6" w:rsidRPr="00DA3A8C" w:rsidRDefault="00E20DA6" w:rsidP="00815A26">
            <w:pPr>
              <w:jc w:val="both"/>
              <w:rPr>
                <w:i/>
              </w:rPr>
            </w:pPr>
          </w:p>
          <w:p w14:paraId="2F0C3ABB" w14:textId="77777777" w:rsidR="00E20DA6" w:rsidRPr="00DA3A8C" w:rsidRDefault="00E20DA6" w:rsidP="00815A26">
            <w:pPr>
              <w:jc w:val="both"/>
              <w:rPr>
                <w:i/>
              </w:rPr>
            </w:pPr>
          </w:p>
          <w:p w14:paraId="0335DA8D" w14:textId="77777777" w:rsidR="00E20DA6" w:rsidRPr="00DA3A8C" w:rsidRDefault="00E20DA6" w:rsidP="00815A26">
            <w:pPr>
              <w:jc w:val="both"/>
              <w:rPr>
                <w:i/>
              </w:rPr>
            </w:pPr>
          </w:p>
          <w:p w14:paraId="440DF2B1" w14:textId="77777777" w:rsidR="00E20DA6" w:rsidRPr="00DA3A8C" w:rsidRDefault="00E20DA6" w:rsidP="00815A26">
            <w:pPr>
              <w:jc w:val="both"/>
              <w:rPr>
                <w:i/>
              </w:rPr>
            </w:pPr>
            <w:r w:rsidRPr="00DA3A8C">
              <w:rPr>
                <w:i/>
              </w:rPr>
              <w:t>Для иностранных участников:</w:t>
            </w:r>
          </w:p>
          <w:p w14:paraId="6624553B" w14:textId="77777777" w:rsidR="00E20DA6" w:rsidRPr="00DA3A8C" w:rsidRDefault="00E20DA6" w:rsidP="00815A26">
            <w:pPr>
              <w:jc w:val="both"/>
              <w:rPr>
                <w:i/>
              </w:rPr>
            </w:pPr>
            <w:r w:rsidRPr="00DA3A8C">
              <w:rPr>
                <w:i/>
              </w:rPr>
              <w:t>пояснительная записка</w:t>
            </w:r>
          </w:p>
        </w:tc>
      </w:tr>
      <w:tr w:rsidR="00E20DA6" w:rsidRPr="00DA3A8C" w14:paraId="69DFFCC4" w14:textId="77777777" w:rsidTr="00815A26">
        <w:tc>
          <w:tcPr>
            <w:tcW w:w="959" w:type="dxa"/>
            <w:shd w:val="clear" w:color="auto" w:fill="auto"/>
          </w:tcPr>
          <w:p w14:paraId="1C130742" w14:textId="77777777" w:rsidR="00E20DA6" w:rsidRPr="00DA3A8C" w:rsidRDefault="00E20DA6" w:rsidP="00815A26">
            <w:pPr>
              <w:jc w:val="center"/>
            </w:pPr>
            <w:r w:rsidRPr="00DA3A8C">
              <w:lastRenderedPageBreak/>
              <w:t>15.2</w:t>
            </w:r>
          </w:p>
        </w:tc>
        <w:tc>
          <w:tcPr>
            <w:tcW w:w="6095" w:type="dxa"/>
            <w:shd w:val="clear" w:color="auto" w:fill="auto"/>
          </w:tcPr>
          <w:p w14:paraId="210A28C0" w14:textId="77777777" w:rsidR="00E20DA6" w:rsidRPr="00DA3A8C" w:rsidRDefault="00E20DA6" w:rsidP="00815A26">
            <w:pPr>
              <w:tabs>
                <w:tab w:val="left" w:pos="1134"/>
              </w:tabs>
              <w:jc w:val="both"/>
              <w:rPr>
                <w:lang w:val="x-none" w:eastAsia="x-none"/>
              </w:rPr>
            </w:pPr>
            <w:r w:rsidRPr="00DA3A8C">
              <w:rPr>
                <w:lang w:eastAsia="x-none"/>
              </w:rPr>
              <w:t xml:space="preserve">        - </w:t>
            </w:r>
            <w:r w:rsidRPr="00DA3A8C">
              <w:rPr>
                <w:lang w:val="x-none" w:eastAsia="x-none"/>
              </w:rPr>
              <w:t xml:space="preserve">против _____________ </w:t>
            </w:r>
            <w:r w:rsidRPr="00DA3A8C">
              <w:rPr>
                <w:lang w:eastAsia="x-none"/>
              </w:rPr>
              <w:t>(</w:t>
            </w:r>
            <w:r w:rsidRPr="00DA3A8C">
              <w:rPr>
                <w:b/>
                <w:i/>
                <w:lang w:val="x-none" w:eastAsia="x-none"/>
              </w:rPr>
              <w:t>наименование участника закупки</w:t>
            </w:r>
            <w:r w:rsidRPr="00DA3A8C">
              <w:rPr>
                <w:b/>
                <w:i/>
                <w:lang w:eastAsia="x-none"/>
              </w:rPr>
              <w:t>) [заполняется автоматически]</w:t>
            </w:r>
            <w:r w:rsidRPr="00DA3A8C">
              <w:rPr>
                <w:b/>
                <w:i/>
                <w:lang w:val="x-none" w:eastAsia="x-none"/>
              </w:rPr>
              <w:t xml:space="preserve">, </w:t>
            </w:r>
            <w:r w:rsidRPr="00DA3A8C">
              <w:rPr>
                <w:b/>
                <w:i/>
                <w:lang w:eastAsia="x-none"/>
              </w:rPr>
              <w:t xml:space="preserve">________(наименования </w:t>
            </w:r>
            <w:r w:rsidRPr="00DA3A8C">
              <w:rPr>
                <w:b/>
                <w:i/>
                <w:lang w:val="x-none" w:eastAsia="x-none"/>
              </w:rPr>
              <w:t>привлекаемых субподрядчиков (соисполнителей</w:t>
            </w:r>
            <w:r w:rsidRPr="00DA3A8C">
              <w:rPr>
                <w:b/>
                <w:i/>
                <w:lang w:eastAsia="x-none"/>
              </w:rPr>
              <w:t>)) [заполняется участником]</w:t>
            </w:r>
            <w:r w:rsidRPr="00DA3A8C">
              <w:rPr>
                <w:b/>
                <w:i/>
                <w:lang w:val="x-none" w:eastAsia="x-none"/>
              </w:rPr>
              <w:t>,</w:t>
            </w:r>
            <w:r w:rsidRPr="00DA3A8C">
              <w:rPr>
                <w:lang w:val="x-none" w:eastAsia="x-none"/>
              </w:rPr>
              <w:t xml:space="preserve"> не проводится процедура ликвидации, не принято арбитражным судом решения о признании _____________ </w:t>
            </w:r>
            <w:r w:rsidRPr="00DA3A8C">
              <w:rPr>
                <w:lang w:eastAsia="x-none"/>
              </w:rPr>
              <w:t>(</w:t>
            </w:r>
            <w:r w:rsidRPr="00DA3A8C">
              <w:rPr>
                <w:b/>
                <w:i/>
                <w:lang w:val="x-none" w:eastAsia="x-none"/>
              </w:rPr>
              <w:t>наименовани</w:t>
            </w:r>
            <w:r w:rsidRPr="00DA3A8C">
              <w:rPr>
                <w:b/>
                <w:i/>
                <w:lang w:eastAsia="x-none"/>
              </w:rPr>
              <w:t>я</w:t>
            </w:r>
            <w:r w:rsidRPr="00DA3A8C">
              <w:rPr>
                <w:b/>
                <w:i/>
                <w:lang w:val="x-none" w:eastAsia="x-none"/>
              </w:rPr>
              <w:t xml:space="preserve"> участника закупки, привлекаемых субподрядчиков (соисполнителей)</w:t>
            </w:r>
            <w:r w:rsidRPr="00DA3A8C">
              <w:rPr>
                <w:b/>
                <w:i/>
                <w:lang w:eastAsia="x-none"/>
              </w:rPr>
              <w:t>) [заполняются автоматически]</w:t>
            </w:r>
            <w:r w:rsidRPr="00DA3A8C">
              <w:rPr>
                <w:b/>
                <w:i/>
                <w:lang w:val="x-none" w:eastAsia="x-none"/>
              </w:rPr>
              <w:t>,</w:t>
            </w:r>
            <w:r w:rsidRPr="00DA3A8C">
              <w:rPr>
                <w:lang w:val="x-none" w:eastAsia="x-none"/>
              </w:rPr>
              <w:t xml:space="preserve"> банкротом, деятельность _____________ </w:t>
            </w:r>
            <w:r w:rsidRPr="00DA3A8C">
              <w:rPr>
                <w:lang w:eastAsia="x-none"/>
              </w:rPr>
              <w:t>(</w:t>
            </w:r>
            <w:r w:rsidRPr="00DA3A8C">
              <w:rPr>
                <w:b/>
                <w:i/>
                <w:lang w:val="x-none" w:eastAsia="x-none"/>
              </w:rPr>
              <w:t>наименовани</w:t>
            </w:r>
            <w:r w:rsidRPr="00DA3A8C">
              <w:rPr>
                <w:b/>
                <w:i/>
                <w:lang w:eastAsia="x-none"/>
              </w:rPr>
              <w:t>я</w:t>
            </w:r>
            <w:r w:rsidRPr="00DA3A8C">
              <w:rPr>
                <w:b/>
                <w:i/>
                <w:lang w:val="x-none" w:eastAsia="x-none"/>
              </w:rPr>
              <w:t xml:space="preserve"> участника закупки, привлекаемых субподрядчиков (соисполнителей)</w:t>
            </w:r>
            <w:r w:rsidRPr="00DA3A8C">
              <w:rPr>
                <w:b/>
                <w:i/>
                <w:lang w:eastAsia="x-none"/>
              </w:rPr>
              <w:t>) [заполняются автоматически]</w:t>
            </w:r>
            <w:r w:rsidRPr="00DA3A8C">
              <w:rPr>
                <w:b/>
                <w:i/>
                <w:lang w:val="x-none" w:eastAsia="x-none"/>
              </w:rPr>
              <w:t>,</w:t>
            </w:r>
            <w:r w:rsidRPr="00DA3A8C">
              <w:rPr>
                <w:lang w:val="x-none" w:eastAsia="x-none"/>
              </w:rPr>
              <w:t xml:space="preserve"> не приостановлена, на имущество не наложен арест по решению суда, административного органа;</w:t>
            </w:r>
          </w:p>
        </w:tc>
        <w:tc>
          <w:tcPr>
            <w:tcW w:w="2268" w:type="dxa"/>
            <w:shd w:val="clear" w:color="auto" w:fill="auto"/>
          </w:tcPr>
          <w:p w14:paraId="1DCA02F4" w14:textId="77777777" w:rsidR="00E20DA6" w:rsidRPr="00DA3A8C" w:rsidRDefault="00E20DA6" w:rsidP="00815A26">
            <w:pPr>
              <w:jc w:val="both"/>
            </w:pPr>
            <w:r w:rsidRPr="00DA3A8C">
              <w:t xml:space="preserve"> </w:t>
            </w:r>
            <w:r w:rsidRPr="00DA3A8C">
              <w:rPr>
                <w:i/>
              </w:rPr>
              <w:t>«Да» / «Нет»</w:t>
            </w:r>
          </w:p>
        </w:tc>
      </w:tr>
      <w:tr w:rsidR="00E20DA6" w:rsidRPr="00DA3A8C" w14:paraId="5AE1B28C" w14:textId="77777777" w:rsidTr="00815A26">
        <w:tc>
          <w:tcPr>
            <w:tcW w:w="959" w:type="dxa"/>
            <w:shd w:val="clear" w:color="auto" w:fill="auto"/>
          </w:tcPr>
          <w:p w14:paraId="50F0D8E6" w14:textId="77777777" w:rsidR="00E20DA6" w:rsidRPr="00DA3A8C" w:rsidRDefault="00E20DA6" w:rsidP="00815A26">
            <w:pPr>
              <w:jc w:val="center"/>
            </w:pPr>
            <w:r w:rsidRPr="00DA3A8C">
              <w:t>15.3</w:t>
            </w:r>
          </w:p>
        </w:tc>
        <w:tc>
          <w:tcPr>
            <w:tcW w:w="6095" w:type="dxa"/>
            <w:shd w:val="clear" w:color="auto" w:fill="auto"/>
          </w:tcPr>
          <w:p w14:paraId="42BDC666" w14:textId="77777777" w:rsidR="00E20DA6" w:rsidRPr="00DA3A8C" w:rsidRDefault="00E20DA6" w:rsidP="00815A26">
            <w:pPr>
              <w:tabs>
                <w:tab w:val="left" w:pos="1134"/>
              </w:tabs>
              <w:jc w:val="both"/>
              <w:rPr>
                <w:lang w:val="x-none"/>
              </w:rPr>
            </w:pPr>
            <w:r w:rsidRPr="00DA3A8C">
              <w:rPr>
                <w:b/>
                <w:bCs/>
                <w:i/>
              </w:rPr>
              <w:t xml:space="preserve"> - [в случае обжалования результатов анализа (оценки) сведений о финансово-хозяйственной деятельности, участником закупки в установленном порядке] </w:t>
            </w:r>
            <w:r w:rsidRPr="00DA3A8C">
              <w:rPr>
                <w:lang w:eastAsia="x-none"/>
              </w:rPr>
              <w:t>Наличие заявления о корректировке показателя по критерию «Отсутствие существенных прямых расхождений по НДС»</w:t>
            </w:r>
          </w:p>
        </w:tc>
        <w:tc>
          <w:tcPr>
            <w:tcW w:w="2268" w:type="dxa"/>
            <w:shd w:val="clear" w:color="auto" w:fill="auto"/>
          </w:tcPr>
          <w:p w14:paraId="0570FE8A" w14:textId="77777777" w:rsidR="00E20DA6" w:rsidRPr="00DA3A8C" w:rsidRDefault="00E20DA6" w:rsidP="00815A26">
            <w:pPr>
              <w:jc w:val="both"/>
            </w:pPr>
            <w:r w:rsidRPr="00DA3A8C">
              <w:rPr>
                <w:i/>
              </w:rPr>
              <w:t>«Да» / «Нет»</w:t>
            </w:r>
          </w:p>
        </w:tc>
      </w:tr>
      <w:tr w:rsidR="00E20DA6" w:rsidRPr="00DA3A8C" w14:paraId="09B4D8C5" w14:textId="77777777" w:rsidTr="00815A26">
        <w:tc>
          <w:tcPr>
            <w:tcW w:w="959" w:type="dxa"/>
            <w:shd w:val="clear" w:color="auto" w:fill="auto"/>
          </w:tcPr>
          <w:p w14:paraId="1F8B8A77" w14:textId="77777777" w:rsidR="00E20DA6" w:rsidRPr="00DA3A8C" w:rsidRDefault="00E20DA6" w:rsidP="00815A26">
            <w:pPr>
              <w:jc w:val="center"/>
            </w:pPr>
            <w:r w:rsidRPr="00DA3A8C">
              <w:t>15.4</w:t>
            </w:r>
          </w:p>
        </w:tc>
        <w:tc>
          <w:tcPr>
            <w:tcW w:w="6095" w:type="dxa"/>
            <w:shd w:val="clear" w:color="auto" w:fill="auto"/>
          </w:tcPr>
          <w:p w14:paraId="474BB665" w14:textId="77777777" w:rsidR="00E20DA6" w:rsidRPr="00DA3A8C" w:rsidRDefault="00E20DA6" w:rsidP="00815A26">
            <w:pPr>
              <w:tabs>
                <w:tab w:val="left" w:pos="1134"/>
              </w:tabs>
              <w:ind w:firstLine="709"/>
              <w:jc w:val="both"/>
              <w:rPr>
                <w:b/>
                <w:bCs/>
                <w:i/>
              </w:rPr>
            </w:pPr>
            <w:r w:rsidRPr="00DA3A8C">
              <w:rPr>
                <w:bCs/>
                <w:lang w:eastAsia="x-none"/>
              </w:rPr>
              <w:t xml:space="preserve">_____________ </w:t>
            </w:r>
            <w:r w:rsidRPr="00DA3A8C">
              <w:rPr>
                <w:b/>
                <w:bCs/>
                <w:i/>
              </w:rPr>
              <w:t>(наименование участника закупки)</w:t>
            </w:r>
            <w:r w:rsidRPr="00DA3A8C">
              <w:rPr>
                <w:b/>
                <w:bCs/>
                <w:i/>
                <w:sz w:val="28"/>
                <w:szCs w:val="28"/>
              </w:rPr>
              <w:t xml:space="preserve"> </w:t>
            </w:r>
            <w:r w:rsidRPr="00DA3A8C">
              <w:rPr>
                <w:bCs/>
                <w:lang w:eastAsia="x-none"/>
              </w:rPr>
              <w:t>подано заявление о корректировке_________________</w:t>
            </w:r>
            <w:r w:rsidRPr="00DA3A8C">
              <w:rPr>
                <w:bCs/>
                <w:sz w:val="28"/>
                <w:szCs w:val="28"/>
              </w:rPr>
              <w:t xml:space="preserve"> </w:t>
            </w:r>
          </w:p>
          <w:p w14:paraId="3EA11F40" w14:textId="77777777" w:rsidR="00E20DA6" w:rsidRPr="00DA3A8C" w:rsidRDefault="00E20DA6" w:rsidP="00815A26">
            <w:pPr>
              <w:tabs>
                <w:tab w:val="left" w:pos="1134"/>
              </w:tabs>
              <w:ind w:firstLine="347"/>
              <w:jc w:val="both"/>
              <w:rPr>
                <w:lang w:val="x-none" w:eastAsia="x-none"/>
              </w:rPr>
            </w:pPr>
            <w:r w:rsidRPr="00DA3A8C">
              <w:rPr>
                <w:b/>
                <w:bCs/>
                <w:i/>
                <w:lang w:eastAsia="x-none"/>
              </w:rPr>
              <w:t>[Данная информация заполняется автоматически на ЭТП. Данная строка появляется в случае указания в строке 15.3 «Да»]</w:t>
            </w:r>
          </w:p>
        </w:tc>
        <w:tc>
          <w:tcPr>
            <w:tcW w:w="2268" w:type="dxa"/>
            <w:shd w:val="clear" w:color="auto" w:fill="auto"/>
          </w:tcPr>
          <w:p w14:paraId="4638BCEE" w14:textId="77777777" w:rsidR="00E20DA6" w:rsidRPr="00DA3A8C" w:rsidRDefault="00E20DA6" w:rsidP="00815A26">
            <w:pPr>
              <w:jc w:val="both"/>
              <w:rPr>
                <w:i/>
              </w:rPr>
            </w:pPr>
            <w:r w:rsidRPr="00DA3A8C">
              <w:rPr>
                <w:b/>
                <w:bCs/>
                <w:i/>
              </w:rPr>
              <w:t>[указываются реквизиты заявления о корректировке показателя по критерию «Отсутствие существенных прямых расхождений по НДС» с приложением такого заявления];</w:t>
            </w:r>
          </w:p>
        </w:tc>
      </w:tr>
      <w:tr w:rsidR="00E20DA6" w:rsidRPr="00DA3A8C" w14:paraId="767C619F" w14:textId="77777777" w:rsidTr="00815A26">
        <w:tc>
          <w:tcPr>
            <w:tcW w:w="959" w:type="dxa"/>
            <w:shd w:val="clear" w:color="auto" w:fill="auto"/>
          </w:tcPr>
          <w:p w14:paraId="79ECBD07" w14:textId="77777777" w:rsidR="00E20DA6" w:rsidRPr="00DA3A8C" w:rsidRDefault="00E20DA6" w:rsidP="00815A26">
            <w:pPr>
              <w:jc w:val="center"/>
            </w:pPr>
            <w:r w:rsidRPr="00DA3A8C">
              <w:t>15.5</w:t>
            </w:r>
          </w:p>
        </w:tc>
        <w:tc>
          <w:tcPr>
            <w:tcW w:w="6095" w:type="dxa"/>
            <w:shd w:val="clear" w:color="auto" w:fill="auto"/>
          </w:tcPr>
          <w:p w14:paraId="0A1CAFFB" w14:textId="77777777" w:rsidR="00E20DA6" w:rsidRPr="00DA3A8C" w:rsidRDefault="00E20DA6" w:rsidP="00815A26">
            <w:pPr>
              <w:tabs>
                <w:tab w:val="left" w:pos="1134"/>
              </w:tabs>
              <w:ind w:firstLine="347"/>
              <w:jc w:val="both"/>
              <w:rPr>
                <w:b/>
                <w:bCs/>
                <w:i/>
                <w:lang w:val="x-none" w:eastAsia="x-none"/>
              </w:rPr>
            </w:pPr>
            <w:r w:rsidRPr="00DA3A8C">
              <w:t xml:space="preserve">____________ </w:t>
            </w:r>
            <w:r w:rsidRPr="00DA3A8C">
              <w:rPr>
                <w:b/>
                <w:i/>
              </w:rPr>
              <w:t xml:space="preserve">(указывается наименование участника закупки), </w:t>
            </w:r>
            <w:r w:rsidRPr="00DA3A8C">
              <w:t xml:space="preserve">привлекаемые субподрядчики </w:t>
            </w:r>
            <w:r w:rsidRPr="00DA3A8C">
              <w:lastRenderedPageBreak/>
              <w:t>(соисполнители), изготовители _______________ (</w:t>
            </w:r>
            <w:r w:rsidRPr="00DA3A8C">
              <w:rPr>
                <w:b/>
                <w:i/>
              </w:rPr>
              <w:t>указывается</w:t>
            </w:r>
            <w:r w:rsidRPr="00DA3A8C">
              <w:t xml:space="preserve"> </w:t>
            </w:r>
            <w:r w:rsidRPr="00DA3A8C">
              <w:rPr>
                <w:b/>
                <w:i/>
              </w:rPr>
              <w:t xml:space="preserve">наименование субподрядчиков (соисполнителей), изготовителей), </w:t>
            </w:r>
            <w:r w:rsidRPr="00DA3A8C">
              <w:t>а также контролирующие указанные организации физические и юридические лица не находятся в перечнях физических и юридических лиц, в отношении которых применяются специальные экономические меры в соответствии с постановлением Правительства Российской Федерации от 01.11.2018 № 1300 «О мерах по реализации Указа Президента Российской Федерации от 22 октября 2018 г. № 592» и постановлением Правительства Российской Федерации от 11.05.2022 № 851 «О мерах по реализации Указа Президента Российской Федерации от 3 мая 2022 г. № 252»;</w:t>
            </w:r>
          </w:p>
        </w:tc>
        <w:tc>
          <w:tcPr>
            <w:tcW w:w="2268" w:type="dxa"/>
            <w:shd w:val="clear" w:color="auto" w:fill="auto"/>
          </w:tcPr>
          <w:p w14:paraId="0997DC2C" w14:textId="77777777" w:rsidR="00E20DA6" w:rsidRPr="00DA3A8C" w:rsidRDefault="00E20DA6" w:rsidP="00815A26">
            <w:pPr>
              <w:jc w:val="both"/>
            </w:pPr>
            <w:r w:rsidRPr="00DA3A8C">
              <w:rPr>
                <w:i/>
              </w:rPr>
              <w:lastRenderedPageBreak/>
              <w:t>«Да»</w:t>
            </w:r>
            <w:r w:rsidRPr="00DA3A8C">
              <w:t xml:space="preserve"> </w:t>
            </w:r>
            <w:r w:rsidRPr="00DA3A8C">
              <w:rPr>
                <w:bCs/>
                <w:lang w:val="x-none" w:eastAsia="x-none"/>
              </w:rPr>
              <w:t>отсутствуют</w:t>
            </w:r>
          </w:p>
          <w:p w14:paraId="21E62900" w14:textId="77777777" w:rsidR="00E20DA6" w:rsidRPr="00DA3A8C" w:rsidRDefault="00E20DA6" w:rsidP="00815A26">
            <w:pPr>
              <w:jc w:val="both"/>
            </w:pPr>
          </w:p>
          <w:p w14:paraId="15BFB480" w14:textId="77777777" w:rsidR="00E20DA6" w:rsidRPr="00DA3A8C" w:rsidRDefault="00E20DA6" w:rsidP="00815A26">
            <w:pPr>
              <w:jc w:val="both"/>
              <w:rPr>
                <w:b/>
                <w:i/>
              </w:rPr>
            </w:pPr>
            <w:r w:rsidRPr="00DA3A8C">
              <w:rPr>
                <w:i/>
              </w:rPr>
              <w:lastRenderedPageBreak/>
              <w:t>«Нет»</w:t>
            </w:r>
            <w:r w:rsidRPr="00DA3A8C">
              <w:t xml:space="preserve"> присутствуют</w:t>
            </w:r>
          </w:p>
        </w:tc>
      </w:tr>
      <w:tr w:rsidR="00E20DA6" w:rsidRPr="00DA3A8C" w14:paraId="044DDEDA" w14:textId="77777777" w:rsidTr="00815A26">
        <w:tc>
          <w:tcPr>
            <w:tcW w:w="959" w:type="dxa"/>
            <w:shd w:val="clear" w:color="auto" w:fill="auto"/>
          </w:tcPr>
          <w:p w14:paraId="1CBA09C6" w14:textId="77777777" w:rsidR="00E20DA6" w:rsidRPr="00DA3A8C" w:rsidRDefault="00E20DA6" w:rsidP="00815A26">
            <w:pPr>
              <w:jc w:val="center"/>
            </w:pPr>
            <w:r w:rsidRPr="00DA3A8C">
              <w:lastRenderedPageBreak/>
              <w:t>16</w:t>
            </w:r>
          </w:p>
        </w:tc>
        <w:tc>
          <w:tcPr>
            <w:tcW w:w="6095" w:type="dxa"/>
            <w:shd w:val="clear" w:color="auto" w:fill="auto"/>
          </w:tcPr>
          <w:p w14:paraId="2815B1E5" w14:textId="77777777" w:rsidR="00E20DA6" w:rsidRPr="00DA3A8C" w:rsidRDefault="00E20DA6" w:rsidP="00815A26">
            <w:pPr>
              <w:ind w:firstLine="347"/>
              <w:jc w:val="both"/>
              <w:rPr>
                <w:lang w:val="x-none"/>
              </w:rPr>
            </w:pPr>
            <w:r w:rsidRPr="00DA3A8C">
              <w:rPr>
                <w:lang w:val="x-none" w:eastAsia="x-none"/>
              </w:rPr>
              <w:t>Также сообщаем о применении нами упрощенной системы налогообложения.</w:t>
            </w:r>
          </w:p>
        </w:tc>
        <w:tc>
          <w:tcPr>
            <w:tcW w:w="2268" w:type="dxa"/>
            <w:shd w:val="clear" w:color="auto" w:fill="auto"/>
          </w:tcPr>
          <w:p w14:paraId="6356642C" w14:textId="77777777" w:rsidR="00E20DA6" w:rsidRPr="00DA3A8C" w:rsidRDefault="00E20DA6" w:rsidP="00815A26">
            <w:pPr>
              <w:jc w:val="both"/>
            </w:pPr>
            <w:r w:rsidRPr="00DA3A8C">
              <w:t>«</w:t>
            </w:r>
            <w:r w:rsidRPr="00DA3A8C">
              <w:rPr>
                <w:i/>
              </w:rPr>
              <w:t>Да» / «Нет»</w:t>
            </w:r>
          </w:p>
        </w:tc>
      </w:tr>
      <w:tr w:rsidR="00E20DA6" w:rsidRPr="00DA3A8C" w14:paraId="0023B235" w14:textId="77777777" w:rsidTr="00815A26">
        <w:tc>
          <w:tcPr>
            <w:tcW w:w="959" w:type="dxa"/>
            <w:shd w:val="clear" w:color="auto" w:fill="auto"/>
          </w:tcPr>
          <w:p w14:paraId="3A6B1621" w14:textId="77777777" w:rsidR="00E20DA6" w:rsidRPr="00DA3A8C" w:rsidRDefault="00E20DA6" w:rsidP="00815A26">
            <w:pPr>
              <w:jc w:val="center"/>
            </w:pPr>
            <w:r w:rsidRPr="00DA3A8C">
              <w:t>17</w:t>
            </w:r>
          </w:p>
        </w:tc>
        <w:tc>
          <w:tcPr>
            <w:tcW w:w="6095" w:type="dxa"/>
            <w:shd w:val="clear" w:color="auto" w:fill="auto"/>
          </w:tcPr>
          <w:p w14:paraId="393CCE06" w14:textId="77777777" w:rsidR="00E20DA6" w:rsidRPr="00DA3A8C" w:rsidRDefault="00E20DA6" w:rsidP="00815A26">
            <w:pPr>
              <w:ind w:firstLine="347"/>
              <w:jc w:val="both"/>
              <w:rPr>
                <w:lang w:val="x-none"/>
              </w:rPr>
            </w:pPr>
            <w:r w:rsidRPr="00DA3A8C">
              <w:t>Настоящим даем свое согласие на обработку заказчиком (организатором закупки) предоставленных сведений о персональных данных,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w:t>
            </w:r>
          </w:p>
        </w:tc>
        <w:tc>
          <w:tcPr>
            <w:tcW w:w="2268" w:type="dxa"/>
            <w:shd w:val="clear" w:color="auto" w:fill="auto"/>
          </w:tcPr>
          <w:p w14:paraId="6CB89471" w14:textId="77777777" w:rsidR="00E20DA6" w:rsidRPr="00DA3A8C" w:rsidRDefault="00E20DA6" w:rsidP="00815A26">
            <w:pPr>
              <w:jc w:val="both"/>
            </w:pPr>
            <w:r w:rsidRPr="00DA3A8C">
              <w:t>«</w:t>
            </w:r>
            <w:r w:rsidRPr="00DA3A8C">
              <w:rPr>
                <w:i/>
              </w:rPr>
              <w:t>Да» / «Нет»</w:t>
            </w:r>
          </w:p>
        </w:tc>
      </w:tr>
      <w:tr w:rsidR="00E20DA6" w:rsidRPr="00DA3A8C" w14:paraId="63E13DF8" w14:textId="77777777" w:rsidTr="00815A26">
        <w:tc>
          <w:tcPr>
            <w:tcW w:w="959" w:type="dxa"/>
            <w:shd w:val="clear" w:color="auto" w:fill="auto"/>
          </w:tcPr>
          <w:p w14:paraId="7478582B" w14:textId="77777777" w:rsidR="00E20DA6" w:rsidRPr="00DA3A8C" w:rsidRDefault="00E20DA6" w:rsidP="00815A26">
            <w:pPr>
              <w:jc w:val="center"/>
            </w:pPr>
            <w:r w:rsidRPr="00DA3A8C">
              <w:t>18</w:t>
            </w:r>
          </w:p>
        </w:tc>
        <w:tc>
          <w:tcPr>
            <w:tcW w:w="6095" w:type="dxa"/>
            <w:shd w:val="clear" w:color="auto" w:fill="auto"/>
          </w:tcPr>
          <w:p w14:paraId="47DB5D50" w14:textId="77777777" w:rsidR="00E20DA6" w:rsidRPr="00DA3A8C" w:rsidRDefault="00E20DA6" w:rsidP="00815A26">
            <w:pPr>
              <w:ind w:firstLine="347"/>
              <w:jc w:val="both"/>
              <w:rPr>
                <w:lang w:val="x-none" w:eastAsia="x-none"/>
              </w:rPr>
            </w:pPr>
            <w:r w:rsidRPr="00DA3A8C">
              <w:rPr>
                <w:lang w:val="x-none" w:eastAsia="x-none"/>
              </w:rPr>
              <w:t xml:space="preserve">Настоящим подтверждаем, что заявка на участие в ___________ </w:t>
            </w:r>
            <w:r w:rsidRPr="00DA3A8C">
              <w:rPr>
                <w:b/>
                <w:i/>
                <w:lang w:val="x-none" w:eastAsia="x-none"/>
              </w:rPr>
              <w:t>(наименование закупки)</w:t>
            </w:r>
            <w:r w:rsidRPr="00DA3A8C">
              <w:rPr>
                <w:lang w:val="x-none" w:eastAsia="x-none"/>
              </w:rPr>
              <w:t>, поданная нами на ЭТП имеет правовой статус оферты, что в случае признания нас победителем закупки, либо при поступлении в наш адрес предложения о заключении договора мы берем на себя обязательства заключить договор на условиях закупки, указанных нами в электронных формах на ЭТП и в загруженных на ЭТП электронных документах.</w:t>
            </w:r>
          </w:p>
        </w:tc>
        <w:tc>
          <w:tcPr>
            <w:tcW w:w="2268" w:type="dxa"/>
            <w:shd w:val="clear" w:color="auto" w:fill="auto"/>
          </w:tcPr>
          <w:p w14:paraId="4597994F" w14:textId="77777777" w:rsidR="00E20DA6" w:rsidRPr="00DA3A8C" w:rsidRDefault="00E20DA6" w:rsidP="00815A26">
            <w:pPr>
              <w:jc w:val="both"/>
              <w:rPr>
                <w:i/>
              </w:rPr>
            </w:pPr>
            <w:r w:rsidRPr="00DA3A8C">
              <w:rPr>
                <w:i/>
              </w:rPr>
              <w:t>«Да» / «Нет»</w:t>
            </w:r>
          </w:p>
        </w:tc>
      </w:tr>
      <w:tr w:rsidR="00E20DA6" w:rsidRPr="00DA3A8C" w14:paraId="1703A219" w14:textId="77777777" w:rsidTr="00815A26">
        <w:tc>
          <w:tcPr>
            <w:tcW w:w="959" w:type="dxa"/>
            <w:shd w:val="clear" w:color="auto" w:fill="auto"/>
          </w:tcPr>
          <w:p w14:paraId="53133DDE" w14:textId="77777777" w:rsidR="00E20DA6" w:rsidRPr="00DA3A8C" w:rsidRDefault="00E20DA6" w:rsidP="00815A26">
            <w:pPr>
              <w:jc w:val="center"/>
            </w:pPr>
            <w:r w:rsidRPr="00DA3A8C">
              <w:t>19</w:t>
            </w:r>
          </w:p>
        </w:tc>
        <w:tc>
          <w:tcPr>
            <w:tcW w:w="6095" w:type="dxa"/>
            <w:shd w:val="clear" w:color="auto" w:fill="auto"/>
          </w:tcPr>
          <w:p w14:paraId="24394145" w14:textId="77777777" w:rsidR="00E20DA6" w:rsidRPr="00DA3A8C" w:rsidRDefault="00E20DA6" w:rsidP="00815A26">
            <w:pPr>
              <w:ind w:firstLine="347"/>
              <w:jc w:val="both"/>
              <w:rPr>
                <w:b/>
                <w:i/>
                <w:lang w:val="x-none" w:eastAsia="x-none"/>
              </w:rPr>
            </w:pPr>
            <w:r w:rsidRPr="00DA3A8C">
              <w:rPr>
                <w:lang w:val="x-none" w:eastAsia="x-none"/>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заявке на участие в закупке лиц на обработку предоставленных сведений заказчиком (организатором закупки),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Минэнерго России, Росфинмониторингу, Правительству Российской Федерации) и последующую обработку данных сведений такими органами.</w:t>
            </w:r>
          </w:p>
        </w:tc>
        <w:tc>
          <w:tcPr>
            <w:tcW w:w="2268" w:type="dxa"/>
            <w:shd w:val="clear" w:color="auto" w:fill="auto"/>
          </w:tcPr>
          <w:p w14:paraId="4389C2D1" w14:textId="77777777" w:rsidR="00E20DA6" w:rsidRPr="00DA3A8C" w:rsidRDefault="00E20DA6" w:rsidP="00815A26">
            <w:pPr>
              <w:jc w:val="both"/>
              <w:rPr>
                <w:i/>
              </w:rPr>
            </w:pPr>
            <w:r w:rsidRPr="00DA3A8C">
              <w:rPr>
                <w:i/>
              </w:rPr>
              <w:t>«Да» / «Нет»</w:t>
            </w:r>
          </w:p>
        </w:tc>
      </w:tr>
      <w:tr w:rsidR="00E20DA6" w:rsidRPr="00DA3A8C" w14:paraId="17B75240" w14:textId="77777777" w:rsidTr="00815A26">
        <w:tc>
          <w:tcPr>
            <w:tcW w:w="959" w:type="dxa"/>
            <w:shd w:val="clear" w:color="auto" w:fill="auto"/>
          </w:tcPr>
          <w:p w14:paraId="016E4837" w14:textId="77777777" w:rsidR="00E20DA6" w:rsidRPr="00DA3A8C" w:rsidDel="004C7AAA" w:rsidRDefault="00E20DA6" w:rsidP="00815A26">
            <w:pPr>
              <w:jc w:val="center"/>
            </w:pPr>
            <w:r w:rsidRPr="00DA3A8C">
              <w:t>20</w:t>
            </w:r>
          </w:p>
        </w:tc>
        <w:tc>
          <w:tcPr>
            <w:tcW w:w="6095" w:type="dxa"/>
            <w:shd w:val="clear" w:color="auto" w:fill="auto"/>
          </w:tcPr>
          <w:p w14:paraId="7ED5231E" w14:textId="77777777" w:rsidR="00E20DA6" w:rsidRPr="00DA3A8C" w:rsidRDefault="00E20DA6" w:rsidP="00815A26">
            <w:pPr>
              <w:ind w:firstLine="347"/>
              <w:jc w:val="both"/>
              <w:rPr>
                <w:lang w:val="x-none" w:eastAsia="x-none"/>
              </w:rPr>
            </w:pPr>
            <w:r w:rsidRPr="00DA3A8C">
              <w:rPr>
                <w:lang w:val="x-none" w:eastAsia="x-none"/>
              </w:rPr>
              <w:t>В случае признания нас победителем закупки, либо при поступлении в наш адрес предложения о заключении договора, мы берем на себя следующие обязательства:</w:t>
            </w:r>
          </w:p>
        </w:tc>
        <w:tc>
          <w:tcPr>
            <w:tcW w:w="2268" w:type="dxa"/>
            <w:shd w:val="clear" w:color="auto" w:fill="auto"/>
          </w:tcPr>
          <w:p w14:paraId="51B13E7E" w14:textId="77777777" w:rsidR="00E20DA6" w:rsidRPr="00DA3A8C" w:rsidRDefault="00E20DA6" w:rsidP="00815A26">
            <w:pPr>
              <w:jc w:val="center"/>
            </w:pPr>
            <w:r w:rsidRPr="00DA3A8C">
              <w:t>Х</w:t>
            </w:r>
          </w:p>
        </w:tc>
      </w:tr>
      <w:tr w:rsidR="00E20DA6" w:rsidRPr="00DA3A8C" w14:paraId="31F4AEAA" w14:textId="77777777" w:rsidTr="00815A26">
        <w:tc>
          <w:tcPr>
            <w:tcW w:w="959" w:type="dxa"/>
            <w:shd w:val="clear" w:color="auto" w:fill="auto"/>
          </w:tcPr>
          <w:p w14:paraId="6EDB18FE" w14:textId="77777777" w:rsidR="00E20DA6" w:rsidRPr="00DA3A8C" w:rsidDel="004C7AAA" w:rsidRDefault="00E20DA6" w:rsidP="00815A26">
            <w:pPr>
              <w:jc w:val="center"/>
            </w:pPr>
            <w:r w:rsidRPr="00DA3A8C">
              <w:t>20.1</w:t>
            </w:r>
          </w:p>
        </w:tc>
        <w:tc>
          <w:tcPr>
            <w:tcW w:w="6095" w:type="dxa"/>
            <w:shd w:val="clear" w:color="auto" w:fill="auto"/>
          </w:tcPr>
          <w:p w14:paraId="665ACDDE" w14:textId="77777777" w:rsidR="00E20DA6" w:rsidRPr="00DA3A8C" w:rsidRDefault="00E20DA6" w:rsidP="00815A26">
            <w:pPr>
              <w:ind w:firstLine="347"/>
              <w:jc w:val="both"/>
              <w:rPr>
                <w:lang w:val="x-none" w:eastAsia="x-none"/>
              </w:rPr>
            </w:pPr>
            <w:r w:rsidRPr="00DA3A8C">
              <w:rPr>
                <w:lang w:eastAsia="x-none"/>
              </w:rPr>
              <w:t xml:space="preserve">а) </w:t>
            </w:r>
            <w:r w:rsidRPr="00DA3A8C">
              <w:rPr>
                <w:lang w:val="x-none" w:eastAsia="x-none"/>
              </w:rPr>
              <w:t>подписать со своей стороны договор в соответствии с требованиями закупочной документации и условиями нашей заявки на участие в закупке;</w:t>
            </w:r>
          </w:p>
        </w:tc>
        <w:tc>
          <w:tcPr>
            <w:tcW w:w="2268" w:type="dxa"/>
            <w:shd w:val="clear" w:color="auto" w:fill="auto"/>
          </w:tcPr>
          <w:p w14:paraId="4498B8C1" w14:textId="77777777" w:rsidR="00E20DA6" w:rsidRPr="00DA3A8C" w:rsidRDefault="00E20DA6" w:rsidP="00815A26">
            <w:pPr>
              <w:jc w:val="both"/>
            </w:pPr>
            <w:r w:rsidRPr="00DA3A8C">
              <w:rPr>
                <w:i/>
              </w:rPr>
              <w:t>«Да» / «Нет»</w:t>
            </w:r>
          </w:p>
        </w:tc>
      </w:tr>
      <w:tr w:rsidR="00E20DA6" w:rsidRPr="00DA3A8C" w14:paraId="33320A30" w14:textId="77777777" w:rsidTr="00815A26">
        <w:tc>
          <w:tcPr>
            <w:tcW w:w="959" w:type="dxa"/>
            <w:vMerge w:val="restart"/>
            <w:shd w:val="clear" w:color="auto" w:fill="auto"/>
          </w:tcPr>
          <w:p w14:paraId="12DD6E7A" w14:textId="77777777" w:rsidR="00E20DA6" w:rsidRPr="00DA3A8C" w:rsidDel="004C7AAA" w:rsidRDefault="00E20DA6" w:rsidP="00815A26">
            <w:pPr>
              <w:jc w:val="center"/>
            </w:pPr>
            <w:r w:rsidRPr="00DA3A8C">
              <w:t>20.2</w:t>
            </w:r>
          </w:p>
        </w:tc>
        <w:tc>
          <w:tcPr>
            <w:tcW w:w="6095" w:type="dxa"/>
            <w:shd w:val="clear" w:color="auto" w:fill="auto"/>
          </w:tcPr>
          <w:p w14:paraId="53E3F312" w14:textId="77777777" w:rsidR="00E20DA6" w:rsidRPr="00DA3A8C" w:rsidRDefault="00E20DA6" w:rsidP="00815A26">
            <w:pPr>
              <w:ind w:firstLine="345"/>
              <w:jc w:val="both"/>
              <w:rPr>
                <w:lang w:val="x-none" w:eastAsia="x-none"/>
              </w:rPr>
            </w:pPr>
            <w:r w:rsidRPr="00DA3A8C">
              <w:rPr>
                <w:lang w:eastAsia="x-none"/>
              </w:rPr>
              <w:t xml:space="preserve">б) </w:t>
            </w:r>
            <w:r w:rsidRPr="00DA3A8C">
              <w:rPr>
                <w:lang w:val="x-none" w:eastAsia="x-none"/>
              </w:rPr>
              <w:t>представить до заключения договора сведения о цепочке собственников</w:t>
            </w:r>
            <w:r w:rsidRPr="00DA3A8C">
              <w:rPr>
                <w:lang w:eastAsia="x-none"/>
              </w:rPr>
              <w:t xml:space="preserve"> участника закупки, привлекаемых субподрядчиков (соисполнителей), изготовителей</w:t>
            </w:r>
            <w:r w:rsidRPr="00DA3A8C">
              <w:rPr>
                <w:lang w:val="x-none" w:eastAsia="x-none"/>
              </w:rPr>
              <w:t xml:space="preserve">, включая бенефициаров (в том числе </w:t>
            </w:r>
            <w:r w:rsidRPr="00DA3A8C">
              <w:rPr>
                <w:lang w:val="x-none" w:eastAsia="x-none"/>
              </w:rPr>
              <w:lastRenderedPageBreak/>
              <w:t>конечных), по форме и в соответствии с инструкциями, приведенными в закупочной документации;</w:t>
            </w:r>
          </w:p>
        </w:tc>
        <w:tc>
          <w:tcPr>
            <w:tcW w:w="2268" w:type="dxa"/>
            <w:vMerge w:val="restart"/>
            <w:shd w:val="clear" w:color="auto" w:fill="auto"/>
          </w:tcPr>
          <w:p w14:paraId="6AF0CE95" w14:textId="77777777" w:rsidR="00E20DA6" w:rsidRPr="00DA3A8C" w:rsidRDefault="00E20DA6" w:rsidP="00815A26">
            <w:pPr>
              <w:jc w:val="both"/>
            </w:pPr>
            <w:r w:rsidRPr="00DA3A8C">
              <w:rPr>
                <w:i/>
              </w:rPr>
              <w:lastRenderedPageBreak/>
              <w:t>«Да» / «Нет»</w:t>
            </w:r>
          </w:p>
        </w:tc>
      </w:tr>
      <w:tr w:rsidR="00E20DA6" w:rsidRPr="00DA3A8C" w14:paraId="7380C832" w14:textId="77777777" w:rsidTr="00815A26">
        <w:tc>
          <w:tcPr>
            <w:tcW w:w="959" w:type="dxa"/>
            <w:vMerge/>
            <w:shd w:val="clear" w:color="auto" w:fill="auto"/>
          </w:tcPr>
          <w:p w14:paraId="21BDA82F" w14:textId="77777777" w:rsidR="00E20DA6" w:rsidRPr="00DA3A8C" w:rsidRDefault="00E20DA6" w:rsidP="00815A26">
            <w:pPr>
              <w:jc w:val="center"/>
            </w:pPr>
          </w:p>
        </w:tc>
        <w:tc>
          <w:tcPr>
            <w:tcW w:w="6095" w:type="dxa"/>
            <w:shd w:val="clear" w:color="auto" w:fill="auto"/>
          </w:tcPr>
          <w:p w14:paraId="03E9D743" w14:textId="77777777" w:rsidR="00E20DA6" w:rsidRPr="00DA3A8C" w:rsidRDefault="00E20DA6" w:rsidP="00815A26">
            <w:pPr>
              <w:ind w:firstLine="345"/>
              <w:jc w:val="both"/>
              <w:rPr>
                <w:lang w:eastAsia="x-none"/>
              </w:rPr>
            </w:pPr>
            <w:r w:rsidRPr="00DA3A8C">
              <w:rPr>
                <w:lang w:eastAsia="x-none"/>
              </w:rPr>
              <w:t>в)</w:t>
            </w:r>
            <w:r w:rsidRPr="00DA3A8C">
              <w:rPr>
                <w:b/>
                <w:i/>
                <w:lang w:eastAsia="x-none"/>
              </w:rPr>
              <w:t xml:space="preserve"> </w:t>
            </w:r>
            <w:r w:rsidRPr="00DA3A8C">
              <w:t>представить до заключения договора документы, подтверждающие сведения о цепочке собственников участника закупки, включая бенефициаров (в том числе конечных).</w:t>
            </w:r>
          </w:p>
        </w:tc>
        <w:tc>
          <w:tcPr>
            <w:tcW w:w="2268" w:type="dxa"/>
            <w:vMerge/>
            <w:shd w:val="clear" w:color="auto" w:fill="auto"/>
          </w:tcPr>
          <w:p w14:paraId="3CF3E40E" w14:textId="77777777" w:rsidR="00E20DA6" w:rsidRPr="00DA3A8C" w:rsidRDefault="00E20DA6" w:rsidP="00815A26">
            <w:pPr>
              <w:jc w:val="both"/>
              <w:rPr>
                <w:i/>
              </w:rPr>
            </w:pPr>
          </w:p>
        </w:tc>
      </w:tr>
      <w:tr w:rsidR="00E20DA6" w:rsidRPr="00DA3A8C" w14:paraId="2794C880" w14:textId="77777777" w:rsidTr="00815A26">
        <w:tc>
          <w:tcPr>
            <w:tcW w:w="959" w:type="dxa"/>
            <w:shd w:val="clear" w:color="auto" w:fill="auto"/>
          </w:tcPr>
          <w:p w14:paraId="2E8D2193" w14:textId="77777777" w:rsidR="00E20DA6" w:rsidRPr="00DA3A8C" w:rsidDel="004C7AAA" w:rsidRDefault="00E20DA6" w:rsidP="00815A26">
            <w:pPr>
              <w:jc w:val="center"/>
            </w:pPr>
            <w:r w:rsidRPr="00DA3A8C">
              <w:t>20.3</w:t>
            </w:r>
          </w:p>
        </w:tc>
        <w:tc>
          <w:tcPr>
            <w:tcW w:w="6095" w:type="dxa"/>
            <w:shd w:val="clear" w:color="auto" w:fill="auto"/>
          </w:tcPr>
          <w:p w14:paraId="774DBE2B" w14:textId="77777777" w:rsidR="00E20DA6" w:rsidRPr="00DA3A8C" w:rsidRDefault="00E20DA6" w:rsidP="00815A26">
            <w:pPr>
              <w:ind w:firstLine="347"/>
              <w:jc w:val="both"/>
              <w:rPr>
                <w:lang w:eastAsia="x-none"/>
              </w:rPr>
            </w:pPr>
            <w:r w:rsidRPr="00DA3A8C">
              <w:rPr>
                <w:bCs/>
                <w:lang w:val="x-none" w:eastAsia="x-none"/>
              </w:rPr>
              <w:t xml:space="preserve">Необходимость наличия решения для совершения крупной сделки </w:t>
            </w:r>
            <w:r w:rsidRPr="00DA3A8C">
              <w:rPr>
                <w:bCs/>
                <w:lang w:eastAsia="x-none"/>
              </w:rPr>
              <w:t>для участника закупки</w:t>
            </w:r>
          </w:p>
        </w:tc>
        <w:tc>
          <w:tcPr>
            <w:tcW w:w="2268" w:type="dxa"/>
            <w:shd w:val="clear" w:color="auto" w:fill="auto"/>
          </w:tcPr>
          <w:p w14:paraId="7C85798B" w14:textId="77777777" w:rsidR="00E20DA6" w:rsidRPr="00DA3A8C" w:rsidRDefault="00E20DA6" w:rsidP="00815A26">
            <w:pPr>
              <w:jc w:val="both"/>
              <w:rPr>
                <w:i/>
              </w:rPr>
            </w:pPr>
            <w:r w:rsidRPr="00DA3A8C">
              <w:rPr>
                <w:i/>
              </w:rPr>
              <w:t>«Да» / «Нет»</w:t>
            </w:r>
          </w:p>
        </w:tc>
      </w:tr>
      <w:tr w:rsidR="00E20DA6" w:rsidRPr="00DA3A8C" w14:paraId="5120CC96" w14:textId="77777777" w:rsidTr="00815A26">
        <w:tc>
          <w:tcPr>
            <w:tcW w:w="959" w:type="dxa"/>
            <w:shd w:val="clear" w:color="auto" w:fill="auto"/>
          </w:tcPr>
          <w:p w14:paraId="11DCABD9" w14:textId="77777777" w:rsidR="00E20DA6" w:rsidRPr="00DA3A8C" w:rsidDel="004C7AAA" w:rsidRDefault="00E20DA6" w:rsidP="00815A26">
            <w:pPr>
              <w:jc w:val="center"/>
            </w:pPr>
            <w:r w:rsidRPr="00DA3A8C">
              <w:t>20.3.1</w:t>
            </w:r>
          </w:p>
        </w:tc>
        <w:tc>
          <w:tcPr>
            <w:tcW w:w="6095" w:type="dxa"/>
            <w:shd w:val="clear" w:color="auto" w:fill="auto"/>
          </w:tcPr>
          <w:p w14:paraId="59B95309" w14:textId="77777777" w:rsidR="00E20DA6" w:rsidRPr="00DA3A8C" w:rsidRDefault="00E20DA6" w:rsidP="00815A26">
            <w:pPr>
              <w:ind w:firstLine="345"/>
              <w:jc w:val="both"/>
              <w:rPr>
                <w:b/>
                <w:i/>
                <w:lang w:eastAsia="x-none"/>
              </w:rPr>
            </w:pPr>
            <w:r w:rsidRPr="00DA3A8C">
              <w:rPr>
                <w:b/>
                <w:i/>
                <w:lang w:eastAsia="x-none"/>
              </w:rPr>
              <w:t>[Данная строка появляется в случае указания в строке 20.3 «Да»]</w:t>
            </w:r>
          </w:p>
          <w:p w14:paraId="35B36ABE" w14:textId="77777777" w:rsidR="00E20DA6" w:rsidRPr="00DA3A8C" w:rsidRDefault="00E20DA6" w:rsidP="00815A26">
            <w:pPr>
              <w:ind w:firstLine="345"/>
              <w:jc w:val="both"/>
              <w:rPr>
                <w:lang w:eastAsia="x-none"/>
              </w:rPr>
            </w:pPr>
            <w:r w:rsidRPr="00DA3A8C">
              <w:rPr>
                <w:bCs/>
                <w:lang w:eastAsia="x-none"/>
              </w:rPr>
              <w:t xml:space="preserve">г) </w:t>
            </w:r>
            <w:r w:rsidRPr="00DA3A8C">
              <w:rPr>
                <w:bCs/>
                <w:lang w:val="x-none" w:eastAsia="x-none"/>
              </w:rPr>
              <w:t>представить заказчику до заключения договора решение об одобрении или о совершении крупной сделки;</w:t>
            </w:r>
          </w:p>
        </w:tc>
        <w:tc>
          <w:tcPr>
            <w:tcW w:w="2268" w:type="dxa"/>
            <w:shd w:val="clear" w:color="auto" w:fill="auto"/>
          </w:tcPr>
          <w:p w14:paraId="3F12D922" w14:textId="77777777" w:rsidR="00E20DA6" w:rsidRPr="00DA3A8C" w:rsidRDefault="00E20DA6" w:rsidP="00815A26">
            <w:pPr>
              <w:jc w:val="both"/>
            </w:pPr>
            <w:r w:rsidRPr="00DA3A8C">
              <w:rPr>
                <w:i/>
              </w:rPr>
              <w:t>«Да» / «Нет»</w:t>
            </w:r>
          </w:p>
        </w:tc>
      </w:tr>
      <w:tr w:rsidR="00E20DA6" w:rsidRPr="00DA3A8C" w14:paraId="6F712DC2" w14:textId="77777777" w:rsidTr="00815A26">
        <w:tc>
          <w:tcPr>
            <w:tcW w:w="959" w:type="dxa"/>
            <w:shd w:val="clear" w:color="auto" w:fill="auto"/>
          </w:tcPr>
          <w:p w14:paraId="72556B29" w14:textId="77777777" w:rsidR="00E20DA6" w:rsidRPr="00DA3A8C" w:rsidDel="004C7AAA" w:rsidRDefault="00E20DA6" w:rsidP="00815A26">
            <w:pPr>
              <w:jc w:val="center"/>
            </w:pPr>
            <w:r w:rsidRPr="00DA3A8C">
              <w:t>20.3.2</w:t>
            </w:r>
          </w:p>
        </w:tc>
        <w:tc>
          <w:tcPr>
            <w:tcW w:w="6095" w:type="dxa"/>
            <w:shd w:val="clear" w:color="auto" w:fill="auto"/>
          </w:tcPr>
          <w:p w14:paraId="51FCE779" w14:textId="77777777" w:rsidR="00E20DA6" w:rsidRPr="00DA3A8C" w:rsidRDefault="00E20DA6" w:rsidP="00815A26">
            <w:pPr>
              <w:spacing w:before="100" w:beforeAutospacing="1" w:after="100" w:afterAutospacing="1"/>
              <w:ind w:firstLine="347"/>
              <w:jc w:val="both"/>
              <w:rPr>
                <w:b/>
                <w:i/>
                <w:lang w:eastAsia="x-none"/>
              </w:rPr>
            </w:pPr>
            <w:r w:rsidRPr="00DA3A8C">
              <w:rPr>
                <w:b/>
                <w:i/>
                <w:lang w:eastAsia="x-none"/>
              </w:rPr>
              <w:t>[Данная строка появляется в случае указания в строке 20.3 «Нет»]</w:t>
            </w:r>
          </w:p>
          <w:p w14:paraId="6E48F63B" w14:textId="77777777" w:rsidR="00E20DA6" w:rsidRPr="00DA3A8C" w:rsidRDefault="00E20DA6" w:rsidP="00815A26">
            <w:pPr>
              <w:ind w:firstLine="346"/>
              <w:jc w:val="both"/>
              <w:rPr>
                <w:bCs/>
                <w:lang w:val="x-none" w:eastAsia="x-none"/>
              </w:rPr>
            </w:pPr>
            <w:r w:rsidRPr="00DA3A8C">
              <w:rPr>
                <w:bCs/>
                <w:lang w:val="x-none" w:eastAsia="x-none"/>
              </w:rPr>
              <w:t>Данная сделка для _____________ (наименование участника закупки) не является крупной.</w:t>
            </w:r>
          </w:p>
          <w:p w14:paraId="001B1725" w14:textId="77777777" w:rsidR="00E20DA6" w:rsidRPr="00DA3A8C" w:rsidRDefault="00E20DA6" w:rsidP="00815A26">
            <w:pPr>
              <w:ind w:firstLine="346"/>
              <w:jc w:val="both"/>
              <w:rPr>
                <w:bCs/>
                <w:lang w:val="x-none" w:eastAsia="x-none"/>
              </w:rPr>
            </w:pPr>
            <w:r w:rsidRPr="00DA3A8C">
              <w:rPr>
                <w:bCs/>
                <w:lang w:val="x-none" w:eastAsia="x-none"/>
              </w:rPr>
              <w:t>либо,</w:t>
            </w:r>
          </w:p>
          <w:p w14:paraId="2A539486" w14:textId="77777777" w:rsidR="00E20DA6" w:rsidRPr="00DA3A8C" w:rsidRDefault="00E20DA6" w:rsidP="00815A26">
            <w:pPr>
              <w:ind w:firstLine="347"/>
              <w:jc w:val="both"/>
              <w:rPr>
                <w:bCs/>
                <w:lang w:val="x-none" w:eastAsia="x-none"/>
              </w:rPr>
            </w:pPr>
            <w:r w:rsidRPr="00DA3A8C">
              <w:rPr>
                <w:bCs/>
                <w:lang w:val="x-none" w:eastAsia="x-none"/>
              </w:rPr>
              <w:t>_____________ (наименование участника закупки) не попадает под действие требования закона о необходимости наличия решения об одобрении или о совершении крупной сделки, поскольку единственный участник (акционер) является единоличным исполнительным органом.</w:t>
            </w:r>
          </w:p>
        </w:tc>
        <w:tc>
          <w:tcPr>
            <w:tcW w:w="2268" w:type="dxa"/>
            <w:shd w:val="clear" w:color="auto" w:fill="auto"/>
          </w:tcPr>
          <w:p w14:paraId="6375A75B" w14:textId="77777777" w:rsidR="00E20DA6" w:rsidRPr="00DA3A8C" w:rsidRDefault="00E20DA6" w:rsidP="00815A26">
            <w:pPr>
              <w:jc w:val="both"/>
              <w:rPr>
                <w:b/>
                <w:i/>
                <w:lang w:eastAsia="x-none"/>
              </w:rPr>
            </w:pPr>
          </w:p>
          <w:p w14:paraId="33A22BA5" w14:textId="77777777" w:rsidR="00E20DA6" w:rsidRPr="00DA3A8C" w:rsidRDefault="00E20DA6" w:rsidP="00815A26">
            <w:pPr>
              <w:jc w:val="both"/>
              <w:rPr>
                <w:b/>
                <w:i/>
                <w:u w:val="single"/>
              </w:rPr>
            </w:pPr>
            <w:r w:rsidRPr="00DA3A8C">
              <w:t>Заполняется участником</w:t>
            </w:r>
          </w:p>
        </w:tc>
      </w:tr>
      <w:tr w:rsidR="00E20DA6" w:rsidRPr="00DA3A8C" w14:paraId="565B4825" w14:textId="77777777" w:rsidTr="00815A26">
        <w:tc>
          <w:tcPr>
            <w:tcW w:w="959" w:type="dxa"/>
            <w:shd w:val="clear" w:color="auto" w:fill="auto"/>
          </w:tcPr>
          <w:p w14:paraId="63F55CFE" w14:textId="77777777" w:rsidR="00E20DA6" w:rsidRPr="00DA3A8C" w:rsidDel="004C7AAA" w:rsidRDefault="00E20DA6" w:rsidP="00815A26">
            <w:pPr>
              <w:jc w:val="center"/>
            </w:pPr>
            <w:r w:rsidRPr="00DA3A8C">
              <w:t>20.4</w:t>
            </w:r>
          </w:p>
        </w:tc>
        <w:tc>
          <w:tcPr>
            <w:tcW w:w="6095" w:type="dxa"/>
            <w:shd w:val="clear" w:color="auto" w:fill="auto"/>
          </w:tcPr>
          <w:p w14:paraId="56FD5D4E" w14:textId="77777777" w:rsidR="00E20DA6" w:rsidRPr="00DA3A8C" w:rsidRDefault="00E20DA6" w:rsidP="00815A26">
            <w:pPr>
              <w:ind w:firstLine="347"/>
              <w:jc w:val="both"/>
              <w:rPr>
                <w:lang w:eastAsia="x-none"/>
              </w:rPr>
            </w:pPr>
            <w:r w:rsidRPr="00DA3A8C">
              <w:rPr>
                <w:bCs/>
                <w:lang w:val="x-none" w:eastAsia="x-none"/>
              </w:rPr>
              <w:t>Необходимость наличия решения для совершения сделки с заинтересованностью</w:t>
            </w:r>
            <w:r w:rsidRPr="00DA3A8C">
              <w:rPr>
                <w:bCs/>
                <w:lang w:eastAsia="x-none"/>
              </w:rPr>
              <w:t xml:space="preserve"> для участника закупки</w:t>
            </w:r>
          </w:p>
        </w:tc>
        <w:tc>
          <w:tcPr>
            <w:tcW w:w="2268" w:type="dxa"/>
            <w:shd w:val="clear" w:color="auto" w:fill="auto"/>
          </w:tcPr>
          <w:p w14:paraId="50F15BCA" w14:textId="77777777" w:rsidR="00E20DA6" w:rsidRPr="00DA3A8C" w:rsidRDefault="00E20DA6" w:rsidP="00815A26">
            <w:pPr>
              <w:jc w:val="both"/>
            </w:pPr>
            <w:r w:rsidRPr="00DA3A8C">
              <w:rPr>
                <w:i/>
              </w:rPr>
              <w:t>«Да» / «Нет»</w:t>
            </w:r>
          </w:p>
        </w:tc>
      </w:tr>
      <w:tr w:rsidR="00E20DA6" w:rsidRPr="00DA3A8C" w14:paraId="03AC097B" w14:textId="77777777" w:rsidTr="00815A26">
        <w:tc>
          <w:tcPr>
            <w:tcW w:w="959" w:type="dxa"/>
            <w:shd w:val="clear" w:color="auto" w:fill="auto"/>
          </w:tcPr>
          <w:p w14:paraId="06EBA5A3" w14:textId="77777777" w:rsidR="00E20DA6" w:rsidRPr="00DA3A8C" w:rsidDel="004C7AAA" w:rsidRDefault="00E20DA6" w:rsidP="00815A26">
            <w:pPr>
              <w:jc w:val="center"/>
            </w:pPr>
            <w:r w:rsidRPr="00DA3A8C">
              <w:t>20.4.1</w:t>
            </w:r>
          </w:p>
        </w:tc>
        <w:tc>
          <w:tcPr>
            <w:tcW w:w="6095" w:type="dxa"/>
            <w:shd w:val="clear" w:color="auto" w:fill="auto"/>
          </w:tcPr>
          <w:p w14:paraId="193E0ACD" w14:textId="77777777" w:rsidR="00E20DA6" w:rsidRPr="00DA3A8C" w:rsidRDefault="00E20DA6" w:rsidP="00815A26">
            <w:pPr>
              <w:ind w:firstLine="345"/>
              <w:jc w:val="both"/>
              <w:rPr>
                <w:b/>
                <w:i/>
                <w:lang w:eastAsia="x-none"/>
              </w:rPr>
            </w:pPr>
            <w:r w:rsidRPr="00DA3A8C">
              <w:rPr>
                <w:b/>
                <w:i/>
                <w:lang w:eastAsia="x-none"/>
              </w:rPr>
              <w:t>[Данная строка появляется в случае указания в строке 20.4 «Да»]</w:t>
            </w:r>
          </w:p>
          <w:p w14:paraId="7C3110DE" w14:textId="77777777" w:rsidR="00E20DA6" w:rsidRPr="00DA3A8C" w:rsidRDefault="00E20DA6" w:rsidP="00815A26">
            <w:pPr>
              <w:ind w:firstLine="345"/>
              <w:jc w:val="both"/>
              <w:rPr>
                <w:lang w:val="x-none" w:eastAsia="x-none"/>
              </w:rPr>
            </w:pPr>
            <w:r w:rsidRPr="00DA3A8C">
              <w:rPr>
                <w:bCs/>
                <w:lang w:eastAsia="x-none"/>
              </w:rPr>
              <w:t xml:space="preserve">д) </w:t>
            </w:r>
            <w:r w:rsidRPr="00DA3A8C">
              <w:rPr>
                <w:bCs/>
                <w:lang w:val="x-none" w:eastAsia="x-none"/>
              </w:rPr>
              <w:t>представить заказчику до заключения договора решение об одобрении или о совершении сделки с заинтересованностью.</w:t>
            </w:r>
          </w:p>
        </w:tc>
        <w:tc>
          <w:tcPr>
            <w:tcW w:w="2268" w:type="dxa"/>
            <w:shd w:val="clear" w:color="auto" w:fill="auto"/>
          </w:tcPr>
          <w:p w14:paraId="01610FE9" w14:textId="77777777" w:rsidR="00E20DA6" w:rsidRPr="00DA3A8C" w:rsidRDefault="00E20DA6" w:rsidP="00815A26">
            <w:pPr>
              <w:jc w:val="both"/>
            </w:pPr>
            <w:r w:rsidRPr="00DA3A8C">
              <w:rPr>
                <w:i/>
              </w:rPr>
              <w:t>«Да» / «Нет»</w:t>
            </w:r>
          </w:p>
        </w:tc>
      </w:tr>
      <w:tr w:rsidR="00E20DA6" w:rsidRPr="00DA3A8C" w14:paraId="7FBD450D" w14:textId="77777777" w:rsidTr="00815A26">
        <w:tc>
          <w:tcPr>
            <w:tcW w:w="959" w:type="dxa"/>
            <w:shd w:val="clear" w:color="auto" w:fill="auto"/>
          </w:tcPr>
          <w:p w14:paraId="79F4711F" w14:textId="77777777" w:rsidR="00E20DA6" w:rsidRPr="00DA3A8C" w:rsidDel="004C7AAA" w:rsidRDefault="00E20DA6" w:rsidP="00815A26">
            <w:pPr>
              <w:jc w:val="center"/>
            </w:pPr>
            <w:r w:rsidRPr="00DA3A8C">
              <w:t>20.4.2</w:t>
            </w:r>
          </w:p>
        </w:tc>
        <w:tc>
          <w:tcPr>
            <w:tcW w:w="6095" w:type="dxa"/>
            <w:shd w:val="clear" w:color="auto" w:fill="auto"/>
          </w:tcPr>
          <w:p w14:paraId="31A4BBDD" w14:textId="77777777" w:rsidR="00E20DA6" w:rsidRPr="00DA3A8C" w:rsidRDefault="00E20DA6" w:rsidP="00815A26">
            <w:pPr>
              <w:tabs>
                <w:tab w:val="left" w:pos="1134"/>
              </w:tabs>
              <w:ind w:firstLine="346"/>
              <w:jc w:val="both"/>
              <w:rPr>
                <w:b/>
                <w:i/>
                <w:lang w:eastAsia="x-none"/>
              </w:rPr>
            </w:pPr>
            <w:r w:rsidRPr="00DA3A8C">
              <w:rPr>
                <w:b/>
                <w:i/>
                <w:lang w:eastAsia="x-none"/>
              </w:rPr>
              <w:t>[Данная строка появляется в случае указания в строке 20.4 «Нет»]</w:t>
            </w:r>
          </w:p>
          <w:p w14:paraId="17C7E2C8" w14:textId="77777777" w:rsidR="00E20DA6" w:rsidRPr="00DA3A8C" w:rsidRDefault="00E20DA6" w:rsidP="00815A26">
            <w:pPr>
              <w:tabs>
                <w:tab w:val="left" w:pos="1134"/>
              </w:tabs>
              <w:ind w:firstLine="346"/>
              <w:jc w:val="both"/>
              <w:rPr>
                <w:bCs/>
                <w:lang w:val="x-none" w:eastAsia="x-none"/>
              </w:rPr>
            </w:pPr>
            <w:r w:rsidRPr="00DA3A8C">
              <w:rPr>
                <w:bCs/>
                <w:lang w:val="x-none" w:eastAsia="x-none"/>
              </w:rPr>
              <w:t>Данная сделка для _____________ (наименование участника закупки) не является сделкой с заинтересованностью.</w:t>
            </w:r>
          </w:p>
          <w:p w14:paraId="6A53CFCC" w14:textId="77777777" w:rsidR="00E20DA6" w:rsidRPr="00DA3A8C" w:rsidRDefault="00E20DA6" w:rsidP="00815A26">
            <w:pPr>
              <w:tabs>
                <w:tab w:val="left" w:pos="1134"/>
              </w:tabs>
              <w:ind w:firstLine="346"/>
              <w:jc w:val="both"/>
              <w:rPr>
                <w:bCs/>
                <w:lang w:val="x-none" w:eastAsia="x-none"/>
              </w:rPr>
            </w:pPr>
            <w:r w:rsidRPr="00DA3A8C">
              <w:rPr>
                <w:bCs/>
                <w:lang w:val="x-none" w:eastAsia="x-none"/>
              </w:rPr>
              <w:t>либо,</w:t>
            </w:r>
          </w:p>
          <w:p w14:paraId="2C57A758" w14:textId="77777777" w:rsidR="00E20DA6" w:rsidRPr="00DA3A8C" w:rsidRDefault="00E20DA6" w:rsidP="00815A26">
            <w:pPr>
              <w:tabs>
                <w:tab w:val="left" w:pos="1134"/>
              </w:tabs>
              <w:ind w:firstLine="346"/>
              <w:jc w:val="both"/>
              <w:rPr>
                <w:bCs/>
                <w:lang w:eastAsia="x-none"/>
              </w:rPr>
            </w:pPr>
            <w:r w:rsidRPr="00DA3A8C">
              <w:rPr>
                <w:bCs/>
                <w:lang w:val="x-none" w:eastAsia="x-none"/>
              </w:rPr>
              <w:t>_____________ (наименование участника закупки) не попадает под действие требования закона о наличии решения об одобрении или о совершении сделки с заинтересованностью, поскольку единственный участник (акционер) является единоличным исполнительным органом.</w:t>
            </w:r>
          </w:p>
        </w:tc>
        <w:tc>
          <w:tcPr>
            <w:tcW w:w="2268" w:type="dxa"/>
            <w:shd w:val="clear" w:color="auto" w:fill="auto"/>
          </w:tcPr>
          <w:p w14:paraId="39BB9377" w14:textId="77777777" w:rsidR="00E20DA6" w:rsidRPr="00DA3A8C" w:rsidRDefault="00E20DA6" w:rsidP="00815A26">
            <w:pPr>
              <w:jc w:val="both"/>
              <w:rPr>
                <w:b/>
                <w:i/>
                <w:lang w:eastAsia="x-none"/>
              </w:rPr>
            </w:pPr>
          </w:p>
          <w:p w14:paraId="6C15146B" w14:textId="77777777" w:rsidR="00E20DA6" w:rsidRPr="00DA3A8C" w:rsidRDefault="00E20DA6" w:rsidP="00815A26">
            <w:pPr>
              <w:jc w:val="both"/>
              <w:rPr>
                <w:b/>
                <w:i/>
                <w:u w:val="single"/>
              </w:rPr>
            </w:pPr>
            <w:r w:rsidRPr="00DA3A8C">
              <w:t>Заполняется участником</w:t>
            </w:r>
          </w:p>
        </w:tc>
      </w:tr>
      <w:tr w:rsidR="00E20DA6" w:rsidRPr="00DA3A8C" w14:paraId="37C285F2" w14:textId="77777777" w:rsidTr="00815A26">
        <w:tc>
          <w:tcPr>
            <w:tcW w:w="959" w:type="dxa"/>
            <w:shd w:val="clear" w:color="auto" w:fill="auto"/>
          </w:tcPr>
          <w:p w14:paraId="1B0F116A" w14:textId="77777777" w:rsidR="00E20DA6" w:rsidRPr="00DA3A8C" w:rsidRDefault="00E20DA6" w:rsidP="00815A26">
            <w:pPr>
              <w:jc w:val="center"/>
            </w:pPr>
            <w:r w:rsidRPr="00DA3A8C">
              <w:t>21</w:t>
            </w:r>
          </w:p>
        </w:tc>
        <w:tc>
          <w:tcPr>
            <w:tcW w:w="6095" w:type="dxa"/>
            <w:shd w:val="clear" w:color="auto" w:fill="auto"/>
          </w:tcPr>
          <w:p w14:paraId="2C1BD591" w14:textId="77777777" w:rsidR="00E20DA6" w:rsidRPr="00DA3A8C" w:rsidRDefault="00E20DA6" w:rsidP="00815A26">
            <w:pPr>
              <w:tabs>
                <w:tab w:val="left" w:pos="1134"/>
              </w:tabs>
              <w:ind w:firstLine="347"/>
              <w:contextualSpacing/>
              <w:jc w:val="both"/>
            </w:pPr>
            <w:r w:rsidRPr="00DA3A8C">
              <w:t>Мы уведомлены и согласны с условием, что в случае признания нас победителем закупки, либо при поступлении в наш адрес предложения о заключении договора, при расчете итогового размера обеспечения исполнения договора все рассчитанные величины обеспечения суммируются:</w:t>
            </w:r>
          </w:p>
          <w:p w14:paraId="42DCEF25" w14:textId="77777777" w:rsidR="00E20DA6" w:rsidRPr="00DA3A8C" w:rsidRDefault="00E20DA6" w:rsidP="00815A26">
            <w:pPr>
              <w:ind w:firstLine="347"/>
              <w:contextualSpacing/>
              <w:jc w:val="both"/>
            </w:pPr>
            <w:r w:rsidRPr="00DA3A8C">
              <w:t>– размер обеспечения договора, указанный в закупочной документации;</w:t>
            </w:r>
          </w:p>
          <w:p w14:paraId="30CF459E" w14:textId="77777777" w:rsidR="00E20DA6" w:rsidRPr="00DA3A8C" w:rsidRDefault="00E20DA6" w:rsidP="00815A26">
            <w:pPr>
              <w:ind w:firstLine="347"/>
              <w:contextualSpacing/>
              <w:jc w:val="both"/>
            </w:pPr>
            <w:r w:rsidRPr="00DA3A8C">
              <w:t>– размер увеличения обеспечения договора при применении антидемпинговых мер.</w:t>
            </w:r>
          </w:p>
        </w:tc>
        <w:tc>
          <w:tcPr>
            <w:tcW w:w="2268" w:type="dxa"/>
            <w:shd w:val="clear" w:color="auto" w:fill="auto"/>
          </w:tcPr>
          <w:p w14:paraId="1AAE9CD0" w14:textId="77777777" w:rsidR="00E20DA6" w:rsidRPr="00DA3A8C" w:rsidRDefault="00E20DA6" w:rsidP="00815A26">
            <w:pPr>
              <w:jc w:val="both"/>
              <w:rPr>
                <w:i/>
              </w:rPr>
            </w:pPr>
            <w:r w:rsidRPr="00DA3A8C">
              <w:rPr>
                <w:i/>
              </w:rPr>
              <w:t>«Да» / «Нет»</w:t>
            </w:r>
          </w:p>
        </w:tc>
      </w:tr>
      <w:tr w:rsidR="00E20DA6" w:rsidRPr="00DA3A8C" w14:paraId="24A97C33" w14:textId="77777777" w:rsidTr="00815A26">
        <w:trPr>
          <w:trHeight w:val="4582"/>
        </w:trPr>
        <w:tc>
          <w:tcPr>
            <w:tcW w:w="959" w:type="dxa"/>
            <w:shd w:val="clear" w:color="auto" w:fill="auto"/>
          </w:tcPr>
          <w:p w14:paraId="3C995919" w14:textId="77777777" w:rsidR="00E20DA6" w:rsidRPr="00DA3A8C" w:rsidRDefault="00E20DA6" w:rsidP="00815A26">
            <w:pPr>
              <w:jc w:val="center"/>
            </w:pPr>
            <w:r w:rsidRPr="00DA3A8C">
              <w:lastRenderedPageBreak/>
              <w:t>22</w:t>
            </w:r>
          </w:p>
        </w:tc>
        <w:tc>
          <w:tcPr>
            <w:tcW w:w="6095" w:type="dxa"/>
            <w:shd w:val="clear" w:color="auto" w:fill="auto"/>
          </w:tcPr>
          <w:p w14:paraId="61FBF929" w14:textId="77777777" w:rsidR="00E20DA6" w:rsidRPr="00DA3A8C" w:rsidRDefault="00E20DA6" w:rsidP="00815A26">
            <w:pPr>
              <w:ind w:firstLine="347"/>
              <w:jc w:val="both"/>
              <w:rPr>
                <w:lang w:val="x-none" w:eastAsia="x-none"/>
              </w:rPr>
            </w:pPr>
            <w:r w:rsidRPr="00DA3A8C">
              <w:rPr>
                <w:lang w:val="x-none" w:eastAsia="x-none"/>
              </w:rPr>
              <w:t>Мы уведомлены и согласны с условием, что:</w:t>
            </w:r>
          </w:p>
          <w:p w14:paraId="1A927503" w14:textId="77777777" w:rsidR="00E20DA6" w:rsidRPr="00DA3A8C" w:rsidRDefault="00E20DA6" w:rsidP="00CF3217">
            <w:pPr>
              <w:numPr>
                <w:ilvl w:val="0"/>
                <w:numId w:val="21"/>
              </w:numPr>
              <w:tabs>
                <w:tab w:val="left" w:pos="993"/>
              </w:tabs>
              <w:ind w:left="0" w:firstLine="347"/>
              <w:jc w:val="both"/>
              <w:rPr>
                <w:lang w:val="x-none" w:eastAsia="x-none"/>
              </w:rPr>
            </w:pPr>
            <w:r w:rsidRPr="00DA3A8C">
              <w:rPr>
                <w:lang w:val="x-none" w:eastAsia="x-none"/>
              </w:rPr>
              <w:t>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такой договор может быть расторгнут;</w:t>
            </w:r>
          </w:p>
          <w:p w14:paraId="7F9FA2C4" w14:textId="77777777" w:rsidR="00E20DA6" w:rsidRPr="00DA3A8C" w:rsidRDefault="00E20DA6" w:rsidP="00CF3217">
            <w:pPr>
              <w:numPr>
                <w:ilvl w:val="0"/>
                <w:numId w:val="21"/>
              </w:numPr>
              <w:tabs>
                <w:tab w:val="left" w:pos="993"/>
              </w:tabs>
              <w:ind w:left="0" w:firstLine="347"/>
              <w:jc w:val="both"/>
              <w:rPr>
                <w:lang w:val="x-none" w:eastAsia="x-none"/>
              </w:rPr>
            </w:pPr>
            <w:r w:rsidRPr="00DA3A8C">
              <w:rPr>
                <w:lang w:val="x-none" w:eastAsia="x-none"/>
              </w:rPr>
              <w:t>будем признаны уклонившимися от заключения договора в случаях, предусмотренных закупочной документацией, в том числе при не предоставлении документов, обязательных к предоставлению до заключения договора;</w:t>
            </w:r>
          </w:p>
          <w:p w14:paraId="2A343FA0" w14:textId="77777777" w:rsidR="00E20DA6" w:rsidRPr="00DA3A8C" w:rsidRDefault="00E20DA6" w:rsidP="00CF3217">
            <w:pPr>
              <w:numPr>
                <w:ilvl w:val="0"/>
                <w:numId w:val="21"/>
              </w:numPr>
              <w:tabs>
                <w:tab w:val="left" w:pos="993"/>
              </w:tabs>
              <w:ind w:left="0" w:firstLine="347"/>
              <w:jc w:val="both"/>
              <w:rPr>
                <w:lang w:val="x-none" w:eastAsia="x-none"/>
              </w:rPr>
            </w:pPr>
            <w:r w:rsidRPr="00DA3A8C">
              <w:rPr>
                <w:lang w:val="x-none" w:eastAsia="x-none"/>
              </w:rPr>
              <w:t>сведения о нас будут внесены в соответствующий реестр недобросовестных поставщиков сроком на два года в  случаях, предусмотренных закупочной документацией.</w:t>
            </w:r>
          </w:p>
        </w:tc>
        <w:tc>
          <w:tcPr>
            <w:tcW w:w="2268" w:type="dxa"/>
            <w:shd w:val="clear" w:color="auto" w:fill="auto"/>
          </w:tcPr>
          <w:p w14:paraId="3179B1DF" w14:textId="77777777" w:rsidR="00E20DA6" w:rsidRPr="00DA3A8C" w:rsidRDefault="00E20DA6" w:rsidP="00815A26">
            <w:pPr>
              <w:jc w:val="both"/>
            </w:pPr>
            <w:r w:rsidRPr="00DA3A8C">
              <w:rPr>
                <w:i/>
              </w:rPr>
              <w:t>«Да» / «Нет»</w:t>
            </w:r>
          </w:p>
        </w:tc>
      </w:tr>
    </w:tbl>
    <w:p w14:paraId="150E6F3F" w14:textId="77777777" w:rsidR="00E20DA6" w:rsidRPr="00DA3A8C" w:rsidRDefault="00E20DA6" w:rsidP="00E20DA6">
      <w:pPr>
        <w:pStyle w:val="affffd"/>
        <w:suppressAutoHyphens w:val="0"/>
        <w:spacing w:before="0" w:after="0"/>
        <w:ind w:left="709"/>
        <w:jc w:val="both"/>
        <w:rPr>
          <w:sz w:val="28"/>
          <w:szCs w:val="28"/>
          <w:lang w:val="ru-RU"/>
        </w:rPr>
        <w:sectPr w:rsidR="00E20DA6" w:rsidRPr="00DA3A8C" w:rsidSect="003C6750">
          <w:pgSz w:w="11900" w:h="16840" w:code="9"/>
          <w:pgMar w:top="567" w:right="701" w:bottom="567" w:left="1843" w:header="278" w:footer="709" w:gutter="0"/>
          <w:cols w:space="708"/>
          <w:titlePg/>
          <w:docGrid w:linePitch="381"/>
        </w:sectPr>
      </w:pPr>
    </w:p>
    <w:p w14:paraId="65CE78A2" w14:textId="77777777" w:rsidR="00E20DA6" w:rsidRPr="00DA3A8C" w:rsidRDefault="00E20DA6" w:rsidP="00E20DA6">
      <w:pPr>
        <w:ind w:firstLine="709"/>
        <w:jc w:val="center"/>
      </w:pPr>
      <w:r w:rsidRPr="00DA3A8C">
        <w:rPr>
          <w:b/>
          <w:i/>
        </w:rPr>
        <w:lastRenderedPageBreak/>
        <w:t>[данная форма предоставляется до заключения договора победителем закупки, либо лицом, с которым принято решение заключить договор]</w:t>
      </w:r>
    </w:p>
    <w:p w14:paraId="3CF6DA42" w14:textId="77777777" w:rsidR="00E20DA6" w:rsidRPr="00DA3A8C" w:rsidRDefault="00E20DA6" w:rsidP="00E20DA6">
      <w:pPr>
        <w:ind w:firstLine="709"/>
        <w:jc w:val="right"/>
      </w:pPr>
      <w:r w:rsidRPr="00DA3A8C">
        <w:t xml:space="preserve">Форма 1.1. </w:t>
      </w:r>
    </w:p>
    <w:p w14:paraId="651FF608" w14:textId="77777777" w:rsidR="00E20DA6" w:rsidRPr="00DA3A8C" w:rsidRDefault="00E20DA6" w:rsidP="00E20DA6">
      <w:pPr>
        <w:ind w:firstLine="709"/>
        <w:jc w:val="right"/>
        <w:rPr>
          <w:sz w:val="28"/>
          <w:szCs w:val="28"/>
        </w:rPr>
      </w:pPr>
      <w:r w:rsidRPr="00DA3A8C">
        <w:rPr>
          <w:sz w:val="28"/>
          <w:szCs w:val="28"/>
        </w:rPr>
        <w:t>Приложение к заявке на участие в закупке</w:t>
      </w:r>
    </w:p>
    <w:p w14:paraId="162E8BDE" w14:textId="77777777" w:rsidR="00E20DA6" w:rsidRPr="00DA3A8C" w:rsidRDefault="00E20DA6" w:rsidP="00E20DA6">
      <w:pPr>
        <w:tabs>
          <w:tab w:val="left" w:pos="0"/>
        </w:tabs>
        <w:overflowPunct w:val="0"/>
        <w:autoSpaceDE w:val="0"/>
        <w:autoSpaceDN w:val="0"/>
        <w:adjustRightInd w:val="0"/>
        <w:jc w:val="right"/>
      </w:pPr>
      <w:r w:rsidRPr="00DA3A8C">
        <w:rPr>
          <w:sz w:val="28"/>
          <w:szCs w:val="28"/>
        </w:rPr>
        <w:t>от «___» __________ 20___ г. № ______</w:t>
      </w:r>
    </w:p>
    <w:p w14:paraId="12B879E6" w14:textId="77777777" w:rsidR="00E20DA6" w:rsidRPr="00DA3A8C" w:rsidRDefault="00E20DA6" w:rsidP="00E20DA6">
      <w:pPr>
        <w:jc w:val="right"/>
      </w:pPr>
    </w:p>
    <w:p w14:paraId="4A293383" w14:textId="77777777" w:rsidR="00E20DA6" w:rsidRPr="00DA3A8C" w:rsidRDefault="00E20DA6" w:rsidP="00E20DA6">
      <w:pPr>
        <w:pStyle w:val="22"/>
        <w:numPr>
          <w:ilvl w:val="0"/>
          <w:numId w:val="0"/>
        </w:numPr>
        <w:spacing w:before="0" w:after="0"/>
        <w:jc w:val="center"/>
        <w:rPr>
          <w:rFonts w:ascii="Times New Roman" w:hAnsi="Times New Roman"/>
          <w:i w:val="0"/>
        </w:rPr>
      </w:pPr>
      <w:bookmarkStart w:id="12" w:name="_Toc402520354"/>
      <w:bookmarkStart w:id="13" w:name="_Toc111106663"/>
      <w:bookmarkStart w:id="14" w:name="_Toc161663239"/>
      <w:bookmarkStart w:id="15" w:name="_Toc225322070"/>
      <w:r w:rsidRPr="00DA3A8C">
        <w:rPr>
          <w:rFonts w:ascii="Times New Roman" w:hAnsi="Times New Roman"/>
          <w:i w:val="0"/>
        </w:rPr>
        <w:t>СВЕДЕНИЯ О ЦЕПОЧКЕ СОБСТВЕННИКОВ, ВКЛЮЧАЯ БЕНЕФИЦИАРОВ (В ТОМ ЧИСЛЕ КОНЕЧНЫХ) (Форма 1.</w:t>
      </w:r>
      <w:r w:rsidRPr="00DA3A8C">
        <w:rPr>
          <w:rFonts w:ascii="Times New Roman" w:hAnsi="Times New Roman"/>
          <w:i w:val="0"/>
          <w:lang w:val="ru-RU"/>
        </w:rPr>
        <w:t>1</w:t>
      </w:r>
      <w:r w:rsidRPr="00DA3A8C">
        <w:rPr>
          <w:rFonts w:ascii="Times New Roman" w:hAnsi="Times New Roman"/>
          <w:i w:val="0"/>
        </w:rPr>
        <w:t>)</w:t>
      </w:r>
      <w:bookmarkEnd w:id="12"/>
      <w:bookmarkEnd w:id="13"/>
      <w:bookmarkEnd w:id="14"/>
      <w:bookmarkEnd w:id="15"/>
    </w:p>
    <w:p w14:paraId="29AA02F4" w14:textId="77777777" w:rsidR="00E20DA6" w:rsidRPr="00DA3A8C" w:rsidRDefault="00E20DA6" w:rsidP="00E20DA6">
      <w:pPr>
        <w:pStyle w:val="Times12"/>
        <w:ind w:firstLine="0"/>
        <w:jc w:val="center"/>
        <w:rPr>
          <w:sz w:val="28"/>
          <w:szCs w:val="28"/>
        </w:rPr>
      </w:pPr>
      <w:r w:rsidRPr="00DA3A8C">
        <w:rPr>
          <w:sz w:val="28"/>
          <w:szCs w:val="28"/>
        </w:rPr>
        <w:t>_____________________________________________________________________</w:t>
      </w:r>
    </w:p>
    <w:p w14:paraId="7A4026B9" w14:textId="77777777" w:rsidR="00E20DA6" w:rsidRPr="00DA3A8C" w:rsidRDefault="00E20DA6" w:rsidP="00E20DA6">
      <w:pPr>
        <w:jc w:val="center"/>
      </w:pPr>
      <w:r w:rsidRPr="00DA3A8C">
        <w:t>(наименование участника / субподрядчика (соисполнителя) / изготовителя / потенциального поставщика)</w:t>
      </w:r>
    </w:p>
    <w:p w14:paraId="0A1A907B" w14:textId="77777777" w:rsidR="00E20DA6" w:rsidRPr="00DA3A8C" w:rsidRDefault="00E20DA6" w:rsidP="00E20DA6">
      <w:pPr>
        <w:pStyle w:val="Times12"/>
        <w:jc w:val="right"/>
        <w:rPr>
          <w:sz w:val="22"/>
        </w:rPr>
      </w:pPr>
    </w:p>
    <w:tbl>
      <w:tblPr>
        <w:tblW w:w="1601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568"/>
        <w:gridCol w:w="708"/>
        <w:gridCol w:w="1276"/>
        <w:gridCol w:w="709"/>
        <w:gridCol w:w="992"/>
        <w:gridCol w:w="1560"/>
        <w:gridCol w:w="425"/>
        <w:gridCol w:w="708"/>
        <w:gridCol w:w="709"/>
        <w:gridCol w:w="1270"/>
        <w:gridCol w:w="856"/>
        <w:gridCol w:w="1862"/>
        <w:gridCol w:w="1569"/>
        <w:gridCol w:w="851"/>
        <w:gridCol w:w="1417"/>
      </w:tblGrid>
      <w:tr w:rsidR="00E20DA6" w:rsidRPr="00DA3A8C" w14:paraId="1E100CE5" w14:textId="77777777" w:rsidTr="00815A26">
        <w:trPr>
          <w:trHeight w:val="510"/>
        </w:trPr>
        <w:tc>
          <w:tcPr>
            <w:tcW w:w="538" w:type="dxa"/>
            <w:vMerge w:val="restart"/>
            <w:shd w:val="clear" w:color="auto" w:fill="auto"/>
            <w:vAlign w:val="center"/>
            <w:hideMark/>
          </w:tcPr>
          <w:p w14:paraId="3825692B" w14:textId="77777777" w:rsidR="00E20DA6" w:rsidRPr="00DA3A8C" w:rsidRDefault="00E20DA6" w:rsidP="00815A26">
            <w:pPr>
              <w:ind w:left="-102" w:right="-135"/>
              <w:jc w:val="center"/>
            </w:pPr>
            <w:r w:rsidRPr="00DA3A8C">
              <w:rPr>
                <w:sz w:val="22"/>
                <w:szCs w:val="22"/>
              </w:rPr>
              <w:t>№ п/п</w:t>
            </w:r>
          </w:p>
        </w:tc>
        <w:tc>
          <w:tcPr>
            <w:tcW w:w="5813" w:type="dxa"/>
            <w:gridSpan w:val="6"/>
            <w:shd w:val="clear" w:color="auto" w:fill="auto"/>
            <w:vAlign w:val="center"/>
            <w:hideMark/>
          </w:tcPr>
          <w:p w14:paraId="0E407017" w14:textId="77777777" w:rsidR="00E20DA6" w:rsidRPr="00DA3A8C" w:rsidRDefault="00E20DA6" w:rsidP="00815A26">
            <w:pPr>
              <w:jc w:val="center"/>
              <w:rPr>
                <w:sz w:val="22"/>
                <w:szCs w:val="22"/>
              </w:rPr>
            </w:pPr>
            <w:r w:rsidRPr="00DA3A8C">
              <w:rPr>
                <w:sz w:val="22"/>
                <w:szCs w:val="22"/>
              </w:rPr>
              <w:t>Информация об участнике/ субподрядчике (соисполнителе)/ изготовителе/ потенциальном поставщике</w:t>
            </w:r>
          </w:p>
        </w:tc>
        <w:tc>
          <w:tcPr>
            <w:tcW w:w="8250" w:type="dxa"/>
            <w:gridSpan w:val="8"/>
            <w:shd w:val="clear" w:color="auto" w:fill="auto"/>
            <w:vAlign w:val="center"/>
            <w:hideMark/>
          </w:tcPr>
          <w:p w14:paraId="5918D12F" w14:textId="77777777" w:rsidR="00E20DA6" w:rsidRPr="00DA3A8C" w:rsidRDefault="00E20DA6" w:rsidP="00815A26">
            <w:pPr>
              <w:jc w:val="center"/>
              <w:rPr>
                <w:sz w:val="22"/>
                <w:szCs w:val="22"/>
              </w:rPr>
            </w:pPr>
            <w:r w:rsidRPr="00DA3A8C">
              <w:rPr>
                <w:sz w:val="22"/>
                <w:szCs w:val="22"/>
              </w:rPr>
              <w:t>Информация о цепочке собственников, включая бенефициаров (в том числе конечных)</w:t>
            </w:r>
          </w:p>
        </w:tc>
        <w:tc>
          <w:tcPr>
            <w:tcW w:w="1417" w:type="dxa"/>
            <w:vMerge w:val="restart"/>
            <w:vAlign w:val="center"/>
          </w:tcPr>
          <w:p w14:paraId="281DE612" w14:textId="77777777" w:rsidR="00E20DA6" w:rsidRPr="00DA3A8C" w:rsidRDefault="00E20DA6" w:rsidP="00815A26">
            <w:pPr>
              <w:ind w:left="-108" w:right="-108"/>
              <w:jc w:val="center"/>
            </w:pPr>
            <w:r w:rsidRPr="00DA3A8C">
              <w:rPr>
                <w:sz w:val="22"/>
                <w:szCs w:val="22"/>
              </w:rPr>
              <w:t>Информация о подтверждающих документах (наименование, реквизиты и т.д.)</w:t>
            </w:r>
          </w:p>
        </w:tc>
      </w:tr>
      <w:tr w:rsidR="00E20DA6" w:rsidRPr="00DA3A8C" w14:paraId="1DA50B3E" w14:textId="77777777" w:rsidTr="00815A26">
        <w:trPr>
          <w:trHeight w:val="1401"/>
        </w:trPr>
        <w:tc>
          <w:tcPr>
            <w:tcW w:w="538" w:type="dxa"/>
            <w:vMerge/>
            <w:vAlign w:val="center"/>
            <w:hideMark/>
          </w:tcPr>
          <w:p w14:paraId="68CB6430" w14:textId="77777777" w:rsidR="00E20DA6" w:rsidRPr="00DA3A8C" w:rsidRDefault="00E20DA6" w:rsidP="00815A26">
            <w:pPr>
              <w:jc w:val="center"/>
            </w:pPr>
          </w:p>
        </w:tc>
        <w:tc>
          <w:tcPr>
            <w:tcW w:w="568" w:type="dxa"/>
            <w:vAlign w:val="center"/>
            <w:hideMark/>
          </w:tcPr>
          <w:p w14:paraId="5DCF6BB7" w14:textId="77777777" w:rsidR="00E20DA6" w:rsidRPr="00DA3A8C" w:rsidRDefault="00E20DA6" w:rsidP="00815A26">
            <w:pPr>
              <w:ind w:left="-108" w:right="-108"/>
              <w:jc w:val="center"/>
              <w:rPr>
                <w:sz w:val="22"/>
                <w:szCs w:val="22"/>
              </w:rPr>
            </w:pPr>
            <w:r w:rsidRPr="00DA3A8C">
              <w:rPr>
                <w:sz w:val="22"/>
                <w:szCs w:val="22"/>
              </w:rPr>
              <w:t>ИНН</w:t>
            </w:r>
          </w:p>
        </w:tc>
        <w:tc>
          <w:tcPr>
            <w:tcW w:w="708" w:type="dxa"/>
            <w:vAlign w:val="center"/>
            <w:hideMark/>
          </w:tcPr>
          <w:p w14:paraId="796422FE" w14:textId="77777777" w:rsidR="00E20DA6" w:rsidRPr="00DA3A8C" w:rsidRDefault="00E20DA6" w:rsidP="00815A26">
            <w:pPr>
              <w:ind w:left="-108" w:right="-108"/>
              <w:jc w:val="center"/>
              <w:rPr>
                <w:sz w:val="22"/>
                <w:szCs w:val="22"/>
              </w:rPr>
            </w:pPr>
            <w:r w:rsidRPr="00DA3A8C">
              <w:rPr>
                <w:sz w:val="22"/>
                <w:szCs w:val="22"/>
              </w:rPr>
              <w:t>ОГРН</w:t>
            </w:r>
          </w:p>
        </w:tc>
        <w:tc>
          <w:tcPr>
            <w:tcW w:w="1276" w:type="dxa"/>
            <w:vAlign w:val="center"/>
            <w:hideMark/>
          </w:tcPr>
          <w:p w14:paraId="119F7079" w14:textId="77777777" w:rsidR="00E20DA6" w:rsidRPr="00DA3A8C" w:rsidRDefault="00E20DA6" w:rsidP="00815A26">
            <w:pPr>
              <w:ind w:left="-108" w:right="-108"/>
              <w:jc w:val="center"/>
              <w:rPr>
                <w:sz w:val="22"/>
                <w:szCs w:val="22"/>
              </w:rPr>
            </w:pPr>
            <w:r w:rsidRPr="00DA3A8C">
              <w:rPr>
                <w:sz w:val="22"/>
                <w:szCs w:val="22"/>
              </w:rPr>
              <w:t>Наименование краткое</w:t>
            </w:r>
          </w:p>
        </w:tc>
        <w:tc>
          <w:tcPr>
            <w:tcW w:w="709" w:type="dxa"/>
            <w:vAlign w:val="center"/>
            <w:hideMark/>
          </w:tcPr>
          <w:p w14:paraId="2CAA91B9" w14:textId="77777777" w:rsidR="00E20DA6" w:rsidRPr="00DA3A8C" w:rsidRDefault="00E20DA6" w:rsidP="00815A26">
            <w:pPr>
              <w:ind w:left="-108" w:right="-108"/>
              <w:jc w:val="center"/>
              <w:rPr>
                <w:sz w:val="22"/>
                <w:szCs w:val="22"/>
              </w:rPr>
            </w:pPr>
            <w:r w:rsidRPr="00DA3A8C">
              <w:rPr>
                <w:sz w:val="22"/>
                <w:szCs w:val="22"/>
              </w:rPr>
              <w:t>Код ОКВЭД</w:t>
            </w:r>
          </w:p>
        </w:tc>
        <w:tc>
          <w:tcPr>
            <w:tcW w:w="992" w:type="dxa"/>
            <w:vAlign w:val="center"/>
            <w:hideMark/>
          </w:tcPr>
          <w:p w14:paraId="26A52FCA" w14:textId="77777777" w:rsidR="00E20DA6" w:rsidRPr="00DA3A8C" w:rsidRDefault="00E20DA6" w:rsidP="00815A26">
            <w:pPr>
              <w:ind w:left="-108" w:right="-108"/>
              <w:jc w:val="center"/>
              <w:rPr>
                <w:sz w:val="22"/>
                <w:szCs w:val="22"/>
              </w:rPr>
            </w:pPr>
            <w:r w:rsidRPr="00DA3A8C">
              <w:rPr>
                <w:sz w:val="22"/>
                <w:szCs w:val="22"/>
              </w:rPr>
              <w:t>ФИО руководителя</w:t>
            </w:r>
          </w:p>
        </w:tc>
        <w:tc>
          <w:tcPr>
            <w:tcW w:w="1560" w:type="dxa"/>
            <w:shd w:val="clear" w:color="auto" w:fill="auto"/>
            <w:vAlign w:val="center"/>
            <w:hideMark/>
          </w:tcPr>
          <w:p w14:paraId="2A271A19" w14:textId="77777777" w:rsidR="00E20DA6" w:rsidRPr="00DA3A8C" w:rsidRDefault="00E20DA6" w:rsidP="00815A26">
            <w:pPr>
              <w:ind w:left="-108" w:right="-108"/>
              <w:jc w:val="center"/>
              <w:rPr>
                <w:sz w:val="22"/>
                <w:szCs w:val="22"/>
              </w:rPr>
            </w:pPr>
            <w:r w:rsidRPr="00DA3A8C">
              <w:rPr>
                <w:sz w:val="22"/>
                <w:szCs w:val="22"/>
              </w:rPr>
              <w:t>Серия и номер документа, удостоверяющего личность руководителя</w:t>
            </w:r>
          </w:p>
        </w:tc>
        <w:tc>
          <w:tcPr>
            <w:tcW w:w="425" w:type="dxa"/>
            <w:vAlign w:val="center"/>
            <w:hideMark/>
          </w:tcPr>
          <w:p w14:paraId="3920F006" w14:textId="77777777" w:rsidR="00E20DA6" w:rsidRPr="00DA3A8C" w:rsidRDefault="00E20DA6" w:rsidP="00815A26">
            <w:pPr>
              <w:ind w:left="-108" w:right="-108"/>
              <w:jc w:val="center"/>
              <w:rPr>
                <w:sz w:val="22"/>
                <w:szCs w:val="22"/>
              </w:rPr>
            </w:pPr>
            <w:r w:rsidRPr="00DA3A8C">
              <w:rPr>
                <w:sz w:val="22"/>
                <w:szCs w:val="22"/>
              </w:rPr>
              <w:t>№</w:t>
            </w:r>
          </w:p>
        </w:tc>
        <w:tc>
          <w:tcPr>
            <w:tcW w:w="708" w:type="dxa"/>
            <w:vAlign w:val="center"/>
            <w:hideMark/>
          </w:tcPr>
          <w:p w14:paraId="3FA4DFD6" w14:textId="77777777" w:rsidR="00E20DA6" w:rsidRPr="00DA3A8C" w:rsidRDefault="00E20DA6" w:rsidP="00815A26">
            <w:pPr>
              <w:ind w:left="-108" w:right="-108"/>
              <w:jc w:val="center"/>
              <w:rPr>
                <w:sz w:val="22"/>
                <w:szCs w:val="22"/>
              </w:rPr>
            </w:pPr>
            <w:r w:rsidRPr="00DA3A8C">
              <w:rPr>
                <w:sz w:val="22"/>
                <w:szCs w:val="22"/>
              </w:rPr>
              <w:t>ИНН</w:t>
            </w:r>
          </w:p>
        </w:tc>
        <w:tc>
          <w:tcPr>
            <w:tcW w:w="709" w:type="dxa"/>
            <w:vAlign w:val="center"/>
            <w:hideMark/>
          </w:tcPr>
          <w:p w14:paraId="332BDD6C" w14:textId="77777777" w:rsidR="00E20DA6" w:rsidRPr="00DA3A8C" w:rsidRDefault="00E20DA6" w:rsidP="00815A26">
            <w:pPr>
              <w:ind w:left="-108" w:right="-108"/>
              <w:jc w:val="center"/>
              <w:rPr>
                <w:sz w:val="22"/>
                <w:szCs w:val="22"/>
              </w:rPr>
            </w:pPr>
            <w:r w:rsidRPr="00DA3A8C">
              <w:rPr>
                <w:sz w:val="22"/>
                <w:szCs w:val="22"/>
              </w:rPr>
              <w:t>ОГРН</w:t>
            </w:r>
          </w:p>
        </w:tc>
        <w:tc>
          <w:tcPr>
            <w:tcW w:w="1270" w:type="dxa"/>
            <w:vAlign w:val="center"/>
            <w:hideMark/>
          </w:tcPr>
          <w:p w14:paraId="34DA596B" w14:textId="77777777" w:rsidR="00E20DA6" w:rsidRPr="00DA3A8C" w:rsidRDefault="00E20DA6" w:rsidP="00815A26">
            <w:pPr>
              <w:ind w:left="-108" w:right="-108"/>
              <w:jc w:val="center"/>
              <w:rPr>
                <w:sz w:val="22"/>
                <w:szCs w:val="22"/>
              </w:rPr>
            </w:pPr>
            <w:proofErr w:type="spellStart"/>
            <w:r w:rsidRPr="00DA3A8C">
              <w:rPr>
                <w:sz w:val="22"/>
                <w:szCs w:val="22"/>
              </w:rPr>
              <w:t>Наименова</w:t>
            </w:r>
            <w:proofErr w:type="spellEnd"/>
            <w:r w:rsidRPr="00DA3A8C">
              <w:rPr>
                <w:sz w:val="22"/>
                <w:szCs w:val="22"/>
              </w:rPr>
              <w:t xml:space="preserve"> </w:t>
            </w:r>
            <w:proofErr w:type="spellStart"/>
            <w:r w:rsidRPr="00DA3A8C">
              <w:rPr>
                <w:sz w:val="22"/>
                <w:szCs w:val="22"/>
              </w:rPr>
              <w:t>ние</w:t>
            </w:r>
            <w:proofErr w:type="spellEnd"/>
            <w:r w:rsidRPr="00DA3A8C">
              <w:rPr>
                <w:sz w:val="22"/>
                <w:szCs w:val="22"/>
              </w:rPr>
              <w:t>/Ф.И.О.</w:t>
            </w:r>
          </w:p>
        </w:tc>
        <w:tc>
          <w:tcPr>
            <w:tcW w:w="856" w:type="dxa"/>
            <w:vAlign w:val="center"/>
            <w:hideMark/>
          </w:tcPr>
          <w:p w14:paraId="37A527E7" w14:textId="77777777" w:rsidR="00E20DA6" w:rsidRPr="00DA3A8C" w:rsidRDefault="00E20DA6" w:rsidP="00815A26">
            <w:pPr>
              <w:ind w:left="-108" w:right="-108"/>
              <w:jc w:val="center"/>
              <w:rPr>
                <w:sz w:val="22"/>
                <w:szCs w:val="22"/>
              </w:rPr>
            </w:pPr>
            <w:r w:rsidRPr="00DA3A8C">
              <w:rPr>
                <w:sz w:val="22"/>
                <w:szCs w:val="22"/>
              </w:rPr>
              <w:t xml:space="preserve">Адрес регистра </w:t>
            </w:r>
            <w:proofErr w:type="spellStart"/>
            <w:r w:rsidRPr="00DA3A8C">
              <w:rPr>
                <w:sz w:val="22"/>
                <w:szCs w:val="22"/>
              </w:rPr>
              <w:t>ции</w:t>
            </w:r>
            <w:proofErr w:type="spellEnd"/>
          </w:p>
        </w:tc>
        <w:tc>
          <w:tcPr>
            <w:tcW w:w="1862" w:type="dxa"/>
            <w:shd w:val="clear" w:color="auto" w:fill="auto"/>
            <w:vAlign w:val="center"/>
            <w:hideMark/>
          </w:tcPr>
          <w:p w14:paraId="55F88E13" w14:textId="77777777" w:rsidR="00E20DA6" w:rsidRPr="00DA3A8C" w:rsidRDefault="00E20DA6" w:rsidP="00815A26">
            <w:pPr>
              <w:ind w:left="-108" w:right="-108"/>
              <w:jc w:val="center"/>
              <w:rPr>
                <w:sz w:val="22"/>
                <w:szCs w:val="22"/>
              </w:rPr>
            </w:pPr>
            <w:r w:rsidRPr="00DA3A8C">
              <w:rPr>
                <w:sz w:val="22"/>
                <w:szCs w:val="22"/>
              </w:rPr>
              <w:t>Серия и номер документа, удостоверяющего личность (для физического лица)</w:t>
            </w:r>
          </w:p>
        </w:tc>
        <w:tc>
          <w:tcPr>
            <w:tcW w:w="1569" w:type="dxa"/>
            <w:shd w:val="clear" w:color="auto" w:fill="auto"/>
            <w:vAlign w:val="center"/>
            <w:hideMark/>
          </w:tcPr>
          <w:p w14:paraId="3B6F61D8" w14:textId="77777777" w:rsidR="00E20DA6" w:rsidRPr="00DA3A8C" w:rsidRDefault="00E20DA6" w:rsidP="00815A26">
            <w:pPr>
              <w:ind w:left="-232" w:right="-111"/>
              <w:jc w:val="center"/>
              <w:rPr>
                <w:sz w:val="22"/>
                <w:szCs w:val="22"/>
              </w:rPr>
            </w:pPr>
            <w:r w:rsidRPr="00DA3A8C">
              <w:rPr>
                <w:sz w:val="22"/>
                <w:szCs w:val="22"/>
              </w:rPr>
              <w:t>Руководитель/ участник/ акционер/ бенефициар</w:t>
            </w:r>
          </w:p>
        </w:tc>
        <w:tc>
          <w:tcPr>
            <w:tcW w:w="851" w:type="dxa"/>
            <w:vAlign w:val="center"/>
            <w:hideMark/>
          </w:tcPr>
          <w:p w14:paraId="3B09675F" w14:textId="77777777" w:rsidR="00E20DA6" w:rsidRPr="00DA3A8C" w:rsidRDefault="00E20DA6" w:rsidP="00815A26">
            <w:pPr>
              <w:ind w:left="-106" w:right="-114"/>
              <w:jc w:val="center"/>
              <w:rPr>
                <w:sz w:val="22"/>
                <w:szCs w:val="22"/>
              </w:rPr>
            </w:pPr>
            <w:r w:rsidRPr="00DA3A8C">
              <w:rPr>
                <w:sz w:val="22"/>
                <w:szCs w:val="22"/>
              </w:rPr>
              <w:t>Доля участия</w:t>
            </w:r>
          </w:p>
        </w:tc>
        <w:tc>
          <w:tcPr>
            <w:tcW w:w="1417" w:type="dxa"/>
            <w:vMerge/>
            <w:vAlign w:val="center"/>
          </w:tcPr>
          <w:p w14:paraId="72CF816C" w14:textId="77777777" w:rsidR="00E20DA6" w:rsidRPr="00DA3A8C" w:rsidRDefault="00E20DA6" w:rsidP="00815A26">
            <w:pPr>
              <w:jc w:val="center"/>
            </w:pPr>
          </w:p>
        </w:tc>
      </w:tr>
      <w:tr w:rsidR="00E20DA6" w:rsidRPr="00DA3A8C" w14:paraId="54220421" w14:textId="77777777" w:rsidTr="00815A26">
        <w:trPr>
          <w:trHeight w:val="315"/>
        </w:trPr>
        <w:tc>
          <w:tcPr>
            <w:tcW w:w="538" w:type="dxa"/>
            <w:noWrap/>
            <w:vAlign w:val="center"/>
            <w:hideMark/>
          </w:tcPr>
          <w:p w14:paraId="5FACF880" w14:textId="77777777" w:rsidR="00E20DA6" w:rsidRPr="00DA3A8C" w:rsidRDefault="00E20DA6" w:rsidP="00815A26">
            <w:pPr>
              <w:jc w:val="center"/>
              <w:rPr>
                <w:iCs/>
              </w:rPr>
            </w:pPr>
            <w:r w:rsidRPr="00DA3A8C">
              <w:rPr>
                <w:iCs/>
              </w:rPr>
              <w:t>1</w:t>
            </w:r>
          </w:p>
        </w:tc>
        <w:tc>
          <w:tcPr>
            <w:tcW w:w="568" w:type="dxa"/>
            <w:noWrap/>
            <w:vAlign w:val="center"/>
            <w:hideMark/>
          </w:tcPr>
          <w:p w14:paraId="09C6426F" w14:textId="77777777" w:rsidR="00E20DA6" w:rsidRPr="00DA3A8C" w:rsidRDefault="00E20DA6" w:rsidP="00815A26">
            <w:pPr>
              <w:jc w:val="center"/>
              <w:rPr>
                <w:iCs/>
              </w:rPr>
            </w:pPr>
            <w:r w:rsidRPr="00DA3A8C">
              <w:rPr>
                <w:iCs/>
              </w:rPr>
              <w:t>2</w:t>
            </w:r>
          </w:p>
        </w:tc>
        <w:tc>
          <w:tcPr>
            <w:tcW w:w="708" w:type="dxa"/>
            <w:noWrap/>
            <w:vAlign w:val="center"/>
            <w:hideMark/>
          </w:tcPr>
          <w:p w14:paraId="15EF6070" w14:textId="77777777" w:rsidR="00E20DA6" w:rsidRPr="00DA3A8C" w:rsidRDefault="00E20DA6" w:rsidP="00815A26">
            <w:pPr>
              <w:jc w:val="center"/>
              <w:rPr>
                <w:iCs/>
              </w:rPr>
            </w:pPr>
            <w:r w:rsidRPr="00DA3A8C">
              <w:rPr>
                <w:iCs/>
              </w:rPr>
              <w:t>3</w:t>
            </w:r>
          </w:p>
        </w:tc>
        <w:tc>
          <w:tcPr>
            <w:tcW w:w="1276" w:type="dxa"/>
            <w:noWrap/>
            <w:vAlign w:val="center"/>
            <w:hideMark/>
          </w:tcPr>
          <w:p w14:paraId="1B536070" w14:textId="77777777" w:rsidR="00E20DA6" w:rsidRPr="00DA3A8C" w:rsidRDefault="00E20DA6" w:rsidP="00815A26">
            <w:pPr>
              <w:jc w:val="center"/>
              <w:rPr>
                <w:iCs/>
              </w:rPr>
            </w:pPr>
            <w:r w:rsidRPr="00DA3A8C">
              <w:rPr>
                <w:iCs/>
              </w:rPr>
              <w:t>4</w:t>
            </w:r>
          </w:p>
        </w:tc>
        <w:tc>
          <w:tcPr>
            <w:tcW w:w="709" w:type="dxa"/>
            <w:noWrap/>
            <w:vAlign w:val="center"/>
            <w:hideMark/>
          </w:tcPr>
          <w:p w14:paraId="68A7618E" w14:textId="77777777" w:rsidR="00E20DA6" w:rsidRPr="00DA3A8C" w:rsidRDefault="00E20DA6" w:rsidP="00815A26">
            <w:pPr>
              <w:jc w:val="center"/>
              <w:rPr>
                <w:iCs/>
              </w:rPr>
            </w:pPr>
            <w:r w:rsidRPr="00DA3A8C">
              <w:rPr>
                <w:iCs/>
              </w:rPr>
              <w:t>5</w:t>
            </w:r>
          </w:p>
        </w:tc>
        <w:tc>
          <w:tcPr>
            <w:tcW w:w="992" w:type="dxa"/>
            <w:noWrap/>
            <w:vAlign w:val="center"/>
            <w:hideMark/>
          </w:tcPr>
          <w:p w14:paraId="78567F9D" w14:textId="77777777" w:rsidR="00E20DA6" w:rsidRPr="00DA3A8C" w:rsidRDefault="00E20DA6" w:rsidP="00815A26">
            <w:pPr>
              <w:jc w:val="center"/>
              <w:rPr>
                <w:iCs/>
              </w:rPr>
            </w:pPr>
            <w:r w:rsidRPr="00DA3A8C">
              <w:rPr>
                <w:iCs/>
              </w:rPr>
              <w:t>6</w:t>
            </w:r>
          </w:p>
        </w:tc>
        <w:tc>
          <w:tcPr>
            <w:tcW w:w="1560" w:type="dxa"/>
            <w:shd w:val="clear" w:color="auto" w:fill="auto"/>
            <w:noWrap/>
            <w:vAlign w:val="center"/>
            <w:hideMark/>
          </w:tcPr>
          <w:p w14:paraId="296AB3FB" w14:textId="77777777" w:rsidR="00E20DA6" w:rsidRPr="00DA3A8C" w:rsidRDefault="00E20DA6" w:rsidP="00815A26">
            <w:pPr>
              <w:jc w:val="center"/>
              <w:rPr>
                <w:iCs/>
              </w:rPr>
            </w:pPr>
            <w:r w:rsidRPr="00DA3A8C">
              <w:rPr>
                <w:iCs/>
              </w:rPr>
              <w:t>7</w:t>
            </w:r>
          </w:p>
        </w:tc>
        <w:tc>
          <w:tcPr>
            <w:tcW w:w="425" w:type="dxa"/>
            <w:noWrap/>
            <w:vAlign w:val="center"/>
            <w:hideMark/>
          </w:tcPr>
          <w:p w14:paraId="7D876717" w14:textId="77777777" w:rsidR="00E20DA6" w:rsidRPr="00DA3A8C" w:rsidRDefault="00E20DA6" w:rsidP="00815A26">
            <w:pPr>
              <w:jc w:val="center"/>
              <w:rPr>
                <w:iCs/>
              </w:rPr>
            </w:pPr>
            <w:r w:rsidRPr="00DA3A8C">
              <w:rPr>
                <w:iCs/>
              </w:rPr>
              <w:t>8</w:t>
            </w:r>
          </w:p>
        </w:tc>
        <w:tc>
          <w:tcPr>
            <w:tcW w:w="708" w:type="dxa"/>
            <w:noWrap/>
            <w:vAlign w:val="center"/>
            <w:hideMark/>
          </w:tcPr>
          <w:p w14:paraId="4E8AE56D" w14:textId="77777777" w:rsidR="00E20DA6" w:rsidRPr="00DA3A8C" w:rsidRDefault="00E20DA6" w:rsidP="00815A26">
            <w:pPr>
              <w:jc w:val="center"/>
              <w:rPr>
                <w:iCs/>
              </w:rPr>
            </w:pPr>
            <w:r w:rsidRPr="00DA3A8C">
              <w:rPr>
                <w:iCs/>
              </w:rPr>
              <w:t>9</w:t>
            </w:r>
          </w:p>
        </w:tc>
        <w:tc>
          <w:tcPr>
            <w:tcW w:w="709" w:type="dxa"/>
            <w:noWrap/>
            <w:vAlign w:val="center"/>
            <w:hideMark/>
          </w:tcPr>
          <w:p w14:paraId="41905B0B" w14:textId="77777777" w:rsidR="00E20DA6" w:rsidRPr="00DA3A8C" w:rsidRDefault="00E20DA6" w:rsidP="00815A26">
            <w:pPr>
              <w:jc w:val="center"/>
              <w:rPr>
                <w:iCs/>
              </w:rPr>
            </w:pPr>
            <w:r w:rsidRPr="00DA3A8C">
              <w:rPr>
                <w:iCs/>
              </w:rPr>
              <w:t>10</w:t>
            </w:r>
          </w:p>
        </w:tc>
        <w:tc>
          <w:tcPr>
            <w:tcW w:w="1270" w:type="dxa"/>
            <w:noWrap/>
            <w:vAlign w:val="center"/>
            <w:hideMark/>
          </w:tcPr>
          <w:p w14:paraId="5A0183AB" w14:textId="77777777" w:rsidR="00E20DA6" w:rsidRPr="00DA3A8C" w:rsidRDefault="00E20DA6" w:rsidP="00815A26">
            <w:pPr>
              <w:jc w:val="center"/>
              <w:rPr>
                <w:iCs/>
              </w:rPr>
            </w:pPr>
            <w:r w:rsidRPr="00DA3A8C">
              <w:rPr>
                <w:iCs/>
              </w:rPr>
              <w:t>11</w:t>
            </w:r>
          </w:p>
        </w:tc>
        <w:tc>
          <w:tcPr>
            <w:tcW w:w="856" w:type="dxa"/>
            <w:noWrap/>
            <w:vAlign w:val="center"/>
            <w:hideMark/>
          </w:tcPr>
          <w:p w14:paraId="07252CB0" w14:textId="77777777" w:rsidR="00E20DA6" w:rsidRPr="00DA3A8C" w:rsidRDefault="00E20DA6" w:rsidP="00815A26">
            <w:pPr>
              <w:jc w:val="center"/>
              <w:rPr>
                <w:iCs/>
              </w:rPr>
            </w:pPr>
            <w:r w:rsidRPr="00DA3A8C">
              <w:rPr>
                <w:iCs/>
              </w:rPr>
              <w:t>12</w:t>
            </w:r>
          </w:p>
        </w:tc>
        <w:tc>
          <w:tcPr>
            <w:tcW w:w="1862" w:type="dxa"/>
            <w:shd w:val="clear" w:color="auto" w:fill="auto"/>
            <w:noWrap/>
            <w:vAlign w:val="center"/>
            <w:hideMark/>
          </w:tcPr>
          <w:p w14:paraId="38300F30" w14:textId="77777777" w:rsidR="00E20DA6" w:rsidRPr="00DA3A8C" w:rsidRDefault="00E20DA6" w:rsidP="00815A26">
            <w:pPr>
              <w:jc w:val="center"/>
              <w:rPr>
                <w:iCs/>
              </w:rPr>
            </w:pPr>
            <w:r w:rsidRPr="00DA3A8C">
              <w:rPr>
                <w:iCs/>
              </w:rPr>
              <w:t>13</w:t>
            </w:r>
          </w:p>
        </w:tc>
        <w:tc>
          <w:tcPr>
            <w:tcW w:w="1569" w:type="dxa"/>
            <w:shd w:val="clear" w:color="auto" w:fill="auto"/>
            <w:noWrap/>
            <w:vAlign w:val="center"/>
            <w:hideMark/>
          </w:tcPr>
          <w:p w14:paraId="26C38792" w14:textId="77777777" w:rsidR="00E20DA6" w:rsidRPr="00DA3A8C" w:rsidRDefault="00E20DA6" w:rsidP="00815A26">
            <w:pPr>
              <w:jc w:val="center"/>
              <w:rPr>
                <w:iCs/>
              </w:rPr>
            </w:pPr>
            <w:r w:rsidRPr="00DA3A8C">
              <w:rPr>
                <w:iCs/>
              </w:rPr>
              <w:t>14</w:t>
            </w:r>
          </w:p>
        </w:tc>
        <w:tc>
          <w:tcPr>
            <w:tcW w:w="851" w:type="dxa"/>
            <w:shd w:val="clear" w:color="auto" w:fill="auto"/>
            <w:noWrap/>
            <w:vAlign w:val="center"/>
            <w:hideMark/>
          </w:tcPr>
          <w:p w14:paraId="3634AB6E" w14:textId="77777777" w:rsidR="00E20DA6" w:rsidRPr="00DA3A8C" w:rsidRDefault="00E20DA6" w:rsidP="00815A26">
            <w:pPr>
              <w:jc w:val="center"/>
              <w:rPr>
                <w:iCs/>
              </w:rPr>
            </w:pPr>
            <w:r w:rsidRPr="00DA3A8C">
              <w:rPr>
                <w:iCs/>
              </w:rPr>
              <w:t>15</w:t>
            </w:r>
          </w:p>
        </w:tc>
        <w:tc>
          <w:tcPr>
            <w:tcW w:w="1417" w:type="dxa"/>
          </w:tcPr>
          <w:p w14:paraId="1DA16811" w14:textId="77777777" w:rsidR="00E20DA6" w:rsidRPr="00DA3A8C" w:rsidRDefault="00E20DA6" w:rsidP="00815A26">
            <w:pPr>
              <w:jc w:val="center"/>
              <w:rPr>
                <w:iCs/>
              </w:rPr>
            </w:pPr>
            <w:r w:rsidRPr="00DA3A8C">
              <w:rPr>
                <w:iCs/>
              </w:rPr>
              <w:t>16</w:t>
            </w:r>
          </w:p>
        </w:tc>
      </w:tr>
      <w:tr w:rsidR="00E20DA6" w:rsidRPr="00DA3A8C" w14:paraId="7E2D90B2" w14:textId="77777777" w:rsidTr="00815A26">
        <w:trPr>
          <w:trHeight w:val="219"/>
        </w:trPr>
        <w:tc>
          <w:tcPr>
            <w:tcW w:w="538" w:type="dxa"/>
            <w:noWrap/>
            <w:vAlign w:val="bottom"/>
            <w:hideMark/>
          </w:tcPr>
          <w:p w14:paraId="3805496B" w14:textId="77777777" w:rsidR="00E20DA6" w:rsidRPr="00DA3A8C" w:rsidRDefault="00E20DA6" w:rsidP="00815A26">
            <w:pPr>
              <w:jc w:val="right"/>
              <w:rPr>
                <w:iCs/>
              </w:rPr>
            </w:pPr>
          </w:p>
        </w:tc>
        <w:tc>
          <w:tcPr>
            <w:tcW w:w="568" w:type="dxa"/>
            <w:noWrap/>
            <w:vAlign w:val="bottom"/>
            <w:hideMark/>
          </w:tcPr>
          <w:p w14:paraId="3DDE6922" w14:textId="77777777" w:rsidR="00E20DA6" w:rsidRPr="00DA3A8C" w:rsidRDefault="00E20DA6" w:rsidP="00815A26">
            <w:pPr>
              <w:jc w:val="right"/>
              <w:rPr>
                <w:iCs/>
              </w:rPr>
            </w:pPr>
          </w:p>
        </w:tc>
        <w:tc>
          <w:tcPr>
            <w:tcW w:w="708" w:type="dxa"/>
            <w:noWrap/>
            <w:vAlign w:val="bottom"/>
            <w:hideMark/>
          </w:tcPr>
          <w:p w14:paraId="18742056" w14:textId="77777777" w:rsidR="00E20DA6" w:rsidRPr="00DA3A8C" w:rsidRDefault="00E20DA6" w:rsidP="00815A26">
            <w:pPr>
              <w:rPr>
                <w:iCs/>
              </w:rPr>
            </w:pPr>
          </w:p>
        </w:tc>
        <w:tc>
          <w:tcPr>
            <w:tcW w:w="1276" w:type="dxa"/>
            <w:noWrap/>
            <w:vAlign w:val="bottom"/>
            <w:hideMark/>
          </w:tcPr>
          <w:p w14:paraId="3A0934B2" w14:textId="77777777" w:rsidR="00E20DA6" w:rsidRPr="00DA3A8C" w:rsidRDefault="00E20DA6" w:rsidP="00815A26">
            <w:pPr>
              <w:rPr>
                <w:iCs/>
              </w:rPr>
            </w:pPr>
          </w:p>
        </w:tc>
        <w:tc>
          <w:tcPr>
            <w:tcW w:w="709" w:type="dxa"/>
            <w:noWrap/>
            <w:vAlign w:val="bottom"/>
            <w:hideMark/>
          </w:tcPr>
          <w:p w14:paraId="0E376603" w14:textId="77777777" w:rsidR="00E20DA6" w:rsidRPr="00DA3A8C" w:rsidRDefault="00E20DA6" w:rsidP="00815A26">
            <w:pPr>
              <w:rPr>
                <w:iCs/>
              </w:rPr>
            </w:pPr>
          </w:p>
        </w:tc>
        <w:tc>
          <w:tcPr>
            <w:tcW w:w="992" w:type="dxa"/>
            <w:noWrap/>
            <w:vAlign w:val="bottom"/>
            <w:hideMark/>
          </w:tcPr>
          <w:p w14:paraId="7E51304B" w14:textId="77777777" w:rsidR="00E20DA6" w:rsidRPr="00DA3A8C" w:rsidRDefault="00E20DA6" w:rsidP="00815A26">
            <w:pPr>
              <w:rPr>
                <w:iCs/>
              </w:rPr>
            </w:pPr>
          </w:p>
        </w:tc>
        <w:tc>
          <w:tcPr>
            <w:tcW w:w="1560" w:type="dxa"/>
            <w:shd w:val="clear" w:color="auto" w:fill="auto"/>
            <w:noWrap/>
            <w:vAlign w:val="bottom"/>
            <w:hideMark/>
          </w:tcPr>
          <w:p w14:paraId="0BB697B9" w14:textId="77777777" w:rsidR="00E20DA6" w:rsidRPr="00DA3A8C" w:rsidRDefault="00E20DA6" w:rsidP="00815A26">
            <w:pPr>
              <w:rPr>
                <w:iCs/>
              </w:rPr>
            </w:pPr>
          </w:p>
        </w:tc>
        <w:tc>
          <w:tcPr>
            <w:tcW w:w="425" w:type="dxa"/>
            <w:noWrap/>
            <w:vAlign w:val="bottom"/>
            <w:hideMark/>
          </w:tcPr>
          <w:p w14:paraId="76E74C07" w14:textId="77777777" w:rsidR="00E20DA6" w:rsidRPr="00DA3A8C" w:rsidRDefault="00E20DA6" w:rsidP="00815A26">
            <w:pPr>
              <w:rPr>
                <w:iCs/>
              </w:rPr>
            </w:pPr>
          </w:p>
        </w:tc>
        <w:tc>
          <w:tcPr>
            <w:tcW w:w="708" w:type="dxa"/>
            <w:noWrap/>
            <w:vAlign w:val="bottom"/>
            <w:hideMark/>
          </w:tcPr>
          <w:p w14:paraId="225C8EBF" w14:textId="77777777" w:rsidR="00E20DA6" w:rsidRPr="00DA3A8C" w:rsidRDefault="00E20DA6" w:rsidP="00815A26">
            <w:pPr>
              <w:rPr>
                <w:iCs/>
              </w:rPr>
            </w:pPr>
          </w:p>
        </w:tc>
        <w:tc>
          <w:tcPr>
            <w:tcW w:w="709" w:type="dxa"/>
            <w:noWrap/>
            <w:vAlign w:val="bottom"/>
            <w:hideMark/>
          </w:tcPr>
          <w:p w14:paraId="53DD05EF" w14:textId="77777777" w:rsidR="00E20DA6" w:rsidRPr="00DA3A8C" w:rsidRDefault="00E20DA6" w:rsidP="00815A26">
            <w:pPr>
              <w:rPr>
                <w:iCs/>
              </w:rPr>
            </w:pPr>
          </w:p>
        </w:tc>
        <w:tc>
          <w:tcPr>
            <w:tcW w:w="1270" w:type="dxa"/>
            <w:noWrap/>
            <w:vAlign w:val="bottom"/>
            <w:hideMark/>
          </w:tcPr>
          <w:p w14:paraId="613985C7" w14:textId="77777777" w:rsidR="00E20DA6" w:rsidRPr="00DA3A8C" w:rsidRDefault="00E20DA6" w:rsidP="00815A26">
            <w:pPr>
              <w:rPr>
                <w:iCs/>
              </w:rPr>
            </w:pPr>
          </w:p>
        </w:tc>
        <w:tc>
          <w:tcPr>
            <w:tcW w:w="856" w:type="dxa"/>
            <w:noWrap/>
            <w:vAlign w:val="bottom"/>
            <w:hideMark/>
          </w:tcPr>
          <w:p w14:paraId="76CE08F8" w14:textId="77777777" w:rsidR="00E20DA6" w:rsidRPr="00DA3A8C" w:rsidRDefault="00E20DA6" w:rsidP="00815A26">
            <w:pPr>
              <w:rPr>
                <w:iCs/>
              </w:rPr>
            </w:pPr>
          </w:p>
        </w:tc>
        <w:tc>
          <w:tcPr>
            <w:tcW w:w="1862" w:type="dxa"/>
            <w:shd w:val="clear" w:color="auto" w:fill="auto"/>
            <w:noWrap/>
            <w:vAlign w:val="bottom"/>
            <w:hideMark/>
          </w:tcPr>
          <w:p w14:paraId="593AFE97" w14:textId="77777777" w:rsidR="00E20DA6" w:rsidRPr="00DA3A8C" w:rsidRDefault="00E20DA6" w:rsidP="00815A26">
            <w:pPr>
              <w:rPr>
                <w:iCs/>
              </w:rPr>
            </w:pPr>
          </w:p>
        </w:tc>
        <w:tc>
          <w:tcPr>
            <w:tcW w:w="1569" w:type="dxa"/>
            <w:shd w:val="clear" w:color="auto" w:fill="auto"/>
            <w:noWrap/>
            <w:vAlign w:val="bottom"/>
            <w:hideMark/>
          </w:tcPr>
          <w:p w14:paraId="4745C14B" w14:textId="77777777" w:rsidR="00E20DA6" w:rsidRPr="00DA3A8C" w:rsidRDefault="00E20DA6" w:rsidP="00815A26">
            <w:pPr>
              <w:rPr>
                <w:iCs/>
              </w:rPr>
            </w:pPr>
          </w:p>
        </w:tc>
        <w:tc>
          <w:tcPr>
            <w:tcW w:w="851" w:type="dxa"/>
            <w:shd w:val="clear" w:color="auto" w:fill="auto"/>
            <w:noWrap/>
            <w:vAlign w:val="bottom"/>
            <w:hideMark/>
          </w:tcPr>
          <w:p w14:paraId="5A153D4D" w14:textId="77777777" w:rsidR="00E20DA6" w:rsidRPr="00DA3A8C" w:rsidRDefault="00E20DA6" w:rsidP="00815A26">
            <w:pPr>
              <w:rPr>
                <w:iCs/>
              </w:rPr>
            </w:pPr>
          </w:p>
        </w:tc>
        <w:tc>
          <w:tcPr>
            <w:tcW w:w="1417" w:type="dxa"/>
          </w:tcPr>
          <w:p w14:paraId="7BDD91C1" w14:textId="77777777" w:rsidR="00E20DA6" w:rsidRPr="00DA3A8C" w:rsidRDefault="00E20DA6" w:rsidP="00815A26">
            <w:pPr>
              <w:rPr>
                <w:iCs/>
              </w:rPr>
            </w:pPr>
          </w:p>
        </w:tc>
      </w:tr>
      <w:tr w:rsidR="00E20DA6" w:rsidRPr="00DA3A8C" w14:paraId="3F06EE66" w14:textId="77777777" w:rsidTr="00815A26">
        <w:trPr>
          <w:trHeight w:val="123"/>
        </w:trPr>
        <w:tc>
          <w:tcPr>
            <w:tcW w:w="538" w:type="dxa"/>
            <w:noWrap/>
            <w:vAlign w:val="bottom"/>
            <w:hideMark/>
          </w:tcPr>
          <w:p w14:paraId="3514F8F9" w14:textId="77777777" w:rsidR="00E20DA6" w:rsidRPr="00DA3A8C" w:rsidRDefault="00E20DA6" w:rsidP="00815A26">
            <w:pPr>
              <w:rPr>
                <w:iCs/>
              </w:rPr>
            </w:pPr>
          </w:p>
        </w:tc>
        <w:tc>
          <w:tcPr>
            <w:tcW w:w="568" w:type="dxa"/>
            <w:noWrap/>
            <w:vAlign w:val="bottom"/>
            <w:hideMark/>
          </w:tcPr>
          <w:p w14:paraId="00A02920" w14:textId="77777777" w:rsidR="00E20DA6" w:rsidRPr="00DA3A8C" w:rsidRDefault="00E20DA6" w:rsidP="00815A26">
            <w:pPr>
              <w:rPr>
                <w:iCs/>
              </w:rPr>
            </w:pPr>
          </w:p>
        </w:tc>
        <w:tc>
          <w:tcPr>
            <w:tcW w:w="708" w:type="dxa"/>
            <w:noWrap/>
            <w:vAlign w:val="bottom"/>
            <w:hideMark/>
          </w:tcPr>
          <w:p w14:paraId="1B565ABD" w14:textId="77777777" w:rsidR="00E20DA6" w:rsidRPr="00DA3A8C" w:rsidRDefault="00E20DA6" w:rsidP="00815A26">
            <w:pPr>
              <w:rPr>
                <w:iCs/>
              </w:rPr>
            </w:pPr>
          </w:p>
        </w:tc>
        <w:tc>
          <w:tcPr>
            <w:tcW w:w="1276" w:type="dxa"/>
            <w:noWrap/>
            <w:vAlign w:val="bottom"/>
            <w:hideMark/>
          </w:tcPr>
          <w:p w14:paraId="5AE3BB48" w14:textId="77777777" w:rsidR="00E20DA6" w:rsidRPr="00DA3A8C" w:rsidRDefault="00E20DA6" w:rsidP="00815A26">
            <w:pPr>
              <w:rPr>
                <w:iCs/>
              </w:rPr>
            </w:pPr>
          </w:p>
        </w:tc>
        <w:tc>
          <w:tcPr>
            <w:tcW w:w="709" w:type="dxa"/>
            <w:noWrap/>
            <w:vAlign w:val="bottom"/>
            <w:hideMark/>
          </w:tcPr>
          <w:p w14:paraId="6D94AE74" w14:textId="77777777" w:rsidR="00E20DA6" w:rsidRPr="00DA3A8C" w:rsidRDefault="00E20DA6" w:rsidP="00815A26">
            <w:pPr>
              <w:rPr>
                <w:iCs/>
              </w:rPr>
            </w:pPr>
          </w:p>
        </w:tc>
        <w:tc>
          <w:tcPr>
            <w:tcW w:w="992" w:type="dxa"/>
            <w:noWrap/>
            <w:vAlign w:val="bottom"/>
            <w:hideMark/>
          </w:tcPr>
          <w:p w14:paraId="7BF592DF" w14:textId="77777777" w:rsidR="00E20DA6" w:rsidRPr="00DA3A8C" w:rsidRDefault="00E20DA6" w:rsidP="00815A26">
            <w:pPr>
              <w:rPr>
                <w:iCs/>
              </w:rPr>
            </w:pPr>
          </w:p>
        </w:tc>
        <w:tc>
          <w:tcPr>
            <w:tcW w:w="1560" w:type="dxa"/>
            <w:shd w:val="clear" w:color="auto" w:fill="auto"/>
            <w:noWrap/>
            <w:vAlign w:val="bottom"/>
            <w:hideMark/>
          </w:tcPr>
          <w:p w14:paraId="1710633C" w14:textId="77777777" w:rsidR="00E20DA6" w:rsidRPr="00DA3A8C" w:rsidRDefault="00E20DA6" w:rsidP="00815A26">
            <w:pPr>
              <w:rPr>
                <w:iCs/>
              </w:rPr>
            </w:pPr>
          </w:p>
        </w:tc>
        <w:tc>
          <w:tcPr>
            <w:tcW w:w="425" w:type="dxa"/>
            <w:noWrap/>
            <w:vAlign w:val="bottom"/>
            <w:hideMark/>
          </w:tcPr>
          <w:p w14:paraId="6ABBAFC3" w14:textId="77777777" w:rsidR="00E20DA6" w:rsidRPr="00DA3A8C" w:rsidRDefault="00E20DA6" w:rsidP="00815A26">
            <w:pPr>
              <w:rPr>
                <w:iCs/>
              </w:rPr>
            </w:pPr>
          </w:p>
        </w:tc>
        <w:tc>
          <w:tcPr>
            <w:tcW w:w="708" w:type="dxa"/>
            <w:noWrap/>
            <w:vAlign w:val="bottom"/>
            <w:hideMark/>
          </w:tcPr>
          <w:p w14:paraId="3D52CA2B" w14:textId="77777777" w:rsidR="00E20DA6" w:rsidRPr="00DA3A8C" w:rsidRDefault="00E20DA6" w:rsidP="00815A26">
            <w:pPr>
              <w:rPr>
                <w:iCs/>
              </w:rPr>
            </w:pPr>
          </w:p>
        </w:tc>
        <w:tc>
          <w:tcPr>
            <w:tcW w:w="709" w:type="dxa"/>
            <w:noWrap/>
            <w:vAlign w:val="bottom"/>
            <w:hideMark/>
          </w:tcPr>
          <w:p w14:paraId="2C22B6E7" w14:textId="77777777" w:rsidR="00E20DA6" w:rsidRPr="00DA3A8C" w:rsidRDefault="00E20DA6" w:rsidP="00815A26">
            <w:pPr>
              <w:rPr>
                <w:iCs/>
              </w:rPr>
            </w:pPr>
          </w:p>
        </w:tc>
        <w:tc>
          <w:tcPr>
            <w:tcW w:w="1270" w:type="dxa"/>
            <w:noWrap/>
            <w:vAlign w:val="bottom"/>
            <w:hideMark/>
          </w:tcPr>
          <w:p w14:paraId="4ACF893E" w14:textId="77777777" w:rsidR="00E20DA6" w:rsidRPr="00DA3A8C" w:rsidRDefault="00E20DA6" w:rsidP="00815A26">
            <w:pPr>
              <w:rPr>
                <w:iCs/>
              </w:rPr>
            </w:pPr>
          </w:p>
        </w:tc>
        <w:tc>
          <w:tcPr>
            <w:tcW w:w="856" w:type="dxa"/>
            <w:noWrap/>
            <w:vAlign w:val="bottom"/>
            <w:hideMark/>
          </w:tcPr>
          <w:p w14:paraId="16D0FAC0" w14:textId="77777777" w:rsidR="00E20DA6" w:rsidRPr="00DA3A8C" w:rsidRDefault="00E20DA6" w:rsidP="00815A26">
            <w:pPr>
              <w:rPr>
                <w:iCs/>
              </w:rPr>
            </w:pPr>
          </w:p>
        </w:tc>
        <w:tc>
          <w:tcPr>
            <w:tcW w:w="1862" w:type="dxa"/>
            <w:shd w:val="clear" w:color="auto" w:fill="auto"/>
            <w:noWrap/>
            <w:vAlign w:val="bottom"/>
            <w:hideMark/>
          </w:tcPr>
          <w:p w14:paraId="6A304873" w14:textId="77777777" w:rsidR="00E20DA6" w:rsidRPr="00DA3A8C" w:rsidRDefault="00E20DA6" w:rsidP="00815A26">
            <w:pPr>
              <w:rPr>
                <w:iCs/>
              </w:rPr>
            </w:pPr>
          </w:p>
        </w:tc>
        <w:tc>
          <w:tcPr>
            <w:tcW w:w="1569" w:type="dxa"/>
            <w:shd w:val="clear" w:color="auto" w:fill="auto"/>
            <w:noWrap/>
            <w:vAlign w:val="bottom"/>
            <w:hideMark/>
          </w:tcPr>
          <w:p w14:paraId="59586687" w14:textId="77777777" w:rsidR="00E20DA6" w:rsidRPr="00DA3A8C" w:rsidRDefault="00E20DA6" w:rsidP="00815A26">
            <w:pPr>
              <w:rPr>
                <w:iCs/>
              </w:rPr>
            </w:pPr>
          </w:p>
        </w:tc>
        <w:tc>
          <w:tcPr>
            <w:tcW w:w="851" w:type="dxa"/>
            <w:shd w:val="clear" w:color="auto" w:fill="auto"/>
            <w:noWrap/>
            <w:vAlign w:val="bottom"/>
            <w:hideMark/>
          </w:tcPr>
          <w:p w14:paraId="2F622176" w14:textId="77777777" w:rsidR="00E20DA6" w:rsidRPr="00DA3A8C" w:rsidRDefault="00E20DA6" w:rsidP="00815A26">
            <w:pPr>
              <w:rPr>
                <w:iCs/>
              </w:rPr>
            </w:pPr>
          </w:p>
        </w:tc>
        <w:tc>
          <w:tcPr>
            <w:tcW w:w="1417" w:type="dxa"/>
          </w:tcPr>
          <w:p w14:paraId="62AA6C3B" w14:textId="77777777" w:rsidR="00E20DA6" w:rsidRPr="00DA3A8C" w:rsidRDefault="00E20DA6" w:rsidP="00815A26">
            <w:pPr>
              <w:rPr>
                <w:iCs/>
              </w:rPr>
            </w:pPr>
          </w:p>
        </w:tc>
      </w:tr>
      <w:tr w:rsidR="00E20DA6" w:rsidRPr="00DA3A8C" w14:paraId="3BC5AA63" w14:textId="77777777" w:rsidTr="00815A26">
        <w:trPr>
          <w:trHeight w:val="155"/>
        </w:trPr>
        <w:tc>
          <w:tcPr>
            <w:tcW w:w="538" w:type="dxa"/>
            <w:noWrap/>
            <w:vAlign w:val="bottom"/>
            <w:hideMark/>
          </w:tcPr>
          <w:p w14:paraId="07F4862A" w14:textId="77777777" w:rsidR="00E20DA6" w:rsidRPr="00DA3A8C" w:rsidRDefault="00E20DA6" w:rsidP="00815A26">
            <w:pPr>
              <w:rPr>
                <w:iCs/>
              </w:rPr>
            </w:pPr>
          </w:p>
        </w:tc>
        <w:tc>
          <w:tcPr>
            <w:tcW w:w="568" w:type="dxa"/>
            <w:noWrap/>
            <w:vAlign w:val="bottom"/>
            <w:hideMark/>
          </w:tcPr>
          <w:p w14:paraId="4ACBBB32" w14:textId="77777777" w:rsidR="00E20DA6" w:rsidRPr="00DA3A8C" w:rsidRDefault="00E20DA6" w:rsidP="00815A26">
            <w:pPr>
              <w:rPr>
                <w:iCs/>
              </w:rPr>
            </w:pPr>
          </w:p>
        </w:tc>
        <w:tc>
          <w:tcPr>
            <w:tcW w:w="708" w:type="dxa"/>
            <w:noWrap/>
            <w:vAlign w:val="bottom"/>
            <w:hideMark/>
          </w:tcPr>
          <w:p w14:paraId="04D94103" w14:textId="77777777" w:rsidR="00E20DA6" w:rsidRPr="00DA3A8C" w:rsidRDefault="00E20DA6" w:rsidP="00815A26">
            <w:pPr>
              <w:rPr>
                <w:iCs/>
              </w:rPr>
            </w:pPr>
          </w:p>
        </w:tc>
        <w:tc>
          <w:tcPr>
            <w:tcW w:w="1276" w:type="dxa"/>
            <w:noWrap/>
            <w:vAlign w:val="bottom"/>
            <w:hideMark/>
          </w:tcPr>
          <w:p w14:paraId="1D9FCD62" w14:textId="77777777" w:rsidR="00E20DA6" w:rsidRPr="00DA3A8C" w:rsidRDefault="00E20DA6" w:rsidP="00815A26">
            <w:pPr>
              <w:rPr>
                <w:iCs/>
              </w:rPr>
            </w:pPr>
          </w:p>
        </w:tc>
        <w:tc>
          <w:tcPr>
            <w:tcW w:w="709" w:type="dxa"/>
            <w:noWrap/>
            <w:vAlign w:val="bottom"/>
            <w:hideMark/>
          </w:tcPr>
          <w:p w14:paraId="1696F269" w14:textId="77777777" w:rsidR="00E20DA6" w:rsidRPr="00DA3A8C" w:rsidRDefault="00E20DA6" w:rsidP="00815A26">
            <w:pPr>
              <w:rPr>
                <w:iCs/>
              </w:rPr>
            </w:pPr>
          </w:p>
        </w:tc>
        <w:tc>
          <w:tcPr>
            <w:tcW w:w="992" w:type="dxa"/>
            <w:noWrap/>
            <w:vAlign w:val="bottom"/>
            <w:hideMark/>
          </w:tcPr>
          <w:p w14:paraId="37DE5666" w14:textId="77777777" w:rsidR="00E20DA6" w:rsidRPr="00DA3A8C" w:rsidRDefault="00E20DA6" w:rsidP="00815A26">
            <w:pPr>
              <w:rPr>
                <w:iCs/>
              </w:rPr>
            </w:pPr>
          </w:p>
        </w:tc>
        <w:tc>
          <w:tcPr>
            <w:tcW w:w="1560" w:type="dxa"/>
            <w:shd w:val="clear" w:color="auto" w:fill="auto"/>
            <w:noWrap/>
            <w:vAlign w:val="bottom"/>
            <w:hideMark/>
          </w:tcPr>
          <w:p w14:paraId="67A55FFE" w14:textId="77777777" w:rsidR="00E20DA6" w:rsidRPr="00DA3A8C" w:rsidRDefault="00E20DA6" w:rsidP="00815A26">
            <w:pPr>
              <w:rPr>
                <w:iCs/>
              </w:rPr>
            </w:pPr>
          </w:p>
        </w:tc>
        <w:tc>
          <w:tcPr>
            <w:tcW w:w="425" w:type="dxa"/>
            <w:noWrap/>
            <w:vAlign w:val="bottom"/>
            <w:hideMark/>
          </w:tcPr>
          <w:p w14:paraId="4E60846A" w14:textId="77777777" w:rsidR="00E20DA6" w:rsidRPr="00DA3A8C" w:rsidRDefault="00E20DA6" w:rsidP="00815A26">
            <w:pPr>
              <w:rPr>
                <w:iCs/>
              </w:rPr>
            </w:pPr>
          </w:p>
        </w:tc>
        <w:tc>
          <w:tcPr>
            <w:tcW w:w="708" w:type="dxa"/>
            <w:noWrap/>
            <w:vAlign w:val="bottom"/>
            <w:hideMark/>
          </w:tcPr>
          <w:p w14:paraId="67C4BAFC" w14:textId="77777777" w:rsidR="00E20DA6" w:rsidRPr="00DA3A8C" w:rsidRDefault="00E20DA6" w:rsidP="00815A26">
            <w:pPr>
              <w:rPr>
                <w:iCs/>
              </w:rPr>
            </w:pPr>
          </w:p>
        </w:tc>
        <w:tc>
          <w:tcPr>
            <w:tcW w:w="709" w:type="dxa"/>
            <w:noWrap/>
            <w:vAlign w:val="bottom"/>
            <w:hideMark/>
          </w:tcPr>
          <w:p w14:paraId="014645A5" w14:textId="77777777" w:rsidR="00E20DA6" w:rsidRPr="00DA3A8C" w:rsidRDefault="00E20DA6" w:rsidP="00815A26">
            <w:pPr>
              <w:rPr>
                <w:iCs/>
              </w:rPr>
            </w:pPr>
          </w:p>
        </w:tc>
        <w:tc>
          <w:tcPr>
            <w:tcW w:w="1270" w:type="dxa"/>
            <w:noWrap/>
            <w:vAlign w:val="bottom"/>
            <w:hideMark/>
          </w:tcPr>
          <w:p w14:paraId="7FEA7439" w14:textId="77777777" w:rsidR="00E20DA6" w:rsidRPr="00DA3A8C" w:rsidRDefault="00E20DA6" w:rsidP="00815A26">
            <w:pPr>
              <w:rPr>
                <w:iCs/>
              </w:rPr>
            </w:pPr>
          </w:p>
        </w:tc>
        <w:tc>
          <w:tcPr>
            <w:tcW w:w="856" w:type="dxa"/>
            <w:noWrap/>
            <w:vAlign w:val="bottom"/>
            <w:hideMark/>
          </w:tcPr>
          <w:p w14:paraId="6079B221" w14:textId="77777777" w:rsidR="00E20DA6" w:rsidRPr="00DA3A8C" w:rsidRDefault="00E20DA6" w:rsidP="00815A26">
            <w:pPr>
              <w:rPr>
                <w:iCs/>
              </w:rPr>
            </w:pPr>
          </w:p>
        </w:tc>
        <w:tc>
          <w:tcPr>
            <w:tcW w:w="1862" w:type="dxa"/>
            <w:shd w:val="clear" w:color="auto" w:fill="auto"/>
            <w:noWrap/>
            <w:vAlign w:val="bottom"/>
            <w:hideMark/>
          </w:tcPr>
          <w:p w14:paraId="37B3984C" w14:textId="77777777" w:rsidR="00E20DA6" w:rsidRPr="00DA3A8C" w:rsidRDefault="00E20DA6" w:rsidP="00815A26">
            <w:pPr>
              <w:rPr>
                <w:iCs/>
              </w:rPr>
            </w:pPr>
          </w:p>
        </w:tc>
        <w:tc>
          <w:tcPr>
            <w:tcW w:w="1569" w:type="dxa"/>
            <w:shd w:val="clear" w:color="auto" w:fill="auto"/>
            <w:noWrap/>
            <w:vAlign w:val="bottom"/>
            <w:hideMark/>
          </w:tcPr>
          <w:p w14:paraId="7FE65C32" w14:textId="77777777" w:rsidR="00E20DA6" w:rsidRPr="00DA3A8C" w:rsidRDefault="00E20DA6" w:rsidP="00815A26">
            <w:pPr>
              <w:rPr>
                <w:iCs/>
              </w:rPr>
            </w:pPr>
          </w:p>
        </w:tc>
        <w:tc>
          <w:tcPr>
            <w:tcW w:w="851" w:type="dxa"/>
            <w:shd w:val="clear" w:color="auto" w:fill="auto"/>
            <w:noWrap/>
            <w:vAlign w:val="bottom"/>
            <w:hideMark/>
          </w:tcPr>
          <w:p w14:paraId="436BDA08" w14:textId="77777777" w:rsidR="00E20DA6" w:rsidRPr="00DA3A8C" w:rsidRDefault="00E20DA6" w:rsidP="00815A26">
            <w:pPr>
              <w:rPr>
                <w:iCs/>
              </w:rPr>
            </w:pPr>
          </w:p>
        </w:tc>
        <w:tc>
          <w:tcPr>
            <w:tcW w:w="1417" w:type="dxa"/>
          </w:tcPr>
          <w:p w14:paraId="1B984617" w14:textId="77777777" w:rsidR="00E20DA6" w:rsidRPr="00DA3A8C" w:rsidRDefault="00E20DA6" w:rsidP="00815A26">
            <w:pPr>
              <w:rPr>
                <w:iCs/>
              </w:rPr>
            </w:pPr>
          </w:p>
        </w:tc>
      </w:tr>
      <w:tr w:rsidR="00E20DA6" w:rsidRPr="00DA3A8C" w14:paraId="338F6386" w14:textId="77777777" w:rsidTr="00815A26">
        <w:trPr>
          <w:trHeight w:val="201"/>
        </w:trPr>
        <w:tc>
          <w:tcPr>
            <w:tcW w:w="538" w:type="dxa"/>
            <w:noWrap/>
            <w:vAlign w:val="bottom"/>
            <w:hideMark/>
          </w:tcPr>
          <w:p w14:paraId="29265D20" w14:textId="77777777" w:rsidR="00E20DA6" w:rsidRPr="00DA3A8C" w:rsidRDefault="00E20DA6" w:rsidP="00815A26"/>
        </w:tc>
        <w:tc>
          <w:tcPr>
            <w:tcW w:w="568" w:type="dxa"/>
            <w:noWrap/>
            <w:vAlign w:val="bottom"/>
            <w:hideMark/>
          </w:tcPr>
          <w:p w14:paraId="3FCF6134" w14:textId="77777777" w:rsidR="00E20DA6" w:rsidRPr="00DA3A8C" w:rsidRDefault="00E20DA6" w:rsidP="00815A26"/>
        </w:tc>
        <w:tc>
          <w:tcPr>
            <w:tcW w:w="708" w:type="dxa"/>
            <w:noWrap/>
            <w:vAlign w:val="bottom"/>
            <w:hideMark/>
          </w:tcPr>
          <w:p w14:paraId="11D0D3CC" w14:textId="77777777" w:rsidR="00E20DA6" w:rsidRPr="00DA3A8C" w:rsidRDefault="00E20DA6" w:rsidP="00815A26"/>
        </w:tc>
        <w:tc>
          <w:tcPr>
            <w:tcW w:w="1276" w:type="dxa"/>
            <w:noWrap/>
            <w:vAlign w:val="bottom"/>
            <w:hideMark/>
          </w:tcPr>
          <w:p w14:paraId="1359ECAA" w14:textId="77777777" w:rsidR="00E20DA6" w:rsidRPr="00DA3A8C" w:rsidRDefault="00E20DA6" w:rsidP="00815A26"/>
        </w:tc>
        <w:tc>
          <w:tcPr>
            <w:tcW w:w="709" w:type="dxa"/>
            <w:noWrap/>
            <w:vAlign w:val="bottom"/>
            <w:hideMark/>
          </w:tcPr>
          <w:p w14:paraId="7BD8E808" w14:textId="77777777" w:rsidR="00E20DA6" w:rsidRPr="00DA3A8C" w:rsidRDefault="00E20DA6" w:rsidP="00815A26"/>
        </w:tc>
        <w:tc>
          <w:tcPr>
            <w:tcW w:w="992" w:type="dxa"/>
            <w:noWrap/>
            <w:vAlign w:val="bottom"/>
            <w:hideMark/>
          </w:tcPr>
          <w:p w14:paraId="4B4A768A" w14:textId="77777777" w:rsidR="00E20DA6" w:rsidRPr="00DA3A8C" w:rsidRDefault="00E20DA6" w:rsidP="00815A26"/>
        </w:tc>
        <w:tc>
          <w:tcPr>
            <w:tcW w:w="1560" w:type="dxa"/>
            <w:shd w:val="clear" w:color="auto" w:fill="auto"/>
            <w:noWrap/>
            <w:vAlign w:val="bottom"/>
            <w:hideMark/>
          </w:tcPr>
          <w:p w14:paraId="02B25AE3" w14:textId="77777777" w:rsidR="00E20DA6" w:rsidRPr="00DA3A8C" w:rsidRDefault="00E20DA6" w:rsidP="00815A26"/>
        </w:tc>
        <w:tc>
          <w:tcPr>
            <w:tcW w:w="425" w:type="dxa"/>
            <w:noWrap/>
            <w:vAlign w:val="bottom"/>
            <w:hideMark/>
          </w:tcPr>
          <w:p w14:paraId="0F556646" w14:textId="77777777" w:rsidR="00E20DA6" w:rsidRPr="00DA3A8C" w:rsidRDefault="00E20DA6" w:rsidP="00815A26"/>
        </w:tc>
        <w:tc>
          <w:tcPr>
            <w:tcW w:w="708" w:type="dxa"/>
            <w:noWrap/>
            <w:vAlign w:val="bottom"/>
            <w:hideMark/>
          </w:tcPr>
          <w:p w14:paraId="5A413A90" w14:textId="77777777" w:rsidR="00E20DA6" w:rsidRPr="00DA3A8C" w:rsidRDefault="00E20DA6" w:rsidP="00815A26"/>
        </w:tc>
        <w:tc>
          <w:tcPr>
            <w:tcW w:w="709" w:type="dxa"/>
            <w:noWrap/>
            <w:vAlign w:val="bottom"/>
            <w:hideMark/>
          </w:tcPr>
          <w:p w14:paraId="13707A76" w14:textId="77777777" w:rsidR="00E20DA6" w:rsidRPr="00DA3A8C" w:rsidRDefault="00E20DA6" w:rsidP="00815A26"/>
        </w:tc>
        <w:tc>
          <w:tcPr>
            <w:tcW w:w="1270" w:type="dxa"/>
            <w:noWrap/>
            <w:vAlign w:val="bottom"/>
            <w:hideMark/>
          </w:tcPr>
          <w:p w14:paraId="5D16B3AB" w14:textId="77777777" w:rsidR="00E20DA6" w:rsidRPr="00DA3A8C" w:rsidRDefault="00E20DA6" w:rsidP="00815A26"/>
        </w:tc>
        <w:tc>
          <w:tcPr>
            <w:tcW w:w="856" w:type="dxa"/>
            <w:noWrap/>
            <w:vAlign w:val="bottom"/>
            <w:hideMark/>
          </w:tcPr>
          <w:p w14:paraId="4AF786CE" w14:textId="77777777" w:rsidR="00E20DA6" w:rsidRPr="00DA3A8C" w:rsidRDefault="00E20DA6" w:rsidP="00815A26"/>
        </w:tc>
        <w:tc>
          <w:tcPr>
            <w:tcW w:w="1862" w:type="dxa"/>
            <w:shd w:val="clear" w:color="auto" w:fill="auto"/>
            <w:noWrap/>
            <w:vAlign w:val="bottom"/>
            <w:hideMark/>
          </w:tcPr>
          <w:p w14:paraId="14FB64F4" w14:textId="77777777" w:rsidR="00E20DA6" w:rsidRPr="00DA3A8C" w:rsidRDefault="00E20DA6" w:rsidP="00815A26"/>
        </w:tc>
        <w:tc>
          <w:tcPr>
            <w:tcW w:w="1569" w:type="dxa"/>
            <w:shd w:val="clear" w:color="auto" w:fill="auto"/>
            <w:noWrap/>
            <w:vAlign w:val="bottom"/>
            <w:hideMark/>
          </w:tcPr>
          <w:p w14:paraId="0B5CAF7F" w14:textId="77777777" w:rsidR="00E20DA6" w:rsidRPr="00DA3A8C" w:rsidRDefault="00E20DA6" w:rsidP="00815A26"/>
        </w:tc>
        <w:tc>
          <w:tcPr>
            <w:tcW w:w="851" w:type="dxa"/>
            <w:shd w:val="clear" w:color="auto" w:fill="auto"/>
            <w:noWrap/>
            <w:vAlign w:val="bottom"/>
            <w:hideMark/>
          </w:tcPr>
          <w:p w14:paraId="7DC56038" w14:textId="77777777" w:rsidR="00E20DA6" w:rsidRPr="00DA3A8C" w:rsidRDefault="00E20DA6" w:rsidP="00815A26"/>
        </w:tc>
        <w:tc>
          <w:tcPr>
            <w:tcW w:w="1417" w:type="dxa"/>
          </w:tcPr>
          <w:p w14:paraId="18093051" w14:textId="77777777" w:rsidR="00E20DA6" w:rsidRPr="00DA3A8C" w:rsidRDefault="00E20DA6" w:rsidP="00815A26"/>
        </w:tc>
      </w:tr>
      <w:tr w:rsidR="00E20DA6" w:rsidRPr="00DA3A8C" w14:paraId="57EA0D59" w14:textId="77777777" w:rsidTr="00815A26">
        <w:trPr>
          <w:trHeight w:val="106"/>
        </w:trPr>
        <w:tc>
          <w:tcPr>
            <w:tcW w:w="538" w:type="dxa"/>
            <w:noWrap/>
            <w:vAlign w:val="bottom"/>
            <w:hideMark/>
          </w:tcPr>
          <w:p w14:paraId="1EE9EC31" w14:textId="77777777" w:rsidR="00E20DA6" w:rsidRPr="00DA3A8C" w:rsidRDefault="00E20DA6" w:rsidP="00815A26"/>
        </w:tc>
        <w:tc>
          <w:tcPr>
            <w:tcW w:w="568" w:type="dxa"/>
            <w:noWrap/>
            <w:vAlign w:val="bottom"/>
            <w:hideMark/>
          </w:tcPr>
          <w:p w14:paraId="0F16C57B" w14:textId="77777777" w:rsidR="00E20DA6" w:rsidRPr="00DA3A8C" w:rsidRDefault="00E20DA6" w:rsidP="00815A26"/>
        </w:tc>
        <w:tc>
          <w:tcPr>
            <w:tcW w:w="708" w:type="dxa"/>
            <w:noWrap/>
            <w:vAlign w:val="bottom"/>
            <w:hideMark/>
          </w:tcPr>
          <w:p w14:paraId="77A2C391" w14:textId="77777777" w:rsidR="00E20DA6" w:rsidRPr="00DA3A8C" w:rsidRDefault="00E20DA6" w:rsidP="00815A26"/>
        </w:tc>
        <w:tc>
          <w:tcPr>
            <w:tcW w:w="1276" w:type="dxa"/>
            <w:noWrap/>
            <w:vAlign w:val="bottom"/>
            <w:hideMark/>
          </w:tcPr>
          <w:p w14:paraId="3A35813F" w14:textId="77777777" w:rsidR="00E20DA6" w:rsidRPr="00DA3A8C" w:rsidRDefault="00E20DA6" w:rsidP="00815A26"/>
        </w:tc>
        <w:tc>
          <w:tcPr>
            <w:tcW w:w="709" w:type="dxa"/>
            <w:noWrap/>
            <w:vAlign w:val="bottom"/>
            <w:hideMark/>
          </w:tcPr>
          <w:p w14:paraId="31AC1332" w14:textId="77777777" w:rsidR="00E20DA6" w:rsidRPr="00DA3A8C" w:rsidRDefault="00E20DA6" w:rsidP="00815A26"/>
        </w:tc>
        <w:tc>
          <w:tcPr>
            <w:tcW w:w="992" w:type="dxa"/>
            <w:noWrap/>
            <w:vAlign w:val="bottom"/>
            <w:hideMark/>
          </w:tcPr>
          <w:p w14:paraId="31693FAE" w14:textId="77777777" w:rsidR="00E20DA6" w:rsidRPr="00DA3A8C" w:rsidRDefault="00E20DA6" w:rsidP="00815A26"/>
        </w:tc>
        <w:tc>
          <w:tcPr>
            <w:tcW w:w="1560" w:type="dxa"/>
            <w:shd w:val="clear" w:color="auto" w:fill="auto"/>
            <w:noWrap/>
            <w:vAlign w:val="bottom"/>
            <w:hideMark/>
          </w:tcPr>
          <w:p w14:paraId="2DBCB9DF" w14:textId="77777777" w:rsidR="00E20DA6" w:rsidRPr="00DA3A8C" w:rsidRDefault="00E20DA6" w:rsidP="00815A26"/>
        </w:tc>
        <w:tc>
          <w:tcPr>
            <w:tcW w:w="425" w:type="dxa"/>
            <w:noWrap/>
            <w:vAlign w:val="bottom"/>
            <w:hideMark/>
          </w:tcPr>
          <w:p w14:paraId="3C337AAD" w14:textId="77777777" w:rsidR="00E20DA6" w:rsidRPr="00DA3A8C" w:rsidRDefault="00E20DA6" w:rsidP="00815A26"/>
        </w:tc>
        <w:tc>
          <w:tcPr>
            <w:tcW w:w="708" w:type="dxa"/>
            <w:noWrap/>
            <w:vAlign w:val="bottom"/>
            <w:hideMark/>
          </w:tcPr>
          <w:p w14:paraId="1DF61072" w14:textId="77777777" w:rsidR="00E20DA6" w:rsidRPr="00DA3A8C" w:rsidRDefault="00E20DA6" w:rsidP="00815A26"/>
        </w:tc>
        <w:tc>
          <w:tcPr>
            <w:tcW w:w="709" w:type="dxa"/>
            <w:noWrap/>
            <w:vAlign w:val="bottom"/>
            <w:hideMark/>
          </w:tcPr>
          <w:p w14:paraId="03E1B7D7" w14:textId="77777777" w:rsidR="00E20DA6" w:rsidRPr="00DA3A8C" w:rsidRDefault="00E20DA6" w:rsidP="00815A26"/>
        </w:tc>
        <w:tc>
          <w:tcPr>
            <w:tcW w:w="1270" w:type="dxa"/>
            <w:noWrap/>
            <w:vAlign w:val="bottom"/>
            <w:hideMark/>
          </w:tcPr>
          <w:p w14:paraId="05565F18" w14:textId="77777777" w:rsidR="00E20DA6" w:rsidRPr="00DA3A8C" w:rsidRDefault="00E20DA6" w:rsidP="00815A26"/>
        </w:tc>
        <w:tc>
          <w:tcPr>
            <w:tcW w:w="856" w:type="dxa"/>
            <w:noWrap/>
            <w:vAlign w:val="bottom"/>
            <w:hideMark/>
          </w:tcPr>
          <w:p w14:paraId="5D8AC0BB" w14:textId="77777777" w:rsidR="00E20DA6" w:rsidRPr="00DA3A8C" w:rsidRDefault="00E20DA6" w:rsidP="00815A26"/>
        </w:tc>
        <w:tc>
          <w:tcPr>
            <w:tcW w:w="1862" w:type="dxa"/>
            <w:shd w:val="clear" w:color="auto" w:fill="auto"/>
            <w:noWrap/>
            <w:vAlign w:val="bottom"/>
            <w:hideMark/>
          </w:tcPr>
          <w:p w14:paraId="2F10BBCC" w14:textId="77777777" w:rsidR="00E20DA6" w:rsidRPr="00DA3A8C" w:rsidRDefault="00E20DA6" w:rsidP="00815A26"/>
        </w:tc>
        <w:tc>
          <w:tcPr>
            <w:tcW w:w="1569" w:type="dxa"/>
            <w:shd w:val="clear" w:color="auto" w:fill="auto"/>
            <w:noWrap/>
            <w:vAlign w:val="bottom"/>
            <w:hideMark/>
          </w:tcPr>
          <w:p w14:paraId="3001503C" w14:textId="77777777" w:rsidR="00E20DA6" w:rsidRPr="00DA3A8C" w:rsidRDefault="00E20DA6" w:rsidP="00815A26"/>
        </w:tc>
        <w:tc>
          <w:tcPr>
            <w:tcW w:w="851" w:type="dxa"/>
            <w:shd w:val="clear" w:color="auto" w:fill="auto"/>
            <w:noWrap/>
            <w:vAlign w:val="bottom"/>
            <w:hideMark/>
          </w:tcPr>
          <w:p w14:paraId="3D6FE071" w14:textId="77777777" w:rsidR="00E20DA6" w:rsidRPr="00DA3A8C" w:rsidRDefault="00E20DA6" w:rsidP="00815A26"/>
        </w:tc>
        <w:tc>
          <w:tcPr>
            <w:tcW w:w="1417" w:type="dxa"/>
          </w:tcPr>
          <w:p w14:paraId="0802364E" w14:textId="77777777" w:rsidR="00E20DA6" w:rsidRPr="00DA3A8C" w:rsidRDefault="00E20DA6" w:rsidP="00815A26"/>
        </w:tc>
      </w:tr>
    </w:tbl>
    <w:p w14:paraId="490F0651" w14:textId="77777777" w:rsidR="00E20DA6" w:rsidRPr="00DA3A8C" w:rsidRDefault="00E20DA6" w:rsidP="00E20DA6">
      <w:pPr>
        <w:pStyle w:val="afffffa"/>
        <w:tabs>
          <w:tab w:val="clear" w:pos="1134"/>
        </w:tabs>
        <w:autoSpaceDE w:val="0"/>
        <w:autoSpaceDN w:val="0"/>
        <w:spacing w:line="240" w:lineRule="auto"/>
        <w:ind w:firstLine="0"/>
        <w:rPr>
          <w:sz w:val="28"/>
          <w:szCs w:val="28"/>
        </w:rPr>
      </w:pPr>
    </w:p>
    <w:p w14:paraId="60723C59" w14:textId="77777777" w:rsidR="00E20DA6" w:rsidRPr="00DA3A8C" w:rsidRDefault="00E20DA6" w:rsidP="00E20DA6">
      <w:pPr>
        <w:pStyle w:val="afffffa"/>
        <w:tabs>
          <w:tab w:val="clear" w:pos="1134"/>
        </w:tabs>
        <w:autoSpaceDE w:val="0"/>
        <w:autoSpaceDN w:val="0"/>
        <w:spacing w:line="240" w:lineRule="auto"/>
        <w:ind w:firstLine="0"/>
        <w:rPr>
          <w:sz w:val="16"/>
          <w:szCs w:val="16"/>
        </w:rPr>
      </w:pPr>
      <w:r w:rsidRPr="00DA3A8C">
        <w:rPr>
          <w:sz w:val="16"/>
          <w:szCs w:val="16"/>
        </w:rPr>
        <w:t>_________________________________</w:t>
      </w:r>
      <w:r w:rsidRPr="00DA3A8C">
        <w:rPr>
          <w:sz w:val="16"/>
          <w:szCs w:val="16"/>
        </w:rPr>
        <w:tab/>
        <w:t>___</w:t>
      </w:r>
      <w:r w:rsidRPr="00DA3A8C">
        <w:rPr>
          <w:sz w:val="16"/>
          <w:szCs w:val="16"/>
        </w:rPr>
        <w:tab/>
      </w:r>
      <w:r w:rsidRPr="00DA3A8C">
        <w:rPr>
          <w:sz w:val="16"/>
          <w:szCs w:val="16"/>
        </w:rPr>
        <w:tab/>
        <w:t>___________________________</w:t>
      </w:r>
    </w:p>
    <w:p w14:paraId="198203E4" w14:textId="77777777" w:rsidR="00E20DA6" w:rsidRPr="00DA3A8C" w:rsidRDefault="00E20DA6" w:rsidP="00E20DA6">
      <w:pPr>
        <w:pStyle w:val="Times12"/>
        <w:ind w:firstLine="0"/>
        <w:rPr>
          <w:b/>
          <w:bCs/>
          <w:i/>
          <w:vertAlign w:val="superscript"/>
        </w:rPr>
      </w:pPr>
      <w:r w:rsidRPr="00DA3A8C">
        <w:rPr>
          <w:b/>
          <w:i/>
          <w:vertAlign w:val="superscript"/>
        </w:rPr>
        <w:t>(Подпись уполномоченного представителя)</w:t>
      </w:r>
      <w:r w:rsidRPr="00DA3A8C">
        <w:rPr>
          <w:snapToGrid w:val="0"/>
          <w:sz w:val="14"/>
          <w:szCs w:val="14"/>
        </w:rPr>
        <w:tab/>
      </w:r>
      <w:r w:rsidRPr="00DA3A8C">
        <w:rPr>
          <w:snapToGrid w:val="0"/>
          <w:sz w:val="14"/>
          <w:szCs w:val="14"/>
        </w:rPr>
        <w:tab/>
      </w:r>
      <w:r w:rsidRPr="00DA3A8C">
        <w:rPr>
          <w:b/>
          <w:i/>
          <w:vertAlign w:val="superscript"/>
        </w:rPr>
        <w:t>(Имя и должность подписавшего)</w:t>
      </w:r>
    </w:p>
    <w:p w14:paraId="2BDC0856" w14:textId="77777777" w:rsidR="00E20DA6" w:rsidRPr="00DA3A8C" w:rsidRDefault="00E20DA6" w:rsidP="00E20DA6">
      <w:pPr>
        <w:pStyle w:val="Times12"/>
        <w:ind w:firstLine="709"/>
        <w:rPr>
          <w:bCs/>
          <w:szCs w:val="22"/>
        </w:rPr>
      </w:pPr>
      <w:r w:rsidRPr="00DA3A8C">
        <w:rPr>
          <w:szCs w:val="22"/>
        </w:rPr>
        <w:t>М.П.</w:t>
      </w:r>
      <w:r w:rsidRPr="00DA3A8C">
        <w:rPr>
          <w:sz w:val="22"/>
          <w:szCs w:val="22"/>
        </w:rPr>
        <w:t xml:space="preserve"> </w:t>
      </w:r>
      <w:r w:rsidRPr="00DA3A8C">
        <w:rPr>
          <w:szCs w:val="22"/>
        </w:rPr>
        <w:t>(при наличии)</w:t>
      </w:r>
    </w:p>
    <w:p w14:paraId="3338A229" w14:textId="77777777" w:rsidR="00E20DA6" w:rsidRPr="00DA3A8C" w:rsidRDefault="00E20DA6" w:rsidP="00E20DA6">
      <w:pPr>
        <w:jc w:val="center"/>
        <w:rPr>
          <w:b/>
          <w:sz w:val="22"/>
          <w:szCs w:val="22"/>
        </w:rPr>
      </w:pPr>
    </w:p>
    <w:p w14:paraId="1EB1CD59" w14:textId="77777777" w:rsidR="00E20DA6" w:rsidRPr="00DA3A8C" w:rsidRDefault="00E20DA6" w:rsidP="00E20DA6">
      <w:pPr>
        <w:pStyle w:val="Times12"/>
        <w:tabs>
          <w:tab w:val="left" w:pos="1134"/>
        </w:tabs>
        <w:ind w:firstLine="709"/>
        <w:rPr>
          <w:b/>
          <w:bCs/>
          <w:sz w:val="22"/>
          <w:szCs w:val="22"/>
        </w:rPr>
      </w:pPr>
      <w:r w:rsidRPr="00DA3A8C">
        <w:rPr>
          <w:sz w:val="22"/>
          <w:szCs w:val="22"/>
        </w:rPr>
        <w:t>ИНСТРУКЦИИ ПО</w:t>
      </w:r>
      <w:r w:rsidRPr="00DA3A8C">
        <w:rPr>
          <w:b/>
          <w:sz w:val="22"/>
          <w:szCs w:val="22"/>
        </w:rPr>
        <w:t xml:space="preserve"> </w:t>
      </w:r>
      <w:r w:rsidRPr="00DA3A8C">
        <w:rPr>
          <w:sz w:val="22"/>
          <w:szCs w:val="22"/>
        </w:rPr>
        <w:t>ЗАПОЛНЕНИЮ</w:t>
      </w:r>
    </w:p>
    <w:p w14:paraId="261F89A1"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Данные инструкции не следует воспроизводить в документах, подготовленных контрагентом.</w:t>
      </w:r>
    </w:p>
    <w:p w14:paraId="22EFA51B"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Форма 1.1 изменению не подлежит. Все сведения и документы обязательны к предоставлению (при раскрытии персональных данных в отношении физических лиц достаточным для идентификации физического лица является предоставление ИНН или серии и номера документа, удостоверяющего личность).</w:t>
      </w:r>
    </w:p>
    <w:p w14:paraId="5E9DB873"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Форма 1.1 должна быть представлена контрагентом в двух форматах *.</w:t>
      </w:r>
      <w:r w:rsidRPr="00DA3A8C">
        <w:rPr>
          <w:sz w:val="22"/>
          <w:szCs w:val="22"/>
          <w:lang w:val="en-US"/>
        </w:rPr>
        <w:t>pdf</w:t>
      </w:r>
      <w:r w:rsidRPr="00DA3A8C">
        <w:rPr>
          <w:sz w:val="22"/>
          <w:szCs w:val="22"/>
        </w:rPr>
        <w:t xml:space="preserve"> и *.</w:t>
      </w:r>
      <w:proofErr w:type="spellStart"/>
      <w:r w:rsidRPr="00DA3A8C">
        <w:rPr>
          <w:sz w:val="22"/>
          <w:szCs w:val="22"/>
        </w:rPr>
        <w:t>xls</w:t>
      </w:r>
      <w:proofErr w:type="spellEnd"/>
      <w:r w:rsidRPr="00DA3A8C">
        <w:rPr>
          <w:sz w:val="22"/>
          <w:szCs w:val="22"/>
        </w:rPr>
        <w:t>;</w:t>
      </w:r>
    </w:p>
    <w:p w14:paraId="63BA0418"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lastRenderedPageBreak/>
        <w:t>В столбце 2 необходимо указать ИНН. В случае если участник / субподрядчик (соисполнитель) / изготовитель / потенциальный поставщик - российское юридическое лицо, указывается 10-значный код. В случае если участник / субподрядчик (соисполнитель) / изготовитель / потенциальный поставщик - российское физическое лицо (как являющееся, так и не являющееся индивидуальным предпринимателем), указывается 12-значный код. В случае если участник / субподрядчик (соисполнитель) / изготовитель / потенциальный поставщик - иностранное юридическое или физическое лицо, в графе указывается «отсутствует».</w:t>
      </w:r>
    </w:p>
    <w:p w14:paraId="723BF145"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В столбце 3 необходимо указать ОГРН. Заполняется в случае, если участник / субподрядчик (соисполнитель) / изготовитель / потенциальный поставщик - российское юридическое лицо (13-значный код). В случае если участник / субподрядчик (соисполнитель) / изготовитель / потенциальный поставщик российское физическое лицо в качестве индивидуального предпринимателя (ИП), указывается ОГРНИП (15-значный код). В случае если участник / субподрядчик (соисполнитель) / изготовитель / потенциальный поставщик - российское физическое лицо, иностранное физическое или юридическое лицо, в графе указывается «отсутствует».</w:t>
      </w:r>
    </w:p>
    <w:p w14:paraId="00A3DB22"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В столбце 4 указывается организационная форма аббревиатурой и наименование участника / субподрядчика (соисполнителя) / изготовителя / потенциального поставщика (например, ООО, ФГУП, ЗАО и т.д.). В случае если участник / субподрядчик (соисполнитель) / изготовитель / потенциальный поставщик - физическое лицо, указывается Ф.И.О.</w:t>
      </w:r>
    </w:p>
    <w:p w14:paraId="291A4C98"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В столбце 5 необходимо указать код ОКВЭД. В случае если участник / субподрядчик (соисполнитель) / изготовитель / потенциальный поставщик российское юридическое лицо и индивидуальный предприниматель, указывается код, который может состоять из 2-6 знаков, разделенных через два знака точками. В случае, если участник / субподрядчик (соисполнитель) / изготовитель / потенциальный поставщик российское физическое лицо, иностранное физическое или юридическое лицо, в графе указывается «отсутствует».</w:t>
      </w:r>
    </w:p>
    <w:p w14:paraId="70F92142"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Столбец 6 заполняется в формате «Фамилия имя отчество», например, Иванов Иван Степанович.</w:t>
      </w:r>
    </w:p>
    <w:p w14:paraId="207DD59B"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Столбец 7 заполняется в формате «серия (пробел) номер», например, 5003 143877. Для иностранцев допускается заполнение в формате, отраженном в национальном паспорте.</w:t>
      </w:r>
    </w:p>
    <w:p w14:paraId="1678577B"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Столбец 8 заполняется согласно образцу.</w:t>
      </w:r>
    </w:p>
    <w:p w14:paraId="21C0B7B1"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 xml:space="preserve">Столбцы 9, 10 заполняются в порядке пунктов 4, 5 настоящей инструкции. </w:t>
      </w:r>
    </w:p>
    <w:p w14:paraId="7953C901"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В столбце 11 указывается организационная форма аббревиатурой и наименование участника / субподрядчика (соисполнителя) / изготовителя / потенциального поставщика (например, ООО, ФГУП, ЗАО и т.д.). В случае если собственник физическое лицо, указывается Ф.И.О. Также при наличии информации о руководителе юридического лица – собственника участника / субподрядчика (соисполнителя) / изготовителя / потенциального поставщика, указывается Ф.И.О. полностью.</w:t>
      </w:r>
    </w:p>
    <w:p w14:paraId="1E53250D"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Столбец 12 заполняется в формате географической иерархии в нисходящем порядке, например, Тула, ул. Пионеров, 56-89.</w:t>
      </w:r>
    </w:p>
    <w:p w14:paraId="76C11699"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Столбец 13 заполняется в порядке пункта 9 настоящей инструкции.</w:t>
      </w:r>
    </w:p>
    <w:p w14:paraId="688CD23B"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В столбце 14 указывается, какое отношение имеет данный субъект к вышестоящему звену в цепочке "участник / субподрядчик (соисполнитель) / изготовитель / потенциальный поставщик - бенефициар" согласно примеру, указанному в образце.</w:t>
      </w:r>
    </w:p>
    <w:p w14:paraId="7D6A1BF0"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В столбце 15 указывается доля участия.</w:t>
      </w:r>
    </w:p>
    <w:p w14:paraId="6ABEC5B7"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В столбце 16 указываются юридический статус и реквизиты подтверждающих документов, например, учредительный договор от 23.01.2008.</w:t>
      </w:r>
    </w:p>
    <w:p w14:paraId="33B3DD51"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Раскрытие информации о бенефициарах осуществляется в рамках исполнения постановлений и поручений Правительства Российской Федерации и не связано с термином «бенефициарный владелец», применяемым в Федеральном законе от 07.08.2001 № 115-ФЗ «О противодействии легализации (отмыванию) доходов, полученных преступным путем, и финансированию терроризма».</w:t>
      </w:r>
    </w:p>
    <w:p w14:paraId="163E2C1E" w14:textId="77777777" w:rsidR="00E20DA6" w:rsidRPr="00DA3A8C" w:rsidRDefault="00E20DA6" w:rsidP="00CF3217">
      <w:pPr>
        <w:pStyle w:val="Times12"/>
        <w:numPr>
          <w:ilvl w:val="0"/>
          <w:numId w:val="87"/>
        </w:numPr>
        <w:tabs>
          <w:tab w:val="clear" w:pos="960"/>
          <w:tab w:val="num" w:pos="0"/>
          <w:tab w:val="left" w:pos="1134"/>
        </w:tabs>
        <w:suppressAutoHyphens w:val="0"/>
        <w:autoSpaceDN w:val="0"/>
        <w:adjustRightInd w:val="0"/>
        <w:ind w:left="0" w:firstLine="709"/>
        <w:rPr>
          <w:sz w:val="22"/>
          <w:szCs w:val="22"/>
        </w:rPr>
      </w:pPr>
      <w:r w:rsidRPr="00DA3A8C">
        <w:rPr>
          <w:sz w:val="22"/>
          <w:szCs w:val="22"/>
        </w:rPr>
        <w:t> Образец заполнения таблицы сведений о цепочке не является исчерпывающим списком либо эталоном полностью раскрытой цепочки собственников, знак «…» обозначает необходимость раскрытия цепочки до конечных собственников (бенефициаров).</w:t>
      </w:r>
    </w:p>
    <w:p w14:paraId="6A2F3D82" w14:textId="77777777" w:rsidR="00E20DA6" w:rsidRPr="00DA3A8C" w:rsidRDefault="00E20DA6" w:rsidP="00E20DA6">
      <w:pPr>
        <w:pStyle w:val="Times12"/>
        <w:ind w:firstLine="0"/>
        <w:jc w:val="center"/>
        <w:rPr>
          <w:i/>
        </w:rPr>
      </w:pPr>
      <w:r w:rsidRPr="00DA3A8C">
        <w:br w:type="page"/>
      </w:r>
      <w:r w:rsidRPr="00DA3A8C">
        <w:rPr>
          <w:i/>
        </w:rPr>
        <w:lastRenderedPageBreak/>
        <w:t>ОБРАЗЕЦ ЗАПОЛНЕНИЯ ТАБЛИЦЫ СВЕДЕНИЙ О ЦЕПОЧКЕ СОБСТВЕННИКОВ</w:t>
      </w:r>
    </w:p>
    <w:p w14:paraId="3157906D" w14:textId="77777777" w:rsidR="00E20DA6" w:rsidRPr="00DA3A8C" w:rsidRDefault="00E20DA6" w:rsidP="00E20DA6">
      <w:pPr>
        <w:pStyle w:val="Times12"/>
        <w:ind w:left="10635" w:firstLine="709"/>
        <w:jc w:val="center"/>
        <w:rPr>
          <w:i/>
        </w:rPr>
      </w:pPr>
      <w:r w:rsidRPr="00DA3A8C">
        <w:rPr>
          <w:i/>
        </w:rPr>
        <w:t>начало</w:t>
      </w:r>
    </w:p>
    <w:tbl>
      <w:tblPr>
        <w:tblW w:w="143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561"/>
        <w:gridCol w:w="1844"/>
        <w:gridCol w:w="2552"/>
        <w:gridCol w:w="1985"/>
        <w:gridCol w:w="2976"/>
        <w:gridCol w:w="2835"/>
      </w:tblGrid>
      <w:tr w:rsidR="00E20DA6" w:rsidRPr="00DA3A8C" w14:paraId="036BBB9D" w14:textId="77777777" w:rsidTr="00815A26">
        <w:trPr>
          <w:trHeight w:val="510"/>
        </w:trPr>
        <w:tc>
          <w:tcPr>
            <w:tcW w:w="566" w:type="dxa"/>
            <w:vMerge w:val="restart"/>
            <w:shd w:val="clear" w:color="auto" w:fill="auto"/>
            <w:vAlign w:val="center"/>
            <w:hideMark/>
          </w:tcPr>
          <w:p w14:paraId="074C642B" w14:textId="77777777" w:rsidR="00E20DA6" w:rsidRPr="00DA3A8C" w:rsidRDefault="00E20DA6" w:rsidP="00815A26">
            <w:pPr>
              <w:jc w:val="center"/>
              <w:rPr>
                <w:i/>
                <w:sz w:val="20"/>
                <w:szCs w:val="20"/>
              </w:rPr>
            </w:pPr>
            <w:r w:rsidRPr="00DA3A8C">
              <w:rPr>
                <w:i/>
                <w:sz w:val="20"/>
                <w:szCs w:val="20"/>
              </w:rPr>
              <w:t>№ п/п</w:t>
            </w:r>
          </w:p>
        </w:tc>
        <w:tc>
          <w:tcPr>
            <w:tcW w:w="13753" w:type="dxa"/>
            <w:gridSpan w:val="6"/>
            <w:shd w:val="clear" w:color="auto" w:fill="auto"/>
            <w:vAlign w:val="center"/>
            <w:hideMark/>
          </w:tcPr>
          <w:p w14:paraId="18AB6C70" w14:textId="77777777" w:rsidR="00E20DA6" w:rsidRPr="00DA3A8C" w:rsidRDefault="00E20DA6" w:rsidP="00815A26">
            <w:pPr>
              <w:jc w:val="center"/>
              <w:rPr>
                <w:i/>
                <w:sz w:val="20"/>
                <w:szCs w:val="20"/>
              </w:rPr>
            </w:pPr>
            <w:r w:rsidRPr="00DA3A8C">
              <w:rPr>
                <w:sz w:val="20"/>
                <w:szCs w:val="20"/>
              </w:rPr>
              <w:t>Информация о контрагенте</w:t>
            </w:r>
          </w:p>
        </w:tc>
      </w:tr>
      <w:tr w:rsidR="00E20DA6" w:rsidRPr="00DA3A8C" w14:paraId="757B3168" w14:textId="77777777" w:rsidTr="00815A26">
        <w:trPr>
          <w:trHeight w:val="1590"/>
        </w:trPr>
        <w:tc>
          <w:tcPr>
            <w:tcW w:w="566" w:type="dxa"/>
            <w:vMerge/>
            <w:vAlign w:val="center"/>
            <w:hideMark/>
          </w:tcPr>
          <w:p w14:paraId="57092EFB" w14:textId="77777777" w:rsidR="00E20DA6" w:rsidRPr="00DA3A8C" w:rsidRDefault="00E20DA6" w:rsidP="00815A26">
            <w:pPr>
              <w:rPr>
                <w:i/>
                <w:sz w:val="20"/>
                <w:szCs w:val="20"/>
              </w:rPr>
            </w:pPr>
          </w:p>
        </w:tc>
        <w:tc>
          <w:tcPr>
            <w:tcW w:w="1561" w:type="dxa"/>
            <w:vAlign w:val="center"/>
            <w:hideMark/>
          </w:tcPr>
          <w:p w14:paraId="165C2ED3" w14:textId="77777777" w:rsidR="00E20DA6" w:rsidRPr="00DA3A8C" w:rsidRDefault="00E20DA6" w:rsidP="00815A26">
            <w:pPr>
              <w:ind w:left="-108" w:right="-108"/>
              <w:jc w:val="center"/>
              <w:rPr>
                <w:i/>
                <w:sz w:val="20"/>
                <w:szCs w:val="20"/>
              </w:rPr>
            </w:pPr>
            <w:r w:rsidRPr="00DA3A8C">
              <w:rPr>
                <w:i/>
                <w:sz w:val="20"/>
                <w:szCs w:val="20"/>
              </w:rPr>
              <w:t>ИНН</w:t>
            </w:r>
          </w:p>
        </w:tc>
        <w:tc>
          <w:tcPr>
            <w:tcW w:w="1844" w:type="dxa"/>
            <w:vAlign w:val="center"/>
            <w:hideMark/>
          </w:tcPr>
          <w:p w14:paraId="697D0DBF" w14:textId="77777777" w:rsidR="00E20DA6" w:rsidRPr="00DA3A8C" w:rsidRDefault="00E20DA6" w:rsidP="00815A26">
            <w:pPr>
              <w:ind w:left="-108" w:right="-108"/>
              <w:jc w:val="center"/>
              <w:rPr>
                <w:i/>
                <w:sz w:val="20"/>
                <w:szCs w:val="20"/>
              </w:rPr>
            </w:pPr>
            <w:r w:rsidRPr="00DA3A8C">
              <w:rPr>
                <w:i/>
                <w:sz w:val="20"/>
                <w:szCs w:val="20"/>
              </w:rPr>
              <w:t>ОГРН</w:t>
            </w:r>
          </w:p>
        </w:tc>
        <w:tc>
          <w:tcPr>
            <w:tcW w:w="2552" w:type="dxa"/>
            <w:vAlign w:val="center"/>
            <w:hideMark/>
          </w:tcPr>
          <w:p w14:paraId="7D8541F5" w14:textId="77777777" w:rsidR="00E20DA6" w:rsidRPr="00DA3A8C" w:rsidRDefault="00E20DA6" w:rsidP="00815A26">
            <w:pPr>
              <w:ind w:left="-108" w:right="-108"/>
              <w:jc w:val="center"/>
              <w:rPr>
                <w:i/>
                <w:sz w:val="20"/>
                <w:szCs w:val="20"/>
              </w:rPr>
            </w:pPr>
            <w:r w:rsidRPr="00DA3A8C">
              <w:rPr>
                <w:i/>
                <w:sz w:val="20"/>
                <w:szCs w:val="20"/>
              </w:rPr>
              <w:t>Наименование краткое</w:t>
            </w:r>
          </w:p>
        </w:tc>
        <w:tc>
          <w:tcPr>
            <w:tcW w:w="1985" w:type="dxa"/>
            <w:vAlign w:val="center"/>
            <w:hideMark/>
          </w:tcPr>
          <w:p w14:paraId="7C405195" w14:textId="77777777" w:rsidR="00E20DA6" w:rsidRPr="00DA3A8C" w:rsidRDefault="00E20DA6" w:rsidP="00815A26">
            <w:pPr>
              <w:ind w:left="-108" w:right="-108"/>
              <w:jc w:val="center"/>
              <w:rPr>
                <w:i/>
                <w:sz w:val="20"/>
                <w:szCs w:val="20"/>
              </w:rPr>
            </w:pPr>
            <w:r w:rsidRPr="00DA3A8C">
              <w:rPr>
                <w:i/>
                <w:sz w:val="20"/>
                <w:szCs w:val="20"/>
              </w:rPr>
              <w:t>Код ОКВЭД</w:t>
            </w:r>
          </w:p>
        </w:tc>
        <w:tc>
          <w:tcPr>
            <w:tcW w:w="2976" w:type="dxa"/>
            <w:vAlign w:val="center"/>
            <w:hideMark/>
          </w:tcPr>
          <w:p w14:paraId="4A86AB74" w14:textId="77777777" w:rsidR="00E20DA6" w:rsidRPr="00DA3A8C" w:rsidRDefault="00E20DA6" w:rsidP="00815A26">
            <w:pPr>
              <w:ind w:left="-108" w:right="-108"/>
              <w:jc w:val="center"/>
              <w:rPr>
                <w:i/>
                <w:sz w:val="20"/>
                <w:szCs w:val="20"/>
              </w:rPr>
            </w:pPr>
            <w:r w:rsidRPr="00DA3A8C">
              <w:rPr>
                <w:i/>
                <w:sz w:val="20"/>
                <w:szCs w:val="20"/>
              </w:rPr>
              <w:t>Фамилия, имя, отчество руководителя</w:t>
            </w:r>
          </w:p>
        </w:tc>
        <w:tc>
          <w:tcPr>
            <w:tcW w:w="2835" w:type="dxa"/>
            <w:shd w:val="clear" w:color="auto" w:fill="auto"/>
            <w:vAlign w:val="center"/>
            <w:hideMark/>
          </w:tcPr>
          <w:p w14:paraId="2B6C5164" w14:textId="77777777" w:rsidR="00E20DA6" w:rsidRPr="00DA3A8C" w:rsidRDefault="00E20DA6" w:rsidP="00815A26">
            <w:pPr>
              <w:ind w:left="-108" w:right="-108"/>
              <w:jc w:val="center"/>
              <w:rPr>
                <w:i/>
                <w:sz w:val="20"/>
                <w:szCs w:val="20"/>
              </w:rPr>
            </w:pPr>
            <w:r w:rsidRPr="00DA3A8C">
              <w:rPr>
                <w:i/>
                <w:sz w:val="20"/>
                <w:szCs w:val="20"/>
              </w:rPr>
              <w:t>Серия и номер документа, удостоверяющего личность руководителя</w:t>
            </w:r>
          </w:p>
        </w:tc>
      </w:tr>
      <w:tr w:rsidR="00E20DA6" w:rsidRPr="00DA3A8C" w14:paraId="29D02052" w14:textId="77777777" w:rsidTr="00815A26">
        <w:trPr>
          <w:trHeight w:val="315"/>
        </w:trPr>
        <w:tc>
          <w:tcPr>
            <w:tcW w:w="566" w:type="dxa"/>
            <w:noWrap/>
            <w:vAlign w:val="center"/>
            <w:hideMark/>
          </w:tcPr>
          <w:p w14:paraId="122358F2" w14:textId="77777777" w:rsidR="00E20DA6" w:rsidRPr="00DA3A8C" w:rsidRDefault="00E20DA6" w:rsidP="00815A26">
            <w:pPr>
              <w:jc w:val="center"/>
              <w:rPr>
                <w:i/>
                <w:iCs/>
                <w:sz w:val="20"/>
                <w:szCs w:val="20"/>
              </w:rPr>
            </w:pPr>
            <w:r w:rsidRPr="00DA3A8C">
              <w:rPr>
                <w:i/>
                <w:iCs/>
                <w:sz w:val="20"/>
                <w:szCs w:val="20"/>
              </w:rPr>
              <w:t>1</w:t>
            </w:r>
          </w:p>
        </w:tc>
        <w:tc>
          <w:tcPr>
            <w:tcW w:w="1561" w:type="dxa"/>
            <w:noWrap/>
            <w:vAlign w:val="center"/>
            <w:hideMark/>
          </w:tcPr>
          <w:p w14:paraId="7118009F" w14:textId="77777777" w:rsidR="00E20DA6" w:rsidRPr="00DA3A8C" w:rsidRDefault="00E20DA6" w:rsidP="00815A26">
            <w:pPr>
              <w:jc w:val="center"/>
              <w:rPr>
                <w:i/>
                <w:iCs/>
                <w:sz w:val="20"/>
                <w:szCs w:val="20"/>
              </w:rPr>
            </w:pPr>
            <w:r w:rsidRPr="00DA3A8C">
              <w:rPr>
                <w:i/>
                <w:iCs/>
                <w:sz w:val="20"/>
                <w:szCs w:val="20"/>
              </w:rPr>
              <w:t>2</w:t>
            </w:r>
          </w:p>
        </w:tc>
        <w:tc>
          <w:tcPr>
            <w:tcW w:w="1844" w:type="dxa"/>
            <w:noWrap/>
            <w:vAlign w:val="center"/>
            <w:hideMark/>
          </w:tcPr>
          <w:p w14:paraId="40DCC341" w14:textId="77777777" w:rsidR="00E20DA6" w:rsidRPr="00DA3A8C" w:rsidRDefault="00E20DA6" w:rsidP="00815A26">
            <w:pPr>
              <w:jc w:val="center"/>
              <w:rPr>
                <w:i/>
                <w:iCs/>
                <w:sz w:val="20"/>
                <w:szCs w:val="20"/>
              </w:rPr>
            </w:pPr>
            <w:r w:rsidRPr="00DA3A8C">
              <w:rPr>
                <w:i/>
                <w:iCs/>
                <w:sz w:val="20"/>
                <w:szCs w:val="20"/>
              </w:rPr>
              <w:t>3</w:t>
            </w:r>
          </w:p>
        </w:tc>
        <w:tc>
          <w:tcPr>
            <w:tcW w:w="2552" w:type="dxa"/>
            <w:noWrap/>
            <w:vAlign w:val="center"/>
            <w:hideMark/>
          </w:tcPr>
          <w:p w14:paraId="703B793D" w14:textId="77777777" w:rsidR="00E20DA6" w:rsidRPr="00DA3A8C" w:rsidRDefault="00E20DA6" w:rsidP="00815A26">
            <w:pPr>
              <w:jc w:val="center"/>
              <w:rPr>
                <w:i/>
                <w:iCs/>
                <w:sz w:val="20"/>
                <w:szCs w:val="20"/>
              </w:rPr>
            </w:pPr>
            <w:r w:rsidRPr="00DA3A8C">
              <w:rPr>
                <w:i/>
                <w:iCs/>
                <w:sz w:val="20"/>
                <w:szCs w:val="20"/>
              </w:rPr>
              <w:t>4</w:t>
            </w:r>
          </w:p>
        </w:tc>
        <w:tc>
          <w:tcPr>
            <w:tcW w:w="1985" w:type="dxa"/>
            <w:noWrap/>
            <w:vAlign w:val="center"/>
            <w:hideMark/>
          </w:tcPr>
          <w:p w14:paraId="34A71731" w14:textId="77777777" w:rsidR="00E20DA6" w:rsidRPr="00DA3A8C" w:rsidRDefault="00E20DA6" w:rsidP="00815A26">
            <w:pPr>
              <w:jc w:val="center"/>
              <w:rPr>
                <w:i/>
                <w:iCs/>
                <w:sz w:val="20"/>
                <w:szCs w:val="20"/>
              </w:rPr>
            </w:pPr>
            <w:r w:rsidRPr="00DA3A8C">
              <w:rPr>
                <w:i/>
                <w:iCs/>
                <w:sz w:val="20"/>
                <w:szCs w:val="20"/>
              </w:rPr>
              <w:t>5</w:t>
            </w:r>
          </w:p>
        </w:tc>
        <w:tc>
          <w:tcPr>
            <w:tcW w:w="2976" w:type="dxa"/>
            <w:noWrap/>
            <w:vAlign w:val="center"/>
            <w:hideMark/>
          </w:tcPr>
          <w:p w14:paraId="09317A5C" w14:textId="77777777" w:rsidR="00E20DA6" w:rsidRPr="00DA3A8C" w:rsidRDefault="00E20DA6" w:rsidP="00815A26">
            <w:pPr>
              <w:jc w:val="center"/>
              <w:rPr>
                <w:i/>
                <w:iCs/>
                <w:sz w:val="20"/>
                <w:szCs w:val="20"/>
              </w:rPr>
            </w:pPr>
            <w:r w:rsidRPr="00DA3A8C">
              <w:rPr>
                <w:i/>
                <w:iCs/>
                <w:sz w:val="20"/>
                <w:szCs w:val="20"/>
              </w:rPr>
              <w:t>6</w:t>
            </w:r>
          </w:p>
        </w:tc>
        <w:tc>
          <w:tcPr>
            <w:tcW w:w="2835" w:type="dxa"/>
            <w:shd w:val="clear" w:color="auto" w:fill="auto"/>
            <w:noWrap/>
            <w:vAlign w:val="center"/>
            <w:hideMark/>
          </w:tcPr>
          <w:p w14:paraId="4A2FE0CE" w14:textId="77777777" w:rsidR="00E20DA6" w:rsidRPr="00DA3A8C" w:rsidRDefault="00E20DA6" w:rsidP="00815A26">
            <w:pPr>
              <w:jc w:val="center"/>
              <w:rPr>
                <w:i/>
                <w:iCs/>
                <w:sz w:val="20"/>
                <w:szCs w:val="20"/>
              </w:rPr>
            </w:pPr>
            <w:r w:rsidRPr="00DA3A8C">
              <w:rPr>
                <w:i/>
                <w:iCs/>
                <w:sz w:val="20"/>
                <w:szCs w:val="20"/>
              </w:rPr>
              <w:t>7</w:t>
            </w:r>
          </w:p>
        </w:tc>
      </w:tr>
      <w:tr w:rsidR="00E20DA6" w:rsidRPr="00DA3A8C" w14:paraId="0E3120CF" w14:textId="77777777" w:rsidTr="00815A26">
        <w:trPr>
          <w:trHeight w:val="630"/>
        </w:trPr>
        <w:tc>
          <w:tcPr>
            <w:tcW w:w="566" w:type="dxa"/>
            <w:noWrap/>
            <w:vAlign w:val="bottom"/>
            <w:hideMark/>
          </w:tcPr>
          <w:p w14:paraId="3074A954" w14:textId="77777777" w:rsidR="00E20DA6" w:rsidRPr="00DA3A8C" w:rsidRDefault="00E20DA6" w:rsidP="00815A26">
            <w:pPr>
              <w:jc w:val="right"/>
              <w:rPr>
                <w:iCs/>
                <w:sz w:val="20"/>
                <w:szCs w:val="20"/>
              </w:rPr>
            </w:pPr>
            <w:r w:rsidRPr="00DA3A8C">
              <w:rPr>
                <w:i/>
                <w:iCs/>
                <w:sz w:val="20"/>
                <w:szCs w:val="20"/>
              </w:rPr>
              <w:t>1</w:t>
            </w:r>
          </w:p>
        </w:tc>
        <w:tc>
          <w:tcPr>
            <w:tcW w:w="1561" w:type="dxa"/>
            <w:noWrap/>
            <w:vAlign w:val="bottom"/>
            <w:hideMark/>
          </w:tcPr>
          <w:p w14:paraId="0690D68F" w14:textId="77777777" w:rsidR="00E20DA6" w:rsidRPr="00DA3A8C" w:rsidRDefault="00E20DA6" w:rsidP="00815A26">
            <w:pPr>
              <w:jc w:val="right"/>
              <w:rPr>
                <w:iCs/>
                <w:sz w:val="20"/>
                <w:szCs w:val="20"/>
              </w:rPr>
            </w:pPr>
            <w:r w:rsidRPr="00DA3A8C">
              <w:rPr>
                <w:i/>
                <w:iCs/>
                <w:sz w:val="20"/>
                <w:szCs w:val="20"/>
              </w:rPr>
              <w:t>7734567890</w:t>
            </w:r>
          </w:p>
        </w:tc>
        <w:tc>
          <w:tcPr>
            <w:tcW w:w="1844" w:type="dxa"/>
            <w:noWrap/>
            <w:vAlign w:val="bottom"/>
            <w:hideMark/>
          </w:tcPr>
          <w:p w14:paraId="7D83D3A8" w14:textId="77777777" w:rsidR="00E20DA6" w:rsidRPr="00DA3A8C" w:rsidRDefault="00E20DA6" w:rsidP="00815A26">
            <w:pPr>
              <w:rPr>
                <w:iCs/>
                <w:sz w:val="20"/>
                <w:szCs w:val="20"/>
              </w:rPr>
            </w:pPr>
            <w:r w:rsidRPr="00DA3A8C">
              <w:rPr>
                <w:i/>
                <w:iCs/>
                <w:sz w:val="20"/>
                <w:szCs w:val="20"/>
              </w:rPr>
              <w:t>1044567890123</w:t>
            </w:r>
          </w:p>
        </w:tc>
        <w:tc>
          <w:tcPr>
            <w:tcW w:w="2552" w:type="dxa"/>
            <w:noWrap/>
            <w:vAlign w:val="bottom"/>
            <w:hideMark/>
          </w:tcPr>
          <w:p w14:paraId="455BDE93" w14:textId="77777777" w:rsidR="00E20DA6" w:rsidRPr="00DA3A8C" w:rsidRDefault="00E20DA6" w:rsidP="00815A26">
            <w:pPr>
              <w:rPr>
                <w:iCs/>
                <w:sz w:val="20"/>
                <w:szCs w:val="20"/>
              </w:rPr>
            </w:pPr>
            <w:r w:rsidRPr="00DA3A8C">
              <w:rPr>
                <w:i/>
                <w:iCs/>
                <w:sz w:val="20"/>
                <w:szCs w:val="20"/>
              </w:rPr>
              <w:t>ООО "Ромашка"</w:t>
            </w:r>
          </w:p>
        </w:tc>
        <w:tc>
          <w:tcPr>
            <w:tcW w:w="1985" w:type="dxa"/>
            <w:noWrap/>
            <w:vAlign w:val="bottom"/>
            <w:hideMark/>
          </w:tcPr>
          <w:p w14:paraId="707681B2" w14:textId="77777777" w:rsidR="00E20DA6" w:rsidRPr="00DA3A8C" w:rsidRDefault="00E20DA6" w:rsidP="00815A26">
            <w:pPr>
              <w:rPr>
                <w:iCs/>
                <w:sz w:val="20"/>
                <w:szCs w:val="20"/>
              </w:rPr>
            </w:pPr>
            <w:r w:rsidRPr="00DA3A8C">
              <w:rPr>
                <w:i/>
                <w:iCs/>
                <w:sz w:val="20"/>
                <w:szCs w:val="20"/>
              </w:rPr>
              <w:t>45.</w:t>
            </w:r>
            <w:proofErr w:type="gramStart"/>
            <w:r w:rsidRPr="00DA3A8C">
              <w:rPr>
                <w:i/>
                <w:iCs/>
                <w:sz w:val="20"/>
                <w:szCs w:val="20"/>
              </w:rPr>
              <w:t>xx.xx</w:t>
            </w:r>
            <w:proofErr w:type="gramEnd"/>
          </w:p>
        </w:tc>
        <w:tc>
          <w:tcPr>
            <w:tcW w:w="2976" w:type="dxa"/>
            <w:noWrap/>
            <w:vAlign w:val="bottom"/>
            <w:hideMark/>
          </w:tcPr>
          <w:p w14:paraId="0D5A70C5" w14:textId="77777777" w:rsidR="00E20DA6" w:rsidRPr="00DA3A8C" w:rsidRDefault="00E20DA6" w:rsidP="00815A26">
            <w:pPr>
              <w:rPr>
                <w:iCs/>
                <w:sz w:val="20"/>
                <w:szCs w:val="20"/>
              </w:rPr>
            </w:pPr>
            <w:r w:rsidRPr="00DA3A8C">
              <w:rPr>
                <w:i/>
                <w:iCs/>
                <w:sz w:val="20"/>
                <w:szCs w:val="20"/>
              </w:rPr>
              <w:t>Иванов Иван Степанович</w:t>
            </w:r>
          </w:p>
        </w:tc>
        <w:tc>
          <w:tcPr>
            <w:tcW w:w="2835" w:type="dxa"/>
            <w:shd w:val="clear" w:color="auto" w:fill="auto"/>
            <w:noWrap/>
            <w:vAlign w:val="bottom"/>
            <w:hideMark/>
          </w:tcPr>
          <w:p w14:paraId="61A4E6A5" w14:textId="77777777" w:rsidR="00E20DA6" w:rsidRPr="00DA3A8C" w:rsidRDefault="00E20DA6" w:rsidP="00815A26">
            <w:pPr>
              <w:rPr>
                <w:iCs/>
                <w:sz w:val="20"/>
                <w:szCs w:val="20"/>
              </w:rPr>
            </w:pPr>
            <w:r w:rsidRPr="00DA3A8C">
              <w:rPr>
                <w:i/>
                <w:iCs/>
                <w:sz w:val="20"/>
                <w:szCs w:val="20"/>
              </w:rPr>
              <w:t>5003 143877</w:t>
            </w:r>
          </w:p>
        </w:tc>
      </w:tr>
      <w:tr w:rsidR="00E20DA6" w:rsidRPr="00DA3A8C" w14:paraId="0CB49022" w14:textId="77777777" w:rsidTr="00815A26">
        <w:trPr>
          <w:trHeight w:val="315"/>
        </w:trPr>
        <w:tc>
          <w:tcPr>
            <w:tcW w:w="566" w:type="dxa"/>
            <w:noWrap/>
            <w:vAlign w:val="bottom"/>
            <w:hideMark/>
          </w:tcPr>
          <w:p w14:paraId="0DC46903" w14:textId="77777777" w:rsidR="00E20DA6" w:rsidRPr="00DA3A8C" w:rsidRDefault="00E20DA6" w:rsidP="00815A26">
            <w:pPr>
              <w:rPr>
                <w:iCs/>
                <w:sz w:val="20"/>
                <w:szCs w:val="20"/>
              </w:rPr>
            </w:pPr>
          </w:p>
        </w:tc>
        <w:tc>
          <w:tcPr>
            <w:tcW w:w="1561" w:type="dxa"/>
            <w:noWrap/>
            <w:vAlign w:val="bottom"/>
            <w:hideMark/>
          </w:tcPr>
          <w:p w14:paraId="42FD5A54" w14:textId="77777777" w:rsidR="00E20DA6" w:rsidRPr="00DA3A8C" w:rsidRDefault="00E20DA6" w:rsidP="00815A26">
            <w:pPr>
              <w:rPr>
                <w:iCs/>
                <w:sz w:val="20"/>
                <w:szCs w:val="20"/>
              </w:rPr>
            </w:pPr>
          </w:p>
        </w:tc>
        <w:tc>
          <w:tcPr>
            <w:tcW w:w="1844" w:type="dxa"/>
            <w:noWrap/>
            <w:vAlign w:val="bottom"/>
            <w:hideMark/>
          </w:tcPr>
          <w:p w14:paraId="0C7F11E0" w14:textId="77777777" w:rsidR="00E20DA6" w:rsidRPr="00DA3A8C" w:rsidRDefault="00E20DA6" w:rsidP="00815A26">
            <w:pPr>
              <w:rPr>
                <w:iCs/>
                <w:sz w:val="20"/>
                <w:szCs w:val="20"/>
              </w:rPr>
            </w:pPr>
          </w:p>
        </w:tc>
        <w:tc>
          <w:tcPr>
            <w:tcW w:w="2552" w:type="dxa"/>
            <w:noWrap/>
            <w:vAlign w:val="bottom"/>
            <w:hideMark/>
          </w:tcPr>
          <w:p w14:paraId="01DD6B30" w14:textId="77777777" w:rsidR="00E20DA6" w:rsidRPr="00DA3A8C" w:rsidRDefault="00E20DA6" w:rsidP="00815A26">
            <w:pPr>
              <w:rPr>
                <w:iCs/>
                <w:sz w:val="20"/>
                <w:szCs w:val="20"/>
              </w:rPr>
            </w:pPr>
          </w:p>
        </w:tc>
        <w:tc>
          <w:tcPr>
            <w:tcW w:w="1985" w:type="dxa"/>
            <w:noWrap/>
            <w:vAlign w:val="bottom"/>
            <w:hideMark/>
          </w:tcPr>
          <w:p w14:paraId="2665B561" w14:textId="77777777" w:rsidR="00E20DA6" w:rsidRPr="00DA3A8C" w:rsidRDefault="00E20DA6" w:rsidP="00815A26">
            <w:pPr>
              <w:rPr>
                <w:iCs/>
                <w:sz w:val="20"/>
                <w:szCs w:val="20"/>
              </w:rPr>
            </w:pPr>
          </w:p>
        </w:tc>
        <w:tc>
          <w:tcPr>
            <w:tcW w:w="2976" w:type="dxa"/>
            <w:noWrap/>
            <w:vAlign w:val="bottom"/>
            <w:hideMark/>
          </w:tcPr>
          <w:p w14:paraId="26EC12C6" w14:textId="77777777" w:rsidR="00E20DA6" w:rsidRPr="00DA3A8C" w:rsidRDefault="00E20DA6" w:rsidP="00815A26">
            <w:pPr>
              <w:rPr>
                <w:iCs/>
                <w:sz w:val="20"/>
                <w:szCs w:val="20"/>
              </w:rPr>
            </w:pPr>
          </w:p>
        </w:tc>
        <w:tc>
          <w:tcPr>
            <w:tcW w:w="2835" w:type="dxa"/>
            <w:shd w:val="clear" w:color="auto" w:fill="auto"/>
            <w:noWrap/>
            <w:vAlign w:val="bottom"/>
            <w:hideMark/>
          </w:tcPr>
          <w:p w14:paraId="4998F9D1" w14:textId="77777777" w:rsidR="00E20DA6" w:rsidRPr="00DA3A8C" w:rsidRDefault="00E20DA6" w:rsidP="00815A26">
            <w:pPr>
              <w:rPr>
                <w:iCs/>
                <w:sz w:val="20"/>
                <w:szCs w:val="20"/>
              </w:rPr>
            </w:pPr>
          </w:p>
        </w:tc>
      </w:tr>
      <w:tr w:rsidR="00E20DA6" w:rsidRPr="00DA3A8C" w14:paraId="52DDF892" w14:textId="77777777" w:rsidTr="00815A26">
        <w:trPr>
          <w:trHeight w:val="315"/>
        </w:trPr>
        <w:tc>
          <w:tcPr>
            <w:tcW w:w="566" w:type="dxa"/>
            <w:noWrap/>
            <w:vAlign w:val="bottom"/>
            <w:hideMark/>
          </w:tcPr>
          <w:p w14:paraId="060A2D97" w14:textId="77777777" w:rsidR="00E20DA6" w:rsidRPr="00DA3A8C" w:rsidRDefault="00E20DA6" w:rsidP="00815A26">
            <w:pPr>
              <w:rPr>
                <w:iCs/>
                <w:sz w:val="20"/>
                <w:szCs w:val="20"/>
              </w:rPr>
            </w:pPr>
            <w:r w:rsidRPr="00DA3A8C">
              <w:rPr>
                <w:iCs/>
                <w:sz w:val="20"/>
                <w:szCs w:val="20"/>
              </w:rPr>
              <w:t> </w:t>
            </w:r>
          </w:p>
        </w:tc>
        <w:tc>
          <w:tcPr>
            <w:tcW w:w="1561" w:type="dxa"/>
            <w:noWrap/>
            <w:vAlign w:val="bottom"/>
            <w:hideMark/>
          </w:tcPr>
          <w:p w14:paraId="4F83A709" w14:textId="77777777" w:rsidR="00E20DA6" w:rsidRPr="00DA3A8C" w:rsidRDefault="00E20DA6" w:rsidP="00815A26">
            <w:pPr>
              <w:rPr>
                <w:iCs/>
                <w:sz w:val="20"/>
                <w:szCs w:val="20"/>
              </w:rPr>
            </w:pPr>
            <w:r w:rsidRPr="00DA3A8C">
              <w:rPr>
                <w:iCs/>
                <w:sz w:val="20"/>
                <w:szCs w:val="20"/>
              </w:rPr>
              <w:t> </w:t>
            </w:r>
          </w:p>
        </w:tc>
        <w:tc>
          <w:tcPr>
            <w:tcW w:w="1844" w:type="dxa"/>
            <w:noWrap/>
            <w:vAlign w:val="bottom"/>
            <w:hideMark/>
          </w:tcPr>
          <w:p w14:paraId="08ABF26B" w14:textId="77777777" w:rsidR="00E20DA6" w:rsidRPr="00DA3A8C" w:rsidRDefault="00E20DA6" w:rsidP="00815A26">
            <w:pPr>
              <w:rPr>
                <w:iCs/>
                <w:sz w:val="20"/>
                <w:szCs w:val="20"/>
              </w:rPr>
            </w:pPr>
            <w:r w:rsidRPr="00DA3A8C">
              <w:rPr>
                <w:iCs/>
                <w:sz w:val="20"/>
                <w:szCs w:val="20"/>
              </w:rPr>
              <w:t> </w:t>
            </w:r>
          </w:p>
        </w:tc>
        <w:tc>
          <w:tcPr>
            <w:tcW w:w="2552" w:type="dxa"/>
            <w:noWrap/>
            <w:vAlign w:val="bottom"/>
            <w:hideMark/>
          </w:tcPr>
          <w:p w14:paraId="477FA6CC" w14:textId="77777777" w:rsidR="00E20DA6" w:rsidRPr="00DA3A8C" w:rsidRDefault="00E20DA6" w:rsidP="00815A26">
            <w:pPr>
              <w:rPr>
                <w:iCs/>
                <w:sz w:val="20"/>
                <w:szCs w:val="20"/>
              </w:rPr>
            </w:pPr>
            <w:r w:rsidRPr="00DA3A8C">
              <w:rPr>
                <w:iCs/>
                <w:sz w:val="20"/>
                <w:szCs w:val="20"/>
              </w:rPr>
              <w:t> </w:t>
            </w:r>
          </w:p>
        </w:tc>
        <w:tc>
          <w:tcPr>
            <w:tcW w:w="1985" w:type="dxa"/>
            <w:noWrap/>
            <w:vAlign w:val="bottom"/>
            <w:hideMark/>
          </w:tcPr>
          <w:p w14:paraId="072EB53B" w14:textId="77777777" w:rsidR="00E20DA6" w:rsidRPr="00DA3A8C" w:rsidRDefault="00E20DA6" w:rsidP="00815A26">
            <w:pPr>
              <w:rPr>
                <w:iCs/>
                <w:sz w:val="20"/>
                <w:szCs w:val="20"/>
              </w:rPr>
            </w:pPr>
            <w:r w:rsidRPr="00DA3A8C">
              <w:rPr>
                <w:iCs/>
                <w:sz w:val="20"/>
                <w:szCs w:val="20"/>
              </w:rPr>
              <w:t> </w:t>
            </w:r>
          </w:p>
        </w:tc>
        <w:tc>
          <w:tcPr>
            <w:tcW w:w="2976" w:type="dxa"/>
            <w:noWrap/>
            <w:vAlign w:val="bottom"/>
            <w:hideMark/>
          </w:tcPr>
          <w:p w14:paraId="25EB5919" w14:textId="77777777" w:rsidR="00E20DA6" w:rsidRPr="00DA3A8C" w:rsidRDefault="00E20DA6" w:rsidP="00815A26">
            <w:pPr>
              <w:rPr>
                <w:iCs/>
                <w:sz w:val="20"/>
                <w:szCs w:val="20"/>
              </w:rPr>
            </w:pPr>
            <w:r w:rsidRPr="00DA3A8C">
              <w:rPr>
                <w:iCs/>
                <w:sz w:val="20"/>
                <w:szCs w:val="20"/>
              </w:rPr>
              <w:t> </w:t>
            </w:r>
          </w:p>
        </w:tc>
        <w:tc>
          <w:tcPr>
            <w:tcW w:w="2835" w:type="dxa"/>
            <w:shd w:val="clear" w:color="auto" w:fill="auto"/>
            <w:noWrap/>
            <w:vAlign w:val="bottom"/>
            <w:hideMark/>
          </w:tcPr>
          <w:p w14:paraId="50C5E48E" w14:textId="77777777" w:rsidR="00E20DA6" w:rsidRPr="00DA3A8C" w:rsidRDefault="00E20DA6" w:rsidP="00815A26">
            <w:pPr>
              <w:rPr>
                <w:iCs/>
                <w:sz w:val="20"/>
                <w:szCs w:val="20"/>
              </w:rPr>
            </w:pPr>
            <w:r w:rsidRPr="00DA3A8C">
              <w:rPr>
                <w:iCs/>
                <w:sz w:val="20"/>
                <w:szCs w:val="20"/>
              </w:rPr>
              <w:t> </w:t>
            </w:r>
          </w:p>
        </w:tc>
      </w:tr>
      <w:tr w:rsidR="00E20DA6" w:rsidRPr="00DA3A8C" w14:paraId="57DBA95A" w14:textId="77777777" w:rsidTr="00815A26">
        <w:trPr>
          <w:trHeight w:val="315"/>
        </w:trPr>
        <w:tc>
          <w:tcPr>
            <w:tcW w:w="566" w:type="dxa"/>
            <w:noWrap/>
            <w:vAlign w:val="bottom"/>
            <w:hideMark/>
          </w:tcPr>
          <w:p w14:paraId="2895E2D7" w14:textId="77777777" w:rsidR="00E20DA6" w:rsidRPr="00DA3A8C" w:rsidRDefault="00E20DA6" w:rsidP="00815A26">
            <w:pPr>
              <w:rPr>
                <w:sz w:val="20"/>
                <w:szCs w:val="20"/>
              </w:rPr>
            </w:pPr>
          </w:p>
        </w:tc>
        <w:tc>
          <w:tcPr>
            <w:tcW w:w="1561" w:type="dxa"/>
            <w:noWrap/>
            <w:vAlign w:val="bottom"/>
            <w:hideMark/>
          </w:tcPr>
          <w:p w14:paraId="192C17DE" w14:textId="77777777" w:rsidR="00E20DA6" w:rsidRPr="00DA3A8C" w:rsidRDefault="00E20DA6" w:rsidP="00815A26">
            <w:pPr>
              <w:rPr>
                <w:sz w:val="20"/>
                <w:szCs w:val="20"/>
              </w:rPr>
            </w:pPr>
          </w:p>
        </w:tc>
        <w:tc>
          <w:tcPr>
            <w:tcW w:w="1844" w:type="dxa"/>
            <w:noWrap/>
            <w:vAlign w:val="bottom"/>
            <w:hideMark/>
          </w:tcPr>
          <w:p w14:paraId="4B9C573F" w14:textId="77777777" w:rsidR="00E20DA6" w:rsidRPr="00DA3A8C" w:rsidRDefault="00E20DA6" w:rsidP="00815A26">
            <w:pPr>
              <w:rPr>
                <w:sz w:val="20"/>
                <w:szCs w:val="20"/>
              </w:rPr>
            </w:pPr>
          </w:p>
        </w:tc>
        <w:tc>
          <w:tcPr>
            <w:tcW w:w="2552" w:type="dxa"/>
            <w:noWrap/>
            <w:vAlign w:val="bottom"/>
            <w:hideMark/>
          </w:tcPr>
          <w:p w14:paraId="47CBDD2F" w14:textId="77777777" w:rsidR="00E20DA6" w:rsidRPr="00DA3A8C" w:rsidRDefault="00E20DA6" w:rsidP="00815A26">
            <w:pPr>
              <w:rPr>
                <w:sz w:val="20"/>
                <w:szCs w:val="20"/>
              </w:rPr>
            </w:pPr>
          </w:p>
        </w:tc>
        <w:tc>
          <w:tcPr>
            <w:tcW w:w="1985" w:type="dxa"/>
            <w:noWrap/>
            <w:vAlign w:val="bottom"/>
            <w:hideMark/>
          </w:tcPr>
          <w:p w14:paraId="72F130FC" w14:textId="77777777" w:rsidR="00E20DA6" w:rsidRPr="00DA3A8C" w:rsidRDefault="00E20DA6" w:rsidP="00815A26">
            <w:pPr>
              <w:rPr>
                <w:sz w:val="20"/>
                <w:szCs w:val="20"/>
              </w:rPr>
            </w:pPr>
          </w:p>
        </w:tc>
        <w:tc>
          <w:tcPr>
            <w:tcW w:w="2976" w:type="dxa"/>
            <w:noWrap/>
            <w:vAlign w:val="bottom"/>
            <w:hideMark/>
          </w:tcPr>
          <w:p w14:paraId="29F11661" w14:textId="77777777" w:rsidR="00E20DA6" w:rsidRPr="00DA3A8C" w:rsidRDefault="00E20DA6" w:rsidP="00815A26">
            <w:pPr>
              <w:rPr>
                <w:sz w:val="20"/>
                <w:szCs w:val="20"/>
              </w:rPr>
            </w:pPr>
          </w:p>
        </w:tc>
        <w:tc>
          <w:tcPr>
            <w:tcW w:w="2835" w:type="dxa"/>
            <w:shd w:val="clear" w:color="auto" w:fill="auto"/>
            <w:noWrap/>
            <w:vAlign w:val="bottom"/>
            <w:hideMark/>
          </w:tcPr>
          <w:p w14:paraId="20F45132" w14:textId="77777777" w:rsidR="00E20DA6" w:rsidRPr="00DA3A8C" w:rsidRDefault="00E20DA6" w:rsidP="00815A26">
            <w:pPr>
              <w:rPr>
                <w:sz w:val="20"/>
                <w:szCs w:val="20"/>
              </w:rPr>
            </w:pPr>
          </w:p>
        </w:tc>
      </w:tr>
      <w:tr w:rsidR="00E20DA6" w:rsidRPr="00DA3A8C" w14:paraId="0A32B08C" w14:textId="77777777" w:rsidTr="00815A26">
        <w:trPr>
          <w:trHeight w:val="315"/>
        </w:trPr>
        <w:tc>
          <w:tcPr>
            <w:tcW w:w="566" w:type="dxa"/>
            <w:noWrap/>
            <w:vAlign w:val="bottom"/>
            <w:hideMark/>
          </w:tcPr>
          <w:p w14:paraId="20FCD8C2" w14:textId="77777777" w:rsidR="00E20DA6" w:rsidRPr="00DA3A8C" w:rsidRDefault="00E20DA6" w:rsidP="00815A26">
            <w:pPr>
              <w:rPr>
                <w:sz w:val="20"/>
                <w:szCs w:val="20"/>
              </w:rPr>
            </w:pPr>
          </w:p>
        </w:tc>
        <w:tc>
          <w:tcPr>
            <w:tcW w:w="1561" w:type="dxa"/>
            <w:noWrap/>
            <w:vAlign w:val="bottom"/>
            <w:hideMark/>
          </w:tcPr>
          <w:p w14:paraId="1F145602" w14:textId="77777777" w:rsidR="00E20DA6" w:rsidRPr="00DA3A8C" w:rsidRDefault="00E20DA6" w:rsidP="00815A26">
            <w:pPr>
              <w:rPr>
                <w:sz w:val="20"/>
                <w:szCs w:val="20"/>
              </w:rPr>
            </w:pPr>
          </w:p>
        </w:tc>
        <w:tc>
          <w:tcPr>
            <w:tcW w:w="1844" w:type="dxa"/>
            <w:noWrap/>
            <w:vAlign w:val="bottom"/>
            <w:hideMark/>
          </w:tcPr>
          <w:p w14:paraId="6A3441CC" w14:textId="77777777" w:rsidR="00E20DA6" w:rsidRPr="00DA3A8C" w:rsidRDefault="00E20DA6" w:rsidP="00815A26">
            <w:pPr>
              <w:rPr>
                <w:sz w:val="20"/>
                <w:szCs w:val="20"/>
              </w:rPr>
            </w:pPr>
          </w:p>
        </w:tc>
        <w:tc>
          <w:tcPr>
            <w:tcW w:w="2552" w:type="dxa"/>
            <w:noWrap/>
            <w:vAlign w:val="bottom"/>
            <w:hideMark/>
          </w:tcPr>
          <w:p w14:paraId="71CD1C5A" w14:textId="77777777" w:rsidR="00E20DA6" w:rsidRPr="00DA3A8C" w:rsidRDefault="00E20DA6" w:rsidP="00815A26">
            <w:pPr>
              <w:rPr>
                <w:sz w:val="20"/>
                <w:szCs w:val="20"/>
              </w:rPr>
            </w:pPr>
          </w:p>
        </w:tc>
        <w:tc>
          <w:tcPr>
            <w:tcW w:w="1985" w:type="dxa"/>
            <w:noWrap/>
            <w:vAlign w:val="bottom"/>
            <w:hideMark/>
          </w:tcPr>
          <w:p w14:paraId="64C5A274" w14:textId="77777777" w:rsidR="00E20DA6" w:rsidRPr="00DA3A8C" w:rsidRDefault="00E20DA6" w:rsidP="00815A26">
            <w:pPr>
              <w:rPr>
                <w:sz w:val="20"/>
                <w:szCs w:val="20"/>
              </w:rPr>
            </w:pPr>
          </w:p>
        </w:tc>
        <w:tc>
          <w:tcPr>
            <w:tcW w:w="2976" w:type="dxa"/>
            <w:noWrap/>
            <w:vAlign w:val="bottom"/>
            <w:hideMark/>
          </w:tcPr>
          <w:p w14:paraId="0CF61C6D" w14:textId="77777777" w:rsidR="00E20DA6" w:rsidRPr="00DA3A8C" w:rsidRDefault="00E20DA6" w:rsidP="00815A26">
            <w:pPr>
              <w:rPr>
                <w:sz w:val="20"/>
                <w:szCs w:val="20"/>
              </w:rPr>
            </w:pPr>
          </w:p>
        </w:tc>
        <w:tc>
          <w:tcPr>
            <w:tcW w:w="2835" w:type="dxa"/>
            <w:shd w:val="clear" w:color="auto" w:fill="auto"/>
            <w:noWrap/>
            <w:vAlign w:val="bottom"/>
            <w:hideMark/>
          </w:tcPr>
          <w:p w14:paraId="58AD44BB" w14:textId="77777777" w:rsidR="00E20DA6" w:rsidRPr="00DA3A8C" w:rsidRDefault="00E20DA6" w:rsidP="00815A26">
            <w:pPr>
              <w:rPr>
                <w:sz w:val="20"/>
                <w:szCs w:val="20"/>
              </w:rPr>
            </w:pPr>
          </w:p>
        </w:tc>
      </w:tr>
      <w:tr w:rsidR="00E20DA6" w:rsidRPr="00DA3A8C" w14:paraId="69B77650" w14:textId="77777777" w:rsidTr="00815A26">
        <w:trPr>
          <w:trHeight w:val="315"/>
        </w:trPr>
        <w:tc>
          <w:tcPr>
            <w:tcW w:w="566" w:type="dxa"/>
            <w:noWrap/>
            <w:vAlign w:val="bottom"/>
            <w:hideMark/>
          </w:tcPr>
          <w:p w14:paraId="55ABB2F0" w14:textId="77777777" w:rsidR="00E20DA6" w:rsidRPr="00DA3A8C" w:rsidRDefault="00E20DA6" w:rsidP="00815A26">
            <w:pPr>
              <w:rPr>
                <w:sz w:val="20"/>
                <w:szCs w:val="20"/>
              </w:rPr>
            </w:pPr>
          </w:p>
        </w:tc>
        <w:tc>
          <w:tcPr>
            <w:tcW w:w="1561" w:type="dxa"/>
            <w:noWrap/>
            <w:vAlign w:val="bottom"/>
            <w:hideMark/>
          </w:tcPr>
          <w:p w14:paraId="36FC975A" w14:textId="77777777" w:rsidR="00E20DA6" w:rsidRPr="00DA3A8C" w:rsidRDefault="00E20DA6" w:rsidP="00815A26">
            <w:pPr>
              <w:rPr>
                <w:sz w:val="20"/>
                <w:szCs w:val="20"/>
              </w:rPr>
            </w:pPr>
          </w:p>
        </w:tc>
        <w:tc>
          <w:tcPr>
            <w:tcW w:w="1844" w:type="dxa"/>
            <w:noWrap/>
            <w:vAlign w:val="bottom"/>
            <w:hideMark/>
          </w:tcPr>
          <w:p w14:paraId="13471C55" w14:textId="77777777" w:rsidR="00E20DA6" w:rsidRPr="00DA3A8C" w:rsidRDefault="00E20DA6" w:rsidP="00815A26">
            <w:pPr>
              <w:rPr>
                <w:sz w:val="20"/>
                <w:szCs w:val="20"/>
              </w:rPr>
            </w:pPr>
          </w:p>
        </w:tc>
        <w:tc>
          <w:tcPr>
            <w:tcW w:w="2552" w:type="dxa"/>
            <w:noWrap/>
            <w:vAlign w:val="bottom"/>
            <w:hideMark/>
          </w:tcPr>
          <w:p w14:paraId="2A16AB0B" w14:textId="77777777" w:rsidR="00E20DA6" w:rsidRPr="00DA3A8C" w:rsidRDefault="00E20DA6" w:rsidP="00815A26">
            <w:pPr>
              <w:rPr>
                <w:sz w:val="20"/>
                <w:szCs w:val="20"/>
              </w:rPr>
            </w:pPr>
          </w:p>
        </w:tc>
        <w:tc>
          <w:tcPr>
            <w:tcW w:w="1985" w:type="dxa"/>
            <w:noWrap/>
            <w:vAlign w:val="bottom"/>
            <w:hideMark/>
          </w:tcPr>
          <w:p w14:paraId="42AC8762" w14:textId="77777777" w:rsidR="00E20DA6" w:rsidRPr="00DA3A8C" w:rsidRDefault="00E20DA6" w:rsidP="00815A26">
            <w:pPr>
              <w:rPr>
                <w:sz w:val="20"/>
                <w:szCs w:val="20"/>
              </w:rPr>
            </w:pPr>
          </w:p>
        </w:tc>
        <w:tc>
          <w:tcPr>
            <w:tcW w:w="2976" w:type="dxa"/>
            <w:noWrap/>
            <w:vAlign w:val="bottom"/>
            <w:hideMark/>
          </w:tcPr>
          <w:p w14:paraId="6FD291E4" w14:textId="77777777" w:rsidR="00E20DA6" w:rsidRPr="00DA3A8C" w:rsidRDefault="00E20DA6" w:rsidP="00815A26">
            <w:pPr>
              <w:rPr>
                <w:sz w:val="20"/>
                <w:szCs w:val="20"/>
              </w:rPr>
            </w:pPr>
          </w:p>
        </w:tc>
        <w:tc>
          <w:tcPr>
            <w:tcW w:w="2835" w:type="dxa"/>
            <w:shd w:val="clear" w:color="auto" w:fill="auto"/>
            <w:noWrap/>
            <w:vAlign w:val="bottom"/>
            <w:hideMark/>
          </w:tcPr>
          <w:p w14:paraId="7C33C91E" w14:textId="77777777" w:rsidR="00E20DA6" w:rsidRPr="00DA3A8C" w:rsidRDefault="00E20DA6" w:rsidP="00815A26">
            <w:pPr>
              <w:rPr>
                <w:sz w:val="20"/>
                <w:szCs w:val="20"/>
              </w:rPr>
            </w:pPr>
          </w:p>
        </w:tc>
      </w:tr>
      <w:tr w:rsidR="00E20DA6" w:rsidRPr="00DA3A8C" w14:paraId="1D3F4AE7" w14:textId="77777777" w:rsidTr="00815A26">
        <w:trPr>
          <w:trHeight w:val="315"/>
        </w:trPr>
        <w:tc>
          <w:tcPr>
            <w:tcW w:w="566" w:type="dxa"/>
            <w:noWrap/>
            <w:vAlign w:val="bottom"/>
            <w:hideMark/>
          </w:tcPr>
          <w:p w14:paraId="3E42C2FD" w14:textId="77777777" w:rsidR="00E20DA6" w:rsidRPr="00DA3A8C" w:rsidRDefault="00E20DA6" w:rsidP="00815A26">
            <w:pPr>
              <w:rPr>
                <w:sz w:val="20"/>
                <w:szCs w:val="20"/>
              </w:rPr>
            </w:pPr>
          </w:p>
        </w:tc>
        <w:tc>
          <w:tcPr>
            <w:tcW w:w="1561" w:type="dxa"/>
            <w:noWrap/>
            <w:vAlign w:val="bottom"/>
            <w:hideMark/>
          </w:tcPr>
          <w:p w14:paraId="223F3B47" w14:textId="77777777" w:rsidR="00E20DA6" w:rsidRPr="00DA3A8C" w:rsidRDefault="00E20DA6" w:rsidP="00815A26">
            <w:pPr>
              <w:rPr>
                <w:sz w:val="20"/>
                <w:szCs w:val="20"/>
              </w:rPr>
            </w:pPr>
          </w:p>
        </w:tc>
        <w:tc>
          <w:tcPr>
            <w:tcW w:w="1844" w:type="dxa"/>
            <w:noWrap/>
            <w:vAlign w:val="bottom"/>
            <w:hideMark/>
          </w:tcPr>
          <w:p w14:paraId="6ED1E4B0" w14:textId="77777777" w:rsidR="00E20DA6" w:rsidRPr="00DA3A8C" w:rsidRDefault="00E20DA6" w:rsidP="00815A26">
            <w:pPr>
              <w:rPr>
                <w:sz w:val="20"/>
                <w:szCs w:val="20"/>
              </w:rPr>
            </w:pPr>
          </w:p>
        </w:tc>
        <w:tc>
          <w:tcPr>
            <w:tcW w:w="2552" w:type="dxa"/>
            <w:noWrap/>
            <w:vAlign w:val="bottom"/>
            <w:hideMark/>
          </w:tcPr>
          <w:p w14:paraId="053F223C" w14:textId="77777777" w:rsidR="00E20DA6" w:rsidRPr="00DA3A8C" w:rsidRDefault="00E20DA6" w:rsidP="00815A26">
            <w:pPr>
              <w:rPr>
                <w:sz w:val="20"/>
                <w:szCs w:val="20"/>
              </w:rPr>
            </w:pPr>
          </w:p>
        </w:tc>
        <w:tc>
          <w:tcPr>
            <w:tcW w:w="1985" w:type="dxa"/>
            <w:noWrap/>
            <w:vAlign w:val="bottom"/>
            <w:hideMark/>
          </w:tcPr>
          <w:p w14:paraId="621119A8" w14:textId="77777777" w:rsidR="00E20DA6" w:rsidRPr="00DA3A8C" w:rsidRDefault="00E20DA6" w:rsidP="00815A26">
            <w:pPr>
              <w:rPr>
                <w:sz w:val="20"/>
                <w:szCs w:val="20"/>
              </w:rPr>
            </w:pPr>
          </w:p>
        </w:tc>
        <w:tc>
          <w:tcPr>
            <w:tcW w:w="2976" w:type="dxa"/>
            <w:noWrap/>
            <w:vAlign w:val="bottom"/>
            <w:hideMark/>
          </w:tcPr>
          <w:p w14:paraId="45123545" w14:textId="77777777" w:rsidR="00E20DA6" w:rsidRPr="00DA3A8C" w:rsidRDefault="00E20DA6" w:rsidP="00815A26">
            <w:pPr>
              <w:rPr>
                <w:sz w:val="20"/>
                <w:szCs w:val="20"/>
              </w:rPr>
            </w:pPr>
          </w:p>
        </w:tc>
        <w:tc>
          <w:tcPr>
            <w:tcW w:w="2835" w:type="dxa"/>
            <w:shd w:val="clear" w:color="auto" w:fill="auto"/>
            <w:noWrap/>
            <w:vAlign w:val="bottom"/>
            <w:hideMark/>
          </w:tcPr>
          <w:p w14:paraId="66927FD7" w14:textId="77777777" w:rsidR="00E20DA6" w:rsidRPr="00DA3A8C" w:rsidRDefault="00E20DA6" w:rsidP="00815A26">
            <w:pPr>
              <w:rPr>
                <w:sz w:val="20"/>
                <w:szCs w:val="20"/>
              </w:rPr>
            </w:pPr>
          </w:p>
        </w:tc>
      </w:tr>
      <w:tr w:rsidR="00E20DA6" w:rsidRPr="00DA3A8C" w14:paraId="3FEC4362" w14:textId="77777777" w:rsidTr="00815A26">
        <w:trPr>
          <w:trHeight w:val="315"/>
        </w:trPr>
        <w:tc>
          <w:tcPr>
            <w:tcW w:w="566" w:type="dxa"/>
            <w:noWrap/>
            <w:vAlign w:val="bottom"/>
            <w:hideMark/>
          </w:tcPr>
          <w:p w14:paraId="202933B2" w14:textId="77777777" w:rsidR="00E20DA6" w:rsidRPr="00DA3A8C" w:rsidRDefault="00E20DA6" w:rsidP="00815A26">
            <w:pPr>
              <w:rPr>
                <w:sz w:val="20"/>
                <w:szCs w:val="20"/>
              </w:rPr>
            </w:pPr>
          </w:p>
        </w:tc>
        <w:tc>
          <w:tcPr>
            <w:tcW w:w="1561" w:type="dxa"/>
            <w:noWrap/>
            <w:vAlign w:val="bottom"/>
            <w:hideMark/>
          </w:tcPr>
          <w:p w14:paraId="67B0FAD8" w14:textId="77777777" w:rsidR="00E20DA6" w:rsidRPr="00DA3A8C" w:rsidRDefault="00E20DA6" w:rsidP="00815A26">
            <w:pPr>
              <w:rPr>
                <w:sz w:val="20"/>
                <w:szCs w:val="20"/>
              </w:rPr>
            </w:pPr>
          </w:p>
        </w:tc>
        <w:tc>
          <w:tcPr>
            <w:tcW w:w="1844" w:type="dxa"/>
            <w:noWrap/>
            <w:vAlign w:val="bottom"/>
            <w:hideMark/>
          </w:tcPr>
          <w:p w14:paraId="0B941FBE" w14:textId="77777777" w:rsidR="00E20DA6" w:rsidRPr="00DA3A8C" w:rsidRDefault="00E20DA6" w:rsidP="00815A26">
            <w:pPr>
              <w:rPr>
                <w:sz w:val="20"/>
                <w:szCs w:val="20"/>
              </w:rPr>
            </w:pPr>
          </w:p>
        </w:tc>
        <w:tc>
          <w:tcPr>
            <w:tcW w:w="2552" w:type="dxa"/>
            <w:noWrap/>
            <w:vAlign w:val="bottom"/>
            <w:hideMark/>
          </w:tcPr>
          <w:p w14:paraId="4C926562" w14:textId="77777777" w:rsidR="00E20DA6" w:rsidRPr="00DA3A8C" w:rsidRDefault="00E20DA6" w:rsidP="00815A26">
            <w:pPr>
              <w:rPr>
                <w:sz w:val="20"/>
                <w:szCs w:val="20"/>
              </w:rPr>
            </w:pPr>
          </w:p>
        </w:tc>
        <w:tc>
          <w:tcPr>
            <w:tcW w:w="1985" w:type="dxa"/>
            <w:noWrap/>
            <w:vAlign w:val="bottom"/>
            <w:hideMark/>
          </w:tcPr>
          <w:p w14:paraId="274844A2" w14:textId="77777777" w:rsidR="00E20DA6" w:rsidRPr="00DA3A8C" w:rsidRDefault="00E20DA6" w:rsidP="00815A26">
            <w:pPr>
              <w:rPr>
                <w:sz w:val="20"/>
                <w:szCs w:val="20"/>
              </w:rPr>
            </w:pPr>
          </w:p>
        </w:tc>
        <w:tc>
          <w:tcPr>
            <w:tcW w:w="2976" w:type="dxa"/>
            <w:noWrap/>
            <w:vAlign w:val="bottom"/>
            <w:hideMark/>
          </w:tcPr>
          <w:p w14:paraId="1A7DC123" w14:textId="77777777" w:rsidR="00E20DA6" w:rsidRPr="00DA3A8C" w:rsidRDefault="00E20DA6" w:rsidP="00815A26">
            <w:pPr>
              <w:rPr>
                <w:sz w:val="20"/>
                <w:szCs w:val="20"/>
              </w:rPr>
            </w:pPr>
          </w:p>
        </w:tc>
        <w:tc>
          <w:tcPr>
            <w:tcW w:w="2835" w:type="dxa"/>
            <w:shd w:val="clear" w:color="auto" w:fill="auto"/>
            <w:noWrap/>
            <w:vAlign w:val="bottom"/>
            <w:hideMark/>
          </w:tcPr>
          <w:p w14:paraId="65671DBA" w14:textId="77777777" w:rsidR="00E20DA6" w:rsidRPr="00DA3A8C" w:rsidRDefault="00E20DA6" w:rsidP="00815A26">
            <w:pPr>
              <w:rPr>
                <w:sz w:val="20"/>
                <w:szCs w:val="20"/>
              </w:rPr>
            </w:pPr>
          </w:p>
        </w:tc>
      </w:tr>
      <w:tr w:rsidR="00E20DA6" w:rsidRPr="00DA3A8C" w14:paraId="03E1CBD6" w14:textId="77777777" w:rsidTr="00815A26">
        <w:trPr>
          <w:trHeight w:val="315"/>
        </w:trPr>
        <w:tc>
          <w:tcPr>
            <w:tcW w:w="566" w:type="dxa"/>
            <w:noWrap/>
            <w:vAlign w:val="bottom"/>
            <w:hideMark/>
          </w:tcPr>
          <w:p w14:paraId="65E1E622" w14:textId="77777777" w:rsidR="00E20DA6" w:rsidRPr="00DA3A8C" w:rsidRDefault="00E20DA6" w:rsidP="00815A26">
            <w:pPr>
              <w:rPr>
                <w:sz w:val="20"/>
                <w:szCs w:val="20"/>
              </w:rPr>
            </w:pPr>
          </w:p>
        </w:tc>
        <w:tc>
          <w:tcPr>
            <w:tcW w:w="1561" w:type="dxa"/>
            <w:noWrap/>
            <w:vAlign w:val="bottom"/>
            <w:hideMark/>
          </w:tcPr>
          <w:p w14:paraId="264696E5" w14:textId="77777777" w:rsidR="00E20DA6" w:rsidRPr="00DA3A8C" w:rsidRDefault="00E20DA6" w:rsidP="00815A26">
            <w:pPr>
              <w:rPr>
                <w:sz w:val="20"/>
                <w:szCs w:val="20"/>
              </w:rPr>
            </w:pPr>
          </w:p>
        </w:tc>
        <w:tc>
          <w:tcPr>
            <w:tcW w:w="1844" w:type="dxa"/>
            <w:noWrap/>
            <w:vAlign w:val="bottom"/>
            <w:hideMark/>
          </w:tcPr>
          <w:p w14:paraId="7D17A249" w14:textId="77777777" w:rsidR="00E20DA6" w:rsidRPr="00DA3A8C" w:rsidRDefault="00E20DA6" w:rsidP="00815A26">
            <w:pPr>
              <w:rPr>
                <w:sz w:val="20"/>
                <w:szCs w:val="20"/>
              </w:rPr>
            </w:pPr>
          </w:p>
        </w:tc>
        <w:tc>
          <w:tcPr>
            <w:tcW w:w="2552" w:type="dxa"/>
            <w:noWrap/>
            <w:vAlign w:val="bottom"/>
            <w:hideMark/>
          </w:tcPr>
          <w:p w14:paraId="0EB9B539" w14:textId="77777777" w:rsidR="00E20DA6" w:rsidRPr="00DA3A8C" w:rsidRDefault="00E20DA6" w:rsidP="00815A26">
            <w:pPr>
              <w:rPr>
                <w:sz w:val="20"/>
                <w:szCs w:val="20"/>
              </w:rPr>
            </w:pPr>
          </w:p>
        </w:tc>
        <w:tc>
          <w:tcPr>
            <w:tcW w:w="1985" w:type="dxa"/>
            <w:noWrap/>
            <w:vAlign w:val="bottom"/>
            <w:hideMark/>
          </w:tcPr>
          <w:p w14:paraId="0569F200" w14:textId="77777777" w:rsidR="00E20DA6" w:rsidRPr="00DA3A8C" w:rsidRDefault="00E20DA6" w:rsidP="00815A26">
            <w:pPr>
              <w:rPr>
                <w:sz w:val="20"/>
                <w:szCs w:val="20"/>
              </w:rPr>
            </w:pPr>
          </w:p>
        </w:tc>
        <w:tc>
          <w:tcPr>
            <w:tcW w:w="2976" w:type="dxa"/>
            <w:noWrap/>
            <w:vAlign w:val="bottom"/>
            <w:hideMark/>
          </w:tcPr>
          <w:p w14:paraId="4C759682" w14:textId="77777777" w:rsidR="00E20DA6" w:rsidRPr="00DA3A8C" w:rsidRDefault="00E20DA6" w:rsidP="00815A26">
            <w:pPr>
              <w:rPr>
                <w:sz w:val="20"/>
                <w:szCs w:val="20"/>
              </w:rPr>
            </w:pPr>
          </w:p>
        </w:tc>
        <w:tc>
          <w:tcPr>
            <w:tcW w:w="2835" w:type="dxa"/>
            <w:shd w:val="clear" w:color="auto" w:fill="auto"/>
            <w:noWrap/>
            <w:vAlign w:val="bottom"/>
            <w:hideMark/>
          </w:tcPr>
          <w:p w14:paraId="561BCF05" w14:textId="77777777" w:rsidR="00E20DA6" w:rsidRPr="00DA3A8C" w:rsidRDefault="00E20DA6" w:rsidP="00815A26">
            <w:pPr>
              <w:rPr>
                <w:sz w:val="20"/>
                <w:szCs w:val="20"/>
              </w:rPr>
            </w:pPr>
          </w:p>
        </w:tc>
      </w:tr>
      <w:tr w:rsidR="00E20DA6" w:rsidRPr="00DA3A8C" w14:paraId="562A1A1F" w14:textId="77777777" w:rsidTr="00815A26">
        <w:trPr>
          <w:trHeight w:val="315"/>
        </w:trPr>
        <w:tc>
          <w:tcPr>
            <w:tcW w:w="566" w:type="dxa"/>
            <w:noWrap/>
            <w:vAlign w:val="bottom"/>
            <w:hideMark/>
          </w:tcPr>
          <w:p w14:paraId="08557C21" w14:textId="77777777" w:rsidR="00E20DA6" w:rsidRPr="00DA3A8C" w:rsidRDefault="00E20DA6" w:rsidP="00815A26">
            <w:pPr>
              <w:rPr>
                <w:sz w:val="20"/>
                <w:szCs w:val="20"/>
              </w:rPr>
            </w:pPr>
          </w:p>
        </w:tc>
        <w:tc>
          <w:tcPr>
            <w:tcW w:w="1561" w:type="dxa"/>
            <w:noWrap/>
            <w:vAlign w:val="bottom"/>
            <w:hideMark/>
          </w:tcPr>
          <w:p w14:paraId="5287B7FB" w14:textId="77777777" w:rsidR="00E20DA6" w:rsidRPr="00DA3A8C" w:rsidRDefault="00E20DA6" w:rsidP="00815A26">
            <w:pPr>
              <w:rPr>
                <w:sz w:val="20"/>
                <w:szCs w:val="20"/>
              </w:rPr>
            </w:pPr>
          </w:p>
        </w:tc>
        <w:tc>
          <w:tcPr>
            <w:tcW w:w="1844" w:type="dxa"/>
            <w:noWrap/>
            <w:vAlign w:val="bottom"/>
            <w:hideMark/>
          </w:tcPr>
          <w:p w14:paraId="3BAA08A7" w14:textId="77777777" w:rsidR="00E20DA6" w:rsidRPr="00DA3A8C" w:rsidRDefault="00E20DA6" w:rsidP="00815A26">
            <w:pPr>
              <w:rPr>
                <w:sz w:val="20"/>
                <w:szCs w:val="20"/>
              </w:rPr>
            </w:pPr>
          </w:p>
        </w:tc>
        <w:tc>
          <w:tcPr>
            <w:tcW w:w="2552" w:type="dxa"/>
            <w:noWrap/>
            <w:vAlign w:val="bottom"/>
            <w:hideMark/>
          </w:tcPr>
          <w:p w14:paraId="051ABACD" w14:textId="77777777" w:rsidR="00E20DA6" w:rsidRPr="00DA3A8C" w:rsidRDefault="00E20DA6" w:rsidP="00815A26">
            <w:pPr>
              <w:rPr>
                <w:sz w:val="20"/>
                <w:szCs w:val="20"/>
              </w:rPr>
            </w:pPr>
          </w:p>
        </w:tc>
        <w:tc>
          <w:tcPr>
            <w:tcW w:w="1985" w:type="dxa"/>
            <w:noWrap/>
            <w:vAlign w:val="bottom"/>
            <w:hideMark/>
          </w:tcPr>
          <w:p w14:paraId="6D7CEC90" w14:textId="77777777" w:rsidR="00E20DA6" w:rsidRPr="00DA3A8C" w:rsidRDefault="00E20DA6" w:rsidP="00815A26">
            <w:pPr>
              <w:rPr>
                <w:sz w:val="20"/>
                <w:szCs w:val="20"/>
              </w:rPr>
            </w:pPr>
          </w:p>
        </w:tc>
        <w:tc>
          <w:tcPr>
            <w:tcW w:w="2976" w:type="dxa"/>
            <w:noWrap/>
            <w:vAlign w:val="bottom"/>
            <w:hideMark/>
          </w:tcPr>
          <w:p w14:paraId="6C8C42F3" w14:textId="77777777" w:rsidR="00E20DA6" w:rsidRPr="00DA3A8C" w:rsidRDefault="00E20DA6" w:rsidP="00815A26">
            <w:pPr>
              <w:rPr>
                <w:sz w:val="20"/>
                <w:szCs w:val="20"/>
              </w:rPr>
            </w:pPr>
          </w:p>
        </w:tc>
        <w:tc>
          <w:tcPr>
            <w:tcW w:w="2835" w:type="dxa"/>
            <w:shd w:val="clear" w:color="auto" w:fill="auto"/>
            <w:noWrap/>
            <w:vAlign w:val="bottom"/>
            <w:hideMark/>
          </w:tcPr>
          <w:p w14:paraId="5BF1612E" w14:textId="77777777" w:rsidR="00E20DA6" w:rsidRPr="00DA3A8C" w:rsidRDefault="00E20DA6" w:rsidP="00815A26">
            <w:pPr>
              <w:rPr>
                <w:sz w:val="20"/>
                <w:szCs w:val="20"/>
              </w:rPr>
            </w:pPr>
          </w:p>
        </w:tc>
      </w:tr>
      <w:tr w:rsidR="00E20DA6" w:rsidRPr="00DA3A8C" w14:paraId="65C42D9D" w14:textId="77777777" w:rsidTr="00815A26">
        <w:trPr>
          <w:trHeight w:val="315"/>
        </w:trPr>
        <w:tc>
          <w:tcPr>
            <w:tcW w:w="566" w:type="dxa"/>
            <w:noWrap/>
            <w:vAlign w:val="bottom"/>
            <w:hideMark/>
          </w:tcPr>
          <w:p w14:paraId="2838ED22" w14:textId="77777777" w:rsidR="00E20DA6" w:rsidRPr="00DA3A8C" w:rsidRDefault="00E20DA6" w:rsidP="00815A26">
            <w:pPr>
              <w:rPr>
                <w:sz w:val="20"/>
                <w:szCs w:val="20"/>
              </w:rPr>
            </w:pPr>
          </w:p>
        </w:tc>
        <w:tc>
          <w:tcPr>
            <w:tcW w:w="1561" w:type="dxa"/>
            <w:noWrap/>
            <w:vAlign w:val="bottom"/>
            <w:hideMark/>
          </w:tcPr>
          <w:p w14:paraId="2AEDEAF9" w14:textId="77777777" w:rsidR="00E20DA6" w:rsidRPr="00DA3A8C" w:rsidRDefault="00E20DA6" w:rsidP="00815A26">
            <w:pPr>
              <w:rPr>
                <w:sz w:val="20"/>
                <w:szCs w:val="20"/>
              </w:rPr>
            </w:pPr>
          </w:p>
        </w:tc>
        <w:tc>
          <w:tcPr>
            <w:tcW w:w="1844" w:type="dxa"/>
            <w:noWrap/>
            <w:vAlign w:val="bottom"/>
            <w:hideMark/>
          </w:tcPr>
          <w:p w14:paraId="045C2016" w14:textId="77777777" w:rsidR="00E20DA6" w:rsidRPr="00DA3A8C" w:rsidRDefault="00E20DA6" w:rsidP="00815A26">
            <w:pPr>
              <w:rPr>
                <w:sz w:val="20"/>
                <w:szCs w:val="20"/>
              </w:rPr>
            </w:pPr>
          </w:p>
        </w:tc>
        <w:tc>
          <w:tcPr>
            <w:tcW w:w="2552" w:type="dxa"/>
            <w:noWrap/>
            <w:vAlign w:val="bottom"/>
            <w:hideMark/>
          </w:tcPr>
          <w:p w14:paraId="5D47A65C" w14:textId="77777777" w:rsidR="00E20DA6" w:rsidRPr="00DA3A8C" w:rsidRDefault="00E20DA6" w:rsidP="00815A26">
            <w:pPr>
              <w:rPr>
                <w:sz w:val="20"/>
                <w:szCs w:val="20"/>
              </w:rPr>
            </w:pPr>
          </w:p>
        </w:tc>
        <w:tc>
          <w:tcPr>
            <w:tcW w:w="1985" w:type="dxa"/>
            <w:noWrap/>
            <w:vAlign w:val="bottom"/>
            <w:hideMark/>
          </w:tcPr>
          <w:p w14:paraId="20C6045F" w14:textId="77777777" w:rsidR="00E20DA6" w:rsidRPr="00DA3A8C" w:rsidRDefault="00E20DA6" w:rsidP="00815A26">
            <w:pPr>
              <w:rPr>
                <w:sz w:val="20"/>
                <w:szCs w:val="20"/>
              </w:rPr>
            </w:pPr>
          </w:p>
        </w:tc>
        <w:tc>
          <w:tcPr>
            <w:tcW w:w="2976" w:type="dxa"/>
            <w:noWrap/>
            <w:vAlign w:val="bottom"/>
            <w:hideMark/>
          </w:tcPr>
          <w:p w14:paraId="67A26808" w14:textId="77777777" w:rsidR="00E20DA6" w:rsidRPr="00DA3A8C" w:rsidRDefault="00E20DA6" w:rsidP="00815A26">
            <w:pPr>
              <w:rPr>
                <w:sz w:val="20"/>
                <w:szCs w:val="20"/>
              </w:rPr>
            </w:pPr>
          </w:p>
        </w:tc>
        <w:tc>
          <w:tcPr>
            <w:tcW w:w="2835" w:type="dxa"/>
            <w:shd w:val="clear" w:color="auto" w:fill="auto"/>
            <w:noWrap/>
            <w:vAlign w:val="bottom"/>
            <w:hideMark/>
          </w:tcPr>
          <w:p w14:paraId="5C7DEB99" w14:textId="77777777" w:rsidR="00E20DA6" w:rsidRPr="00DA3A8C" w:rsidRDefault="00E20DA6" w:rsidP="00815A26">
            <w:pPr>
              <w:rPr>
                <w:sz w:val="20"/>
                <w:szCs w:val="20"/>
              </w:rPr>
            </w:pPr>
          </w:p>
        </w:tc>
      </w:tr>
      <w:tr w:rsidR="00E20DA6" w:rsidRPr="00DA3A8C" w14:paraId="01343AF1" w14:textId="77777777" w:rsidTr="00815A26">
        <w:trPr>
          <w:trHeight w:val="315"/>
        </w:trPr>
        <w:tc>
          <w:tcPr>
            <w:tcW w:w="566" w:type="dxa"/>
            <w:noWrap/>
            <w:vAlign w:val="bottom"/>
            <w:hideMark/>
          </w:tcPr>
          <w:p w14:paraId="3216C27E" w14:textId="77777777" w:rsidR="00E20DA6" w:rsidRPr="00DA3A8C" w:rsidRDefault="00E20DA6" w:rsidP="00815A26">
            <w:pPr>
              <w:rPr>
                <w:sz w:val="20"/>
                <w:szCs w:val="20"/>
              </w:rPr>
            </w:pPr>
          </w:p>
        </w:tc>
        <w:tc>
          <w:tcPr>
            <w:tcW w:w="1561" w:type="dxa"/>
            <w:noWrap/>
            <w:vAlign w:val="bottom"/>
            <w:hideMark/>
          </w:tcPr>
          <w:p w14:paraId="2E30292D" w14:textId="77777777" w:rsidR="00E20DA6" w:rsidRPr="00DA3A8C" w:rsidRDefault="00E20DA6" w:rsidP="00815A26">
            <w:pPr>
              <w:rPr>
                <w:sz w:val="20"/>
                <w:szCs w:val="20"/>
              </w:rPr>
            </w:pPr>
          </w:p>
        </w:tc>
        <w:tc>
          <w:tcPr>
            <w:tcW w:w="1844" w:type="dxa"/>
            <w:noWrap/>
            <w:vAlign w:val="bottom"/>
            <w:hideMark/>
          </w:tcPr>
          <w:p w14:paraId="08A86F2E" w14:textId="77777777" w:rsidR="00E20DA6" w:rsidRPr="00DA3A8C" w:rsidRDefault="00E20DA6" w:rsidP="00815A26">
            <w:pPr>
              <w:rPr>
                <w:sz w:val="20"/>
                <w:szCs w:val="20"/>
              </w:rPr>
            </w:pPr>
          </w:p>
        </w:tc>
        <w:tc>
          <w:tcPr>
            <w:tcW w:w="2552" w:type="dxa"/>
            <w:noWrap/>
            <w:vAlign w:val="bottom"/>
            <w:hideMark/>
          </w:tcPr>
          <w:p w14:paraId="40BDE44B" w14:textId="77777777" w:rsidR="00E20DA6" w:rsidRPr="00DA3A8C" w:rsidRDefault="00E20DA6" w:rsidP="00815A26">
            <w:pPr>
              <w:rPr>
                <w:sz w:val="20"/>
                <w:szCs w:val="20"/>
              </w:rPr>
            </w:pPr>
          </w:p>
        </w:tc>
        <w:tc>
          <w:tcPr>
            <w:tcW w:w="1985" w:type="dxa"/>
            <w:noWrap/>
            <w:vAlign w:val="bottom"/>
            <w:hideMark/>
          </w:tcPr>
          <w:p w14:paraId="4FEBEE02" w14:textId="77777777" w:rsidR="00E20DA6" w:rsidRPr="00DA3A8C" w:rsidRDefault="00E20DA6" w:rsidP="00815A26">
            <w:pPr>
              <w:rPr>
                <w:sz w:val="20"/>
                <w:szCs w:val="20"/>
              </w:rPr>
            </w:pPr>
          </w:p>
        </w:tc>
        <w:tc>
          <w:tcPr>
            <w:tcW w:w="2976" w:type="dxa"/>
            <w:noWrap/>
            <w:vAlign w:val="bottom"/>
            <w:hideMark/>
          </w:tcPr>
          <w:p w14:paraId="2916979F" w14:textId="77777777" w:rsidR="00E20DA6" w:rsidRPr="00DA3A8C" w:rsidRDefault="00E20DA6" w:rsidP="00815A26">
            <w:pPr>
              <w:rPr>
                <w:sz w:val="20"/>
                <w:szCs w:val="20"/>
              </w:rPr>
            </w:pPr>
          </w:p>
        </w:tc>
        <w:tc>
          <w:tcPr>
            <w:tcW w:w="2835" w:type="dxa"/>
            <w:shd w:val="clear" w:color="auto" w:fill="auto"/>
            <w:noWrap/>
            <w:vAlign w:val="bottom"/>
            <w:hideMark/>
          </w:tcPr>
          <w:p w14:paraId="62C380E2" w14:textId="77777777" w:rsidR="00E20DA6" w:rsidRPr="00DA3A8C" w:rsidRDefault="00E20DA6" w:rsidP="00815A26">
            <w:pPr>
              <w:rPr>
                <w:sz w:val="20"/>
                <w:szCs w:val="20"/>
              </w:rPr>
            </w:pPr>
          </w:p>
        </w:tc>
      </w:tr>
      <w:tr w:rsidR="00E20DA6" w:rsidRPr="00DA3A8C" w14:paraId="69045DD6" w14:textId="77777777" w:rsidTr="00815A26">
        <w:trPr>
          <w:trHeight w:val="315"/>
        </w:trPr>
        <w:tc>
          <w:tcPr>
            <w:tcW w:w="566" w:type="dxa"/>
            <w:noWrap/>
            <w:vAlign w:val="bottom"/>
            <w:hideMark/>
          </w:tcPr>
          <w:p w14:paraId="4BC5E50D" w14:textId="77777777" w:rsidR="00E20DA6" w:rsidRPr="00DA3A8C" w:rsidRDefault="00E20DA6" w:rsidP="00815A26">
            <w:pPr>
              <w:rPr>
                <w:sz w:val="20"/>
                <w:szCs w:val="20"/>
              </w:rPr>
            </w:pPr>
          </w:p>
        </w:tc>
        <w:tc>
          <w:tcPr>
            <w:tcW w:w="1561" w:type="dxa"/>
            <w:noWrap/>
            <w:vAlign w:val="bottom"/>
            <w:hideMark/>
          </w:tcPr>
          <w:p w14:paraId="01F0F1BA" w14:textId="77777777" w:rsidR="00E20DA6" w:rsidRPr="00DA3A8C" w:rsidRDefault="00E20DA6" w:rsidP="00815A26">
            <w:pPr>
              <w:rPr>
                <w:sz w:val="20"/>
                <w:szCs w:val="20"/>
              </w:rPr>
            </w:pPr>
          </w:p>
        </w:tc>
        <w:tc>
          <w:tcPr>
            <w:tcW w:w="1844" w:type="dxa"/>
            <w:noWrap/>
            <w:vAlign w:val="bottom"/>
            <w:hideMark/>
          </w:tcPr>
          <w:p w14:paraId="13762EE3" w14:textId="77777777" w:rsidR="00E20DA6" w:rsidRPr="00DA3A8C" w:rsidRDefault="00E20DA6" w:rsidP="00815A26">
            <w:pPr>
              <w:rPr>
                <w:sz w:val="20"/>
                <w:szCs w:val="20"/>
              </w:rPr>
            </w:pPr>
          </w:p>
        </w:tc>
        <w:tc>
          <w:tcPr>
            <w:tcW w:w="2552" w:type="dxa"/>
            <w:noWrap/>
            <w:vAlign w:val="bottom"/>
            <w:hideMark/>
          </w:tcPr>
          <w:p w14:paraId="37F1646E" w14:textId="77777777" w:rsidR="00E20DA6" w:rsidRPr="00DA3A8C" w:rsidRDefault="00E20DA6" w:rsidP="00815A26">
            <w:pPr>
              <w:rPr>
                <w:sz w:val="20"/>
                <w:szCs w:val="20"/>
              </w:rPr>
            </w:pPr>
          </w:p>
        </w:tc>
        <w:tc>
          <w:tcPr>
            <w:tcW w:w="1985" w:type="dxa"/>
            <w:noWrap/>
            <w:vAlign w:val="bottom"/>
            <w:hideMark/>
          </w:tcPr>
          <w:p w14:paraId="42A68FA6" w14:textId="77777777" w:rsidR="00E20DA6" w:rsidRPr="00DA3A8C" w:rsidRDefault="00E20DA6" w:rsidP="00815A26">
            <w:pPr>
              <w:rPr>
                <w:sz w:val="20"/>
                <w:szCs w:val="20"/>
              </w:rPr>
            </w:pPr>
          </w:p>
        </w:tc>
        <w:tc>
          <w:tcPr>
            <w:tcW w:w="2976" w:type="dxa"/>
            <w:noWrap/>
            <w:vAlign w:val="bottom"/>
            <w:hideMark/>
          </w:tcPr>
          <w:p w14:paraId="0AE1BC48" w14:textId="77777777" w:rsidR="00E20DA6" w:rsidRPr="00DA3A8C" w:rsidRDefault="00E20DA6" w:rsidP="00815A26">
            <w:pPr>
              <w:rPr>
                <w:sz w:val="20"/>
                <w:szCs w:val="20"/>
              </w:rPr>
            </w:pPr>
          </w:p>
        </w:tc>
        <w:tc>
          <w:tcPr>
            <w:tcW w:w="2835" w:type="dxa"/>
            <w:shd w:val="clear" w:color="auto" w:fill="auto"/>
            <w:noWrap/>
            <w:vAlign w:val="bottom"/>
            <w:hideMark/>
          </w:tcPr>
          <w:p w14:paraId="1100DBFE" w14:textId="77777777" w:rsidR="00E20DA6" w:rsidRPr="00DA3A8C" w:rsidRDefault="00E20DA6" w:rsidP="00815A26">
            <w:pPr>
              <w:rPr>
                <w:sz w:val="20"/>
                <w:szCs w:val="20"/>
              </w:rPr>
            </w:pPr>
          </w:p>
        </w:tc>
      </w:tr>
      <w:tr w:rsidR="00E20DA6" w:rsidRPr="00DA3A8C" w14:paraId="3A09A941" w14:textId="77777777" w:rsidTr="00815A26">
        <w:trPr>
          <w:trHeight w:val="315"/>
        </w:trPr>
        <w:tc>
          <w:tcPr>
            <w:tcW w:w="566" w:type="dxa"/>
            <w:noWrap/>
            <w:vAlign w:val="bottom"/>
            <w:hideMark/>
          </w:tcPr>
          <w:p w14:paraId="6790CE48" w14:textId="77777777" w:rsidR="00E20DA6" w:rsidRPr="00DA3A8C" w:rsidRDefault="00E20DA6" w:rsidP="00815A26">
            <w:pPr>
              <w:rPr>
                <w:sz w:val="20"/>
                <w:szCs w:val="20"/>
              </w:rPr>
            </w:pPr>
          </w:p>
        </w:tc>
        <w:tc>
          <w:tcPr>
            <w:tcW w:w="1561" w:type="dxa"/>
            <w:noWrap/>
            <w:vAlign w:val="bottom"/>
            <w:hideMark/>
          </w:tcPr>
          <w:p w14:paraId="39467D71" w14:textId="77777777" w:rsidR="00E20DA6" w:rsidRPr="00DA3A8C" w:rsidRDefault="00E20DA6" w:rsidP="00815A26">
            <w:pPr>
              <w:rPr>
                <w:sz w:val="20"/>
                <w:szCs w:val="20"/>
              </w:rPr>
            </w:pPr>
          </w:p>
        </w:tc>
        <w:tc>
          <w:tcPr>
            <w:tcW w:w="1844" w:type="dxa"/>
            <w:noWrap/>
            <w:vAlign w:val="bottom"/>
            <w:hideMark/>
          </w:tcPr>
          <w:p w14:paraId="6047375C" w14:textId="77777777" w:rsidR="00E20DA6" w:rsidRPr="00DA3A8C" w:rsidRDefault="00E20DA6" w:rsidP="00815A26">
            <w:pPr>
              <w:rPr>
                <w:sz w:val="20"/>
                <w:szCs w:val="20"/>
              </w:rPr>
            </w:pPr>
          </w:p>
        </w:tc>
        <w:tc>
          <w:tcPr>
            <w:tcW w:w="2552" w:type="dxa"/>
            <w:noWrap/>
            <w:vAlign w:val="bottom"/>
            <w:hideMark/>
          </w:tcPr>
          <w:p w14:paraId="2723A010" w14:textId="77777777" w:rsidR="00E20DA6" w:rsidRPr="00DA3A8C" w:rsidRDefault="00E20DA6" w:rsidP="00815A26">
            <w:pPr>
              <w:rPr>
                <w:sz w:val="20"/>
                <w:szCs w:val="20"/>
              </w:rPr>
            </w:pPr>
          </w:p>
        </w:tc>
        <w:tc>
          <w:tcPr>
            <w:tcW w:w="1985" w:type="dxa"/>
            <w:noWrap/>
            <w:vAlign w:val="bottom"/>
            <w:hideMark/>
          </w:tcPr>
          <w:p w14:paraId="1CC03EE9" w14:textId="77777777" w:rsidR="00E20DA6" w:rsidRPr="00DA3A8C" w:rsidRDefault="00E20DA6" w:rsidP="00815A26">
            <w:pPr>
              <w:rPr>
                <w:sz w:val="20"/>
                <w:szCs w:val="20"/>
              </w:rPr>
            </w:pPr>
          </w:p>
        </w:tc>
        <w:tc>
          <w:tcPr>
            <w:tcW w:w="2976" w:type="dxa"/>
            <w:noWrap/>
            <w:vAlign w:val="bottom"/>
            <w:hideMark/>
          </w:tcPr>
          <w:p w14:paraId="163A33DC" w14:textId="77777777" w:rsidR="00E20DA6" w:rsidRPr="00DA3A8C" w:rsidRDefault="00E20DA6" w:rsidP="00815A26">
            <w:pPr>
              <w:rPr>
                <w:sz w:val="20"/>
                <w:szCs w:val="20"/>
              </w:rPr>
            </w:pPr>
          </w:p>
        </w:tc>
        <w:tc>
          <w:tcPr>
            <w:tcW w:w="2835" w:type="dxa"/>
            <w:shd w:val="clear" w:color="auto" w:fill="auto"/>
            <w:noWrap/>
            <w:vAlign w:val="bottom"/>
            <w:hideMark/>
          </w:tcPr>
          <w:p w14:paraId="51E42FC6" w14:textId="77777777" w:rsidR="00E20DA6" w:rsidRPr="00DA3A8C" w:rsidRDefault="00E20DA6" w:rsidP="00815A26">
            <w:pPr>
              <w:rPr>
                <w:sz w:val="20"/>
                <w:szCs w:val="20"/>
              </w:rPr>
            </w:pPr>
          </w:p>
        </w:tc>
      </w:tr>
      <w:tr w:rsidR="00E20DA6" w:rsidRPr="00DA3A8C" w14:paraId="7198DC0B" w14:textId="77777777" w:rsidTr="00815A26">
        <w:trPr>
          <w:trHeight w:val="315"/>
        </w:trPr>
        <w:tc>
          <w:tcPr>
            <w:tcW w:w="566" w:type="dxa"/>
            <w:noWrap/>
            <w:vAlign w:val="bottom"/>
            <w:hideMark/>
          </w:tcPr>
          <w:p w14:paraId="1FAEF2CA" w14:textId="77777777" w:rsidR="00E20DA6" w:rsidRPr="00DA3A8C" w:rsidRDefault="00E20DA6" w:rsidP="00815A26">
            <w:pPr>
              <w:rPr>
                <w:sz w:val="20"/>
                <w:szCs w:val="20"/>
              </w:rPr>
            </w:pPr>
          </w:p>
        </w:tc>
        <w:tc>
          <w:tcPr>
            <w:tcW w:w="1561" w:type="dxa"/>
            <w:noWrap/>
            <w:vAlign w:val="bottom"/>
            <w:hideMark/>
          </w:tcPr>
          <w:p w14:paraId="15A4F080" w14:textId="77777777" w:rsidR="00E20DA6" w:rsidRPr="00DA3A8C" w:rsidRDefault="00E20DA6" w:rsidP="00815A26">
            <w:pPr>
              <w:rPr>
                <w:sz w:val="20"/>
                <w:szCs w:val="20"/>
              </w:rPr>
            </w:pPr>
          </w:p>
        </w:tc>
        <w:tc>
          <w:tcPr>
            <w:tcW w:w="1844" w:type="dxa"/>
            <w:noWrap/>
            <w:vAlign w:val="bottom"/>
            <w:hideMark/>
          </w:tcPr>
          <w:p w14:paraId="73AB0C0E" w14:textId="77777777" w:rsidR="00E20DA6" w:rsidRPr="00DA3A8C" w:rsidRDefault="00E20DA6" w:rsidP="00815A26">
            <w:pPr>
              <w:rPr>
                <w:sz w:val="20"/>
                <w:szCs w:val="20"/>
              </w:rPr>
            </w:pPr>
          </w:p>
        </w:tc>
        <w:tc>
          <w:tcPr>
            <w:tcW w:w="2552" w:type="dxa"/>
            <w:noWrap/>
            <w:vAlign w:val="bottom"/>
            <w:hideMark/>
          </w:tcPr>
          <w:p w14:paraId="03FA5FB7" w14:textId="77777777" w:rsidR="00E20DA6" w:rsidRPr="00DA3A8C" w:rsidRDefault="00E20DA6" w:rsidP="00815A26">
            <w:pPr>
              <w:rPr>
                <w:sz w:val="20"/>
                <w:szCs w:val="20"/>
              </w:rPr>
            </w:pPr>
          </w:p>
        </w:tc>
        <w:tc>
          <w:tcPr>
            <w:tcW w:w="1985" w:type="dxa"/>
            <w:noWrap/>
            <w:vAlign w:val="bottom"/>
            <w:hideMark/>
          </w:tcPr>
          <w:p w14:paraId="37368EE0" w14:textId="77777777" w:rsidR="00E20DA6" w:rsidRPr="00DA3A8C" w:rsidRDefault="00E20DA6" w:rsidP="00815A26">
            <w:pPr>
              <w:rPr>
                <w:sz w:val="20"/>
                <w:szCs w:val="20"/>
              </w:rPr>
            </w:pPr>
          </w:p>
        </w:tc>
        <w:tc>
          <w:tcPr>
            <w:tcW w:w="2976" w:type="dxa"/>
            <w:noWrap/>
            <w:vAlign w:val="bottom"/>
            <w:hideMark/>
          </w:tcPr>
          <w:p w14:paraId="43140556" w14:textId="77777777" w:rsidR="00E20DA6" w:rsidRPr="00DA3A8C" w:rsidRDefault="00E20DA6" w:rsidP="00815A26">
            <w:pPr>
              <w:rPr>
                <w:sz w:val="20"/>
                <w:szCs w:val="20"/>
              </w:rPr>
            </w:pPr>
          </w:p>
        </w:tc>
        <w:tc>
          <w:tcPr>
            <w:tcW w:w="2835" w:type="dxa"/>
            <w:shd w:val="clear" w:color="auto" w:fill="auto"/>
            <w:noWrap/>
            <w:vAlign w:val="bottom"/>
            <w:hideMark/>
          </w:tcPr>
          <w:p w14:paraId="721D8589" w14:textId="77777777" w:rsidR="00E20DA6" w:rsidRPr="00DA3A8C" w:rsidRDefault="00E20DA6" w:rsidP="00815A26">
            <w:pPr>
              <w:rPr>
                <w:sz w:val="20"/>
                <w:szCs w:val="20"/>
              </w:rPr>
            </w:pPr>
          </w:p>
        </w:tc>
      </w:tr>
    </w:tbl>
    <w:p w14:paraId="103E74D4" w14:textId="77777777" w:rsidR="00E20DA6" w:rsidRPr="00DA3A8C" w:rsidRDefault="00E20DA6" w:rsidP="00E20DA6">
      <w:pPr>
        <w:pStyle w:val="Times12"/>
        <w:ind w:firstLine="0"/>
        <w:jc w:val="left"/>
        <w:sectPr w:rsidR="00E20DA6" w:rsidRPr="00DA3A8C" w:rsidSect="004A27B5">
          <w:pgSz w:w="16840" w:h="11907" w:orient="landscape" w:code="9"/>
          <w:pgMar w:top="993" w:right="1134" w:bottom="567" w:left="1134" w:header="567" w:footer="567" w:gutter="0"/>
          <w:cols w:space="708"/>
          <w:docGrid w:linePitch="360"/>
        </w:sectPr>
      </w:pPr>
    </w:p>
    <w:p w14:paraId="4714B2F8" w14:textId="77777777" w:rsidR="00E20DA6" w:rsidRPr="00DA3A8C" w:rsidRDefault="00E20DA6" w:rsidP="00E20DA6">
      <w:pPr>
        <w:pStyle w:val="Times12"/>
        <w:ind w:left="11344" w:firstLine="709"/>
        <w:jc w:val="center"/>
        <w:rPr>
          <w:i/>
        </w:rPr>
      </w:pPr>
      <w:r w:rsidRPr="00DA3A8C">
        <w:rPr>
          <w:i/>
        </w:rPr>
        <w:lastRenderedPageBreak/>
        <w:t>окончание</w:t>
      </w:r>
    </w:p>
    <w:tbl>
      <w:tblPr>
        <w:tblpPr w:leftFromText="180" w:rightFromText="180" w:vertAnchor="text" w:horzAnchor="margin" w:tblpXSpec="center" w:tblpY="325"/>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559"/>
        <w:gridCol w:w="1843"/>
        <w:gridCol w:w="2693"/>
        <w:gridCol w:w="2410"/>
        <w:gridCol w:w="1559"/>
        <w:gridCol w:w="1560"/>
        <w:gridCol w:w="1128"/>
        <w:gridCol w:w="2127"/>
      </w:tblGrid>
      <w:tr w:rsidR="00E20DA6" w:rsidRPr="00DA3A8C" w14:paraId="151EB6E5" w14:textId="77777777" w:rsidTr="00815A26">
        <w:trPr>
          <w:trHeight w:val="510"/>
        </w:trPr>
        <w:tc>
          <w:tcPr>
            <w:tcW w:w="13603" w:type="dxa"/>
            <w:gridSpan w:val="8"/>
            <w:shd w:val="clear" w:color="auto" w:fill="auto"/>
            <w:vAlign w:val="bottom"/>
            <w:hideMark/>
          </w:tcPr>
          <w:p w14:paraId="0022B8A7" w14:textId="77777777" w:rsidR="00E20DA6" w:rsidRPr="00DA3A8C" w:rsidRDefault="00E20DA6" w:rsidP="00815A26">
            <w:pPr>
              <w:suppressAutoHyphens/>
              <w:ind w:left="-108" w:right="-108"/>
              <w:jc w:val="center"/>
              <w:rPr>
                <w:i/>
                <w:sz w:val="20"/>
                <w:szCs w:val="20"/>
                <w:lang w:eastAsia="ar-SA"/>
              </w:rPr>
            </w:pPr>
            <w:r w:rsidRPr="00DA3A8C">
              <w:rPr>
                <w:i/>
                <w:sz w:val="20"/>
                <w:szCs w:val="20"/>
                <w:lang w:eastAsia="ar-SA"/>
              </w:rPr>
              <w:t>Информация о цепочке собственников, включая бенефициаров (в том числе конечных)</w:t>
            </w:r>
          </w:p>
        </w:tc>
        <w:tc>
          <w:tcPr>
            <w:tcW w:w="2127" w:type="dxa"/>
            <w:vMerge w:val="restart"/>
            <w:shd w:val="clear" w:color="auto" w:fill="auto"/>
            <w:vAlign w:val="center"/>
            <w:hideMark/>
          </w:tcPr>
          <w:p w14:paraId="4F128900" w14:textId="77777777" w:rsidR="00E20DA6" w:rsidRPr="00DA3A8C" w:rsidRDefault="00E20DA6" w:rsidP="00815A26">
            <w:pPr>
              <w:suppressAutoHyphens/>
              <w:ind w:left="-108" w:right="-108"/>
              <w:jc w:val="center"/>
              <w:rPr>
                <w:i/>
                <w:sz w:val="20"/>
                <w:szCs w:val="20"/>
                <w:lang w:eastAsia="ar-SA"/>
              </w:rPr>
            </w:pPr>
            <w:r w:rsidRPr="00DA3A8C">
              <w:rPr>
                <w:i/>
                <w:sz w:val="20"/>
                <w:szCs w:val="20"/>
                <w:lang w:eastAsia="ar-SA"/>
              </w:rPr>
              <w:t>Информация о подтверждающих документах (наименование, реквизиты и т.д.)</w:t>
            </w:r>
          </w:p>
        </w:tc>
      </w:tr>
      <w:tr w:rsidR="00E20DA6" w:rsidRPr="00DA3A8C" w14:paraId="16BEC28E" w14:textId="77777777" w:rsidTr="00815A26">
        <w:trPr>
          <w:trHeight w:val="1590"/>
        </w:trPr>
        <w:tc>
          <w:tcPr>
            <w:tcW w:w="851" w:type="dxa"/>
            <w:vAlign w:val="center"/>
            <w:hideMark/>
          </w:tcPr>
          <w:p w14:paraId="565B34A6" w14:textId="77777777" w:rsidR="00E20DA6" w:rsidRPr="00DA3A8C" w:rsidRDefault="00E20DA6" w:rsidP="00815A26">
            <w:pPr>
              <w:suppressAutoHyphens/>
              <w:ind w:left="-108" w:right="-108"/>
              <w:jc w:val="center"/>
              <w:rPr>
                <w:i/>
                <w:sz w:val="20"/>
                <w:szCs w:val="20"/>
                <w:lang w:eastAsia="ar-SA"/>
              </w:rPr>
            </w:pPr>
            <w:r w:rsidRPr="00DA3A8C">
              <w:rPr>
                <w:i/>
                <w:sz w:val="20"/>
                <w:szCs w:val="20"/>
                <w:lang w:eastAsia="ar-SA"/>
              </w:rPr>
              <w:t xml:space="preserve">№ </w:t>
            </w:r>
          </w:p>
        </w:tc>
        <w:tc>
          <w:tcPr>
            <w:tcW w:w="1559" w:type="dxa"/>
            <w:vAlign w:val="center"/>
            <w:hideMark/>
          </w:tcPr>
          <w:p w14:paraId="03FFACC2" w14:textId="77777777" w:rsidR="00E20DA6" w:rsidRPr="00DA3A8C" w:rsidRDefault="00E20DA6" w:rsidP="00815A26">
            <w:pPr>
              <w:suppressAutoHyphens/>
              <w:ind w:left="-108" w:right="-108"/>
              <w:jc w:val="center"/>
              <w:rPr>
                <w:i/>
                <w:sz w:val="20"/>
                <w:szCs w:val="20"/>
                <w:lang w:eastAsia="ar-SA"/>
              </w:rPr>
            </w:pPr>
            <w:r w:rsidRPr="00DA3A8C">
              <w:rPr>
                <w:i/>
                <w:sz w:val="20"/>
                <w:szCs w:val="20"/>
                <w:lang w:eastAsia="ar-SA"/>
              </w:rPr>
              <w:t xml:space="preserve">ИНН </w:t>
            </w:r>
          </w:p>
        </w:tc>
        <w:tc>
          <w:tcPr>
            <w:tcW w:w="1843" w:type="dxa"/>
            <w:vAlign w:val="center"/>
            <w:hideMark/>
          </w:tcPr>
          <w:p w14:paraId="029349E6" w14:textId="77777777" w:rsidR="00E20DA6" w:rsidRPr="00DA3A8C" w:rsidRDefault="00E20DA6" w:rsidP="00815A26">
            <w:pPr>
              <w:suppressAutoHyphens/>
              <w:ind w:left="-108" w:right="-108"/>
              <w:jc w:val="center"/>
              <w:rPr>
                <w:i/>
                <w:sz w:val="20"/>
                <w:szCs w:val="20"/>
                <w:lang w:eastAsia="ar-SA"/>
              </w:rPr>
            </w:pPr>
            <w:r w:rsidRPr="00DA3A8C">
              <w:rPr>
                <w:i/>
                <w:sz w:val="20"/>
                <w:szCs w:val="20"/>
                <w:lang w:eastAsia="ar-SA"/>
              </w:rPr>
              <w:t>ОГРН</w:t>
            </w:r>
          </w:p>
        </w:tc>
        <w:tc>
          <w:tcPr>
            <w:tcW w:w="2693" w:type="dxa"/>
            <w:vAlign w:val="center"/>
            <w:hideMark/>
          </w:tcPr>
          <w:p w14:paraId="6786B19A" w14:textId="77777777" w:rsidR="00E20DA6" w:rsidRPr="00DA3A8C" w:rsidRDefault="00E20DA6" w:rsidP="00815A26">
            <w:pPr>
              <w:suppressAutoHyphens/>
              <w:ind w:left="-108" w:right="-108"/>
              <w:jc w:val="center"/>
              <w:rPr>
                <w:i/>
                <w:sz w:val="20"/>
                <w:szCs w:val="20"/>
                <w:lang w:eastAsia="ar-SA"/>
              </w:rPr>
            </w:pPr>
            <w:r w:rsidRPr="00DA3A8C">
              <w:rPr>
                <w:i/>
                <w:sz w:val="20"/>
                <w:szCs w:val="20"/>
                <w:lang w:eastAsia="ar-SA"/>
              </w:rPr>
              <w:t>Наименование / Ф.И.О.</w:t>
            </w:r>
          </w:p>
        </w:tc>
        <w:tc>
          <w:tcPr>
            <w:tcW w:w="2410" w:type="dxa"/>
            <w:vAlign w:val="center"/>
            <w:hideMark/>
          </w:tcPr>
          <w:p w14:paraId="355851DE" w14:textId="77777777" w:rsidR="00E20DA6" w:rsidRPr="00DA3A8C" w:rsidRDefault="00E20DA6" w:rsidP="00815A26">
            <w:pPr>
              <w:suppressAutoHyphens/>
              <w:ind w:left="-108" w:right="-108"/>
              <w:jc w:val="center"/>
              <w:rPr>
                <w:i/>
                <w:sz w:val="20"/>
                <w:szCs w:val="20"/>
                <w:lang w:eastAsia="ar-SA"/>
              </w:rPr>
            </w:pPr>
            <w:r w:rsidRPr="00DA3A8C">
              <w:rPr>
                <w:i/>
                <w:sz w:val="20"/>
                <w:szCs w:val="20"/>
                <w:lang w:eastAsia="ar-SA"/>
              </w:rPr>
              <w:t>Адрес регистрации</w:t>
            </w:r>
          </w:p>
        </w:tc>
        <w:tc>
          <w:tcPr>
            <w:tcW w:w="1559" w:type="dxa"/>
            <w:shd w:val="clear" w:color="auto" w:fill="auto"/>
            <w:vAlign w:val="center"/>
            <w:hideMark/>
          </w:tcPr>
          <w:p w14:paraId="184971DD" w14:textId="77777777" w:rsidR="00E20DA6" w:rsidRPr="00DA3A8C" w:rsidRDefault="00E20DA6" w:rsidP="00815A26">
            <w:pPr>
              <w:suppressAutoHyphens/>
              <w:ind w:left="-108" w:right="-108"/>
              <w:jc w:val="center"/>
              <w:rPr>
                <w:i/>
                <w:sz w:val="20"/>
                <w:szCs w:val="20"/>
                <w:lang w:eastAsia="ar-SA"/>
              </w:rPr>
            </w:pPr>
            <w:r w:rsidRPr="00DA3A8C">
              <w:rPr>
                <w:i/>
                <w:sz w:val="20"/>
                <w:szCs w:val="20"/>
                <w:lang w:eastAsia="ar-SA"/>
              </w:rPr>
              <w:t>Серия и номер документа, удостоверяющего личность (для физического лица)</w:t>
            </w:r>
          </w:p>
        </w:tc>
        <w:tc>
          <w:tcPr>
            <w:tcW w:w="1560" w:type="dxa"/>
            <w:shd w:val="clear" w:color="auto" w:fill="auto"/>
            <w:vAlign w:val="center"/>
            <w:hideMark/>
          </w:tcPr>
          <w:p w14:paraId="54A1F84F" w14:textId="77777777" w:rsidR="00E20DA6" w:rsidRPr="00DA3A8C" w:rsidRDefault="00E20DA6" w:rsidP="00815A26">
            <w:pPr>
              <w:suppressAutoHyphens/>
              <w:jc w:val="center"/>
              <w:rPr>
                <w:i/>
                <w:sz w:val="20"/>
                <w:szCs w:val="20"/>
                <w:lang w:eastAsia="ar-SA"/>
              </w:rPr>
            </w:pPr>
            <w:r w:rsidRPr="00DA3A8C">
              <w:rPr>
                <w:i/>
                <w:sz w:val="20"/>
                <w:szCs w:val="20"/>
                <w:lang w:eastAsia="ar-SA"/>
              </w:rPr>
              <w:t>Руководитель / участник / акционер / бенефициар</w:t>
            </w:r>
          </w:p>
        </w:tc>
        <w:tc>
          <w:tcPr>
            <w:tcW w:w="1128" w:type="dxa"/>
            <w:vAlign w:val="center"/>
          </w:tcPr>
          <w:p w14:paraId="64BFE469" w14:textId="77777777" w:rsidR="00E20DA6" w:rsidRPr="00DA3A8C" w:rsidRDefault="00E20DA6" w:rsidP="00815A26">
            <w:pPr>
              <w:suppressAutoHyphens/>
              <w:jc w:val="center"/>
              <w:rPr>
                <w:i/>
                <w:sz w:val="20"/>
                <w:szCs w:val="20"/>
                <w:lang w:eastAsia="ar-SA"/>
              </w:rPr>
            </w:pPr>
            <w:r w:rsidRPr="00DA3A8C">
              <w:rPr>
                <w:i/>
                <w:sz w:val="20"/>
                <w:szCs w:val="20"/>
                <w:lang w:eastAsia="ar-SA"/>
              </w:rPr>
              <w:t>Доля участия</w:t>
            </w:r>
          </w:p>
        </w:tc>
        <w:tc>
          <w:tcPr>
            <w:tcW w:w="2127" w:type="dxa"/>
            <w:vMerge/>
            <w:vAlign w:val="center"/>
            <w:hideMark/>
          </w:tcPr>
          <w:p w14:paraId="30AA77B2" w14:textId="77777777" w:rsidR="00E20DA6" w:rsidRPr="00DA3A8C" w:rsidRDefault="00E20DA6" w:rsidP="00815A26">
            <w:pPr>
              <w:suppressAutoHyphens/>
              <w:rPr>
                <w:i/>
                <w:sz w:val="20"/>
                <w:szCs w:val="20"/>
                <w:lang w:eastAsia="ar-SA"/>
              </w:rPr>
            </w:pPr>
          </w:p>
        </w:tc>
      </w:tr>
      <w:tr w:rsidR="00E20DA6" w:rsidRPr="00DA3A8C" w14:paraId="791E7A4A" w14:textId="77777777" w:rsidTr="00815A26">
        <w:trPr>
          <w:trHeight w:val="315"/>
        </w:trPr>
        <w:tc>
          <w:tcPr>
            <w:tcW w:w="851" w:type="dxa"/>
            <w:noWrap/>
            <w:vAlign w:val="center"/>
            <w:hideMark/>
          </w:tcPr>
          <w:p w14:paraId="2F3A81BA" w14:textId="77777777" w:rsidR="00E20DA6" w:rsidRPr="00DA3A8C" w:rsidRDefault="00E20DA6" w:rsidP="00815A26">
            <w:pPr>
              <w:suppressAutoHyphens/>
              <w:jc w:val="center"/>
              <w:rPr>
                <w:i/>
                <w:iCs/>
                <w:sz w:val="20"/>
                <w:szCs w:val="20"/>
                <w:lang w:eastAsia="ar-SA"/>
              </w:rPr>
            </w:pPr>
            <w:r w:rsidRPr="00DA3A8C">
              <w:rPr>
                <w:i/>
                <w:iCs/>
                <w:sz w:val="20"/>
                <w:szCs w:val="20"/>
                <w:lang w:eastAsia="ar-SA"/>
              </w:rPr>
              <w:t>8</w:t>
            </w:r>
          </w:p>
        </w:tc>
        <w:tc>
          <w:tcPr>
            <w:tcW w:w="1559" w:type="dxa"/>
            <w:noWrap/>
            <w:vAlign w:val="center"/>
            <w:hideMark/>
          </w:tcPr>
          <w:p w14:paraId="728F82A0" w14:textId="77777777" w:rsidR="00E20DA6" w:rsidRPr="00DA3A8C" w:rsidRDefault="00E20DA6" w:rsidP="00815A26">
            <w:pPr>
              <w:suppressAutoHyphens/>
              <w:jc w:val="center"/>
              <w:rPr>
                <w:i/>
                <w:iCs/>
                <w:sz w:val="20"/>
                <w:szCs w:val="20"/>
                <w:lang w:eastAsia="ar-SA"/>
              </w:rPr>
            </w:pPr>
            <w:r w:rsidRPr="00DA3A8C">
              <w:rPr>
                <w:i/>
                <w:iCs/>
                <w:sz w:val="20"/>
                <w:szCs w:val="20"/>
                <w:lang w:eastAsia="ar-SA"/>
              </w:rPr>
              <w:t>9</w:t>
            </w:r>
          </w:p>
        </w:tc>
        <w:tc>
          <w:tcPr>
            <w:tcW w:w="1843" w:type="dxa"/>
            <w:noWrap/>
            <w:vAlign w:val="center"/>
            <w:hideMark/>
          </w:tcPr>
          <w:p w14:paraId="06932DF6" w14:textId="77777777" w:rsidR="00E20DA6" w:rsidRPr="00DA3A8C" w:rsidRDefault="00E20DA6" w:rsidP="00815A26">
            <w:pPr>
              <w:suppressAutoHyphens/>
              <w:jc w:val="center"/>
              <w:rPr>
                <w:i/>
                <w:iCs/>
                <w:sz w:val="20"/>
                <w:szCs w:val="20"/>
                <w:lang w:eastAsia="ar-SA"/>
              </w:rPr>
            </w:pPr>
            <w:r w:rsidRPr="00DA3A8C">
              <w:rPr>
                <w:i/>
                <w:iCs/>
                <w:sz w:val="20"/>
                <w:szCs w:val="20"/>
                <w:lang w:eastAsia="ar-SA"/>
              </w:rPr>
              <w:t>10</w:t>
            </w:r>
          </w:p>
        </w:tc>
        <w:tc>
          <w:tcPr>
            <w:tcW w:w="2693" w:type="dxa"/>
            <w:noWrap/>
            <w:vAlign w:val="center"/>
            <w:hideMark/>
          </w:tcPr>
          <w:p w14:paraId="5756F754" w14:textId="77777777" w:rsidR="00E20DA6" w:rsidRPr="00DA3A8C" w:rsidRDefault="00E20DA6" w:rsidP="00815A26">
            <w:pPr>
              <w:suppressAutoHyphens/>
              <w:jc w:val="center"/>
              <w:rPr>
                <w:i/>
                <w:iCs/>
                <w:sz w:val="20"/>
                <w:szCs w:val="20"/>
                <w:lang w:eastAsia="ar-SA"/>
              </w:rPr>
            </w:pPr>
            <w:r w:rsidRPr="00DA3A8C">
              <w:rPr>
                <w:i/>
                <w:iCs/>
                <w:sz w:val="20"/>
                <w:szCs w:val="20"/>
                <w:lang w:eastAsia="ar-SA"/>
              </w:rPr>
              <w:t>11</w:t>
            </w:r>
          </w:p>
        </w:tc>
        <w:tc>
          <w:tcPr>
            <w:tcW w:w="2410" w:type="dxa"/>
            <w:noWrap/>
            <w:vAlign w:val="center"/>
            <w:hideMark/>
          </w:tcPr>
          <w:p w14:paraId="3E5B3DDD" w14:textId="77777777" w:rsidR="00E20DA6" w:rsidRPr="00DA3A8C" w:rsidRDefault="00E20DA6" w:rsidP="00815A26">
            <w:pPr>
              <w:suppressAutoHyphens/>
              <w:jc w:val="center"/>
              <w:rPr>
                <w:i/>
                <w:iCs/>
                <w:sz w:val="20"/>
                <w:szCs w:val="20"/>
                <w:lang w:eastAsia="ar-SA"/>
              </w:rPr>
            </w:pPr>
            <w:r w:rsidRPr="00DA3A8C">
              <w:rPr>
                <w:i/>
                <w:iCs/>
                <w:sz w:val="20"/>
                <w:szCs w:val="20"/>
                <w:lang w:eastAsia="ar-SA"/>
              </w:rPr>
              <w:t>12</w:t>
            </w:r>
          </w:p>
        </w:tc>
        <w:tc>
          <w:tcPr>
            <w:tcW w:w="1559" w:type="dxa"/>
            <w:shd w:val="clear" w:color="auto" w:fill="auto"/>
            <w:noWrap/>
            <w:vAlign w:val="center"/>
            <w:hideMark/>
          </w:tcPr>
          <w:p w14:paraId="4D6113C9" w14:textId="77777777" w:rsidR="00E20DA6" w:rsidRPr="00DA3A8C" w:rsidRDefault="00E20DA6" w:rsidP="00815A26">
            <w:pPr>
              <w:suppressAutoHyphens/>
              <w:jc w:val="center"/>
              <w:rPr>
                <w:i/>
                <w:iCs/>
                <w:sz w:val="20"/>
                <w:szCs w:val="20"/>
                <w:lang w:eastAsia="ar-SA"/>
              </w:rPr>
            </w:pPr>
            <w:r w:rsidRPr="00DA3A8C">
              <w:rPr>
                <w:i/>
                <w:iCs/>
                <w:sz w:val="20"/>
                <w:szCs w:val="20"/>
                <w:lang w:eastAsia="ar-SA"/>
              </w:rPr>
              <w:t>13</w:t>
            </w:r>
          </w:p>
        </w:tc>
        <w:tc>
          <w:tcPr>
            <w:tcW w:w="1560" w:type="dxa"/>
            <w:shd w:val="clear" w:color="auto" w:fill="auto"/>
            <w:noWrap/>
            <w:vAlign w:val="center"/>
            <w:hideMark/>
          </w:tcPr>
          <w:p w14:paraId="2040F152" w14:textId="77777777" w:rsidR="00E20DA6" w:rsidRPr="00DA3A8C" w:rsidRDefault="00E20DA6" w:rsidP="00815A26">
            <w:pPr>
              <w:suppressAutoHyphens/>
              <w:jc w:val="center"/>
              <w:rPr>
                <w:i/>
                <w:iCs/>
                <w:sz w:val="20"/>
                <w:szCs w:val="20"/>
                <w:lang w:eastAsia="ar-SA"/>
              </w:rPr>
            </w:pPr>
            <w:r w:rsidRPr="00DA3A8C">
              <w:rPr>
                <w:i/>
                <w:iCs/>
                <w:sz w:val="20"/>
                <w:szCs w:val="20"/>
                <w:lang w:eastAsia="ar-SA"/>
              </w:rPr>
              <w:t>14</w:t>
            </w:r>
          </w:p>
        </w:tc>
        <w:tc>
          <w:tcPr>
            <w:tcW w:w="1128" w:type="dxa"/>
          </w:tcPr>
          <w:p w14:paraId="76768E75" w14:textId="77777777" w:rsidR="00E20DA6" w:rsidRPr="00DA3A8C" w:rsidRDefault="00E20DA6" w:rsidP="00815A26">
            <w:pPr>
              <w:suppressAutoHyphens/>
              <w:jc w:val="center"/>
              <w:rPr>
                <w:i/>
                <w:iCs/>
                <w:sz w:val="20"/>
                <w:szCs w:val="20"/>
                <w:lang w:eastAsia="ar-SA"/>
              </w:rPr>
            </w:pPr>
            <w:r w:rsidRPr="00DA3A8C">
              <w:rPr>
                <w:i/>
                <w:iCs/>
                <w:sz w:val="20"/>
                <w:szCs w:val="20"/>
                <w:lang w:eastAsia="ar-SA"/>
              </w:rPr>
              <w:t>15</w:t>
            </w:r>
          </w:p>
        </w:tc>
        <w:tc>
          <w:tcPr>
            <w:tcW w:w="2127" w:type="dxa"/>
            <w:shd w:val="clear" w:color="auto" w:fill="auto"/>
            <w:noWrap/>
            <w:vAlign w:val="center"/>
            <w:hideMark/>
          </w:tcPr>
          <w:p w14:paraId="3D441D22" w14:textId="77777777" w:rsidR="00E20DA6" w:rsidRPr="00DA3A8C" w:rsidRDefault="00E20DA6" w:rsidP="00815A26">
            <w:pPr>
              <w:suppressAutoHyphens/>
              <w:jc w:val="center"/>
              <w:rPr>
                <w:i/>
                <w:iCs/>
                <w:sz w:val="20"/>
                <w:szCs w:val="20"/>
                <w:lang w:eastAsia="ar-SA"/>
              </w:rPr>
            </w:pPr>
            <w:r w:rsidRPr="00DA3A8C">
              <w:rPr>
                <w:i/>
                <w:iCs/>
                <w:sz w:val="20"/>
                <w:szCs w:val="20"/>
                <w:lang w:eastAsia="ar-SA"/>
              </w:rPr>
              <w:t>16</w:t>
            </w:r>
          </w:p>
        </w:tc>
      </w:tr>
      <w:tr w:rsidR="00E20DA6" w:rsidRPr="00DA3A8C" w14:paraId="7F7CF474" w14:textId="77777777" w:rsidTr="00815A26">
        <w:trPr>
          <w:trHeight w:val="386"/>
        </w:trPr>
        <w:tc>
          <w:tcPr>
            <w:tcW w:w="851" w:type="dxa"/>
            <w:noWrap/>
            <w:vAlign w:val="bottom"/>
            <w:hideMark/>
          </w:tcPr>
          <w:p w14:paraId="21465A07" w14:textId="77777777" w:rsidR="00E20DA6" w:rsidRPr="00DA3A8C" w:rsidRDefault="00E20DA6" w:rsidP="00815A26">
            <w:pPr>
              <w:suppressAutoHyphens/>
              <w:rPr>
                <w:iCs/>
                <w:sz w:val="20"/>
                <w:szCs w:val="20"/>
                <w:lang w:eastAsia="ar-SA"/>
              </w:rPr>
            </w:pPr>
            <w:r w:rsidRPr="00DA3A8C">
              <w:rPr>
                <w:i/>
                <w:iCs/>
                <w:sz w:val="20"/>
                <w:szCs w:val="20"/>
                <w:lang w:eastAsia="ar-SA"/>
              </w:rPr>
              <w:t>1.1</w:t>
            </w:r>
          </w:p>
        </w:tc>
        <w:tc>
          <w:tcPr>
            <w:tcW w:w="1559" w:type="dxa"/>
            <w:noWrap/>
            <w:vAlign w:val="bottom"/>
            <w:hideMark/>
          </w:tcPr>
          <w:p w14:paraId="22F87CCF" w14:textId="77777777" w:rsidR="00E20DA6" w:rsidRPr="00DA3A8C" w:rsidRDefault="00E20DA6" w:rsidP="00815A26">
            <w:pPr>
              <w:suppressAutoHyphens/>
              <w:rPr>
                <w:iCs/>
                <w:sz w:val="20"/>
                <w:szCs w:val="20"/>
                <w:lang w:eastAsia="ar-SA"/>
              </w:rPr>
            </w:pPr>
            <w:r w:rsidRPr="00DA3A8C">
              <w:rPr>
                <w:i/>
                <w:iCs/>
                <w:sz w:val="20"/>
                <w:szCs w:val="20"/>
                <w:lang w:eastAsia="ar-SA"/>
              </w:rPr>
              <w:t>7754467990</w:t>
            </w:r>
          </w:p>
        </w:tc>
        <w:tc>
          <w:tcPr>
            <w:tcW w:w="1843" w:type="dxa"/>
            <w:noWrap/>
            <w:vAlign w:val="bottom"/>
            <w:hideMark/>
          </w:tcPr>
          <w:p w14:paraId="31D8E8DE" w14:textId="77777777" w:rsidR="00E20DA6" w:rsidRPr="00DA3A8C" w:rsidRDefault="00E20DA6" w:rsidP="00815A26">
            <w:pPr>
              <w:suppressAutoHyphens/>
              <w:rPr>
                <w:iCs/>
                <w:sz w:val="20"/>
                <w:szCs w:val="20"/>
                <w:lang w:eastAsia="ar-SA"/>
              </w:rPr>
            </w:pPr>
            <w:r w:rsidRPr="00DA3A8C">
              <w:rPr>
                <w:i/>
                <w:iCs/>
                <w:sz w:val="20"/>
                <w:szCs w:val="20"/>
                <w:lang w:eastAsia="ar-SA"/>
              </w:rPr>
              <w:t>108323232323232</w:t>
            </w:r>
          </w:p>
        </w:tc>
        <w:tc>
          <w:tcPr>
            <w:tcW w:w="2693" w:type="dxa"/>
            <w:noWrap/>
            <w:vAlign w:val="bottom"/>
            <w:hideMark/>
          </w:tcPr>
          <w:p w14:paraId="696A540E" w14:textId="77777777" w:rsidR="00E20DA6" w:rsidRPr="00DA3A8C" w:rsidRDefault="00E20DA6" w:rsidP="00815A26">
            <w:pPr>
              <w:suppressAutoHyphens/>
              <w:rPr>
                <w:iCs/>
                <w:sz w:val="20"/>
                <w:szCs w:val="20"/>
                <w:lang w:eastAsia="ar-SA"/>
              </w:rPr>
            </w:pPr>
            <w:r w:rsidRPr="00DA3A8C">
              <w:rPr>
                <w:i/>
                <w:iCs/>
                <w:sz w:val="20"/>
                <w:szCs w:val="20"/>
                <w:lang w:eastAsia="ar-SA"/>
              </w:rPr>
              <w:t>ЗАО "Свет 1"</w:t>
            </w:r>
          </w:p>
        </w:tc>
        <w:tc>
          <w:tcPr>
            <w:tcW w:w="2410" w:type="dxa"/>
            <w:noWrap/>
            <w:vAlign w:val="bottom"/>
            <w:hideMark/>
          </w:tcPr>
          <w:p w14:paraId="2F277AE6" w14:textId="77777777" w:rsidR="00E20DA6" w:rsidRPr="00DA3A8C" w:rsidRDefault="00E20DA6" w:rsidP="00815A26">
            <w:pPr>
              <w:suppressAutoHyphens/>
              <w:rPr>
                <w:iCs/>
                <w:sz w:val="20"/>
                <w:szCs w:val="20"/>
                <w:lang w:eastAsia="ar-SA"/>
              </w:rPr>
            </w:pPr>
            <w:r w:rsidRPr="00DA3A8C">
              <w:rPr>
                <w:i/>
                <w:iCs/>
                <w:sz w:val="20"/>
                <w:szCs w:val="20"/>
                <w:lang w:eastAsia="ar-SA"/>
              </w:rPr>
              <w:t xml:space="preserve">Москва, </w:t>
            </w:r>
            <w:proofErr w:type="spellStart"/>
            <w:r w:rsidRPr="00DA3A8C">
              <w:rPr>
                <w:i/>
                <w:iCs/>
                <w:sz w:val="20"/>
                <w:szCs w:val="20"/>
                <w:lang w:eastAsia="ar-SA"/>
              </w:rPr>
              <w:t>ул.Лубянка</w:t>
            </w:r>
            <w:proofErr w:type="spellEnd"/>
            <w:r w:rsidRPr="00DA3A8C">
              <w:rPr>
                <w:i/>
                <w:iCs/>
                <w:sz w:val="20"/>
                <w:szCs w:val="20"/>
                <w:lang w:eastAsia="ar-SA"/>
              </w:rPr>
              <w:t>, 3</w:t>
            </w:r>
          </w:p>
        </w:tc>
        <w:tc>
          <w:tcPr>
            <w:tcW w:w="1559" w:type="dxa"/>
            <w:shd w:val="clear" w:color="auto" w:fill="auto"/>
            <w:noWrap/>
            <w:vAlign w:val="bottom"/>
            <w:hideMark/>
          </w:tcPr>
          <w:p w14:paraId="18A28CEB" w14:textId="77777777" w:rsidR="00E20DA6" w:rsidRPr="00DA3A8C" w:rsidRDefault="00E20DA6" w:rsidP="00815A26">
            <w:pPr>
              <w:suppressAutoHyphens/>
              <w:rPr>
                <w:iCs/>
                <w:sz w:val="20"/>
                <w:szCs w:val="20"/>
                <w:lang w:eastAsia="ar-SA"/>
              </w:rPr>
            </w:pPr>
            <w:r w:rsidRPr="00DA3A8C">
              <w:rPr>
                <w:i/>
                <w:iCs/>
                <w:sz w:val="20"/>
                <w:szCs w:val="20"/>
                <w:lang w:eastAsia="ar-SA"/>
              </w:rPr>
              <w:t> </w:t>
            </w:r>
          </w:p>
        </w:tc>
        <w:tc>
          <w:tcPr>
            <w:tcW w:w="1560" w:type="dxa"/>
            <w:shd w:val="clear" w:color="auto" w:fill="auto"/>
            <w:noWrap/>
            <w:vAlign w:val="bottom"/>
            <w:hideMark/>
          </w:tcPr>
          <w:p w14:paraId="2F04D22A" w14:textId="77777777" w:rsidR="00E20DA6" w:rsidRPr="00DA3A8C" w:rsidRDefault="00E20DA6" w:rsidP="00815A26">
            <w:pPr>
              <w:suppressAutoHyphens/>
              <w:rPr>
                <w:iCs/>
                <w:sz w:val="20"/>
                <w:szCs w:val="20"/>
                <w:lang w:eastAsia="ar-SA"/>
              </w:rPr>
            </w:pPr>
            <w:r w:rsidRPr="00DA3A8C">
              <w:rPr>
                <w:i/>
                <w:iCs/>
                <w:sz w:val="20"/>
                <w:szCs w:val="20"/>
                <w:lang w:eastAsia="ar-SA"/>
              </w:rPr>
              <w:t>Участник</w:t>
            </w:r>
          </w:p>
        </w:tc>
        <w:tc>
          <w:tcPr>
            <w:tcW w:w="1128" w:type="dxa"/>
            <w:vAlign w:val="center"/>
          </w:tcPr>
          <w:p w14:paraId="66FF50F9" w14:textId="77777777" w:rsidR="00E20DA6" w:rsidRPr="00DA3A8C" w:rsidRDefault="00E20DA6" w:rsidP="00815A26">
            <w:pPr>
              <w:suppressAutoHyphens/>
              <w:jc w:val="center"/>
              <w:rPr>
                <w:i/>
                <w:iCs/>
                <w:sz w:val="20"/>
                <w:szCs w:val="20"/>
                <w:lang w:eastAsia="ar-SA"/>
              </w:rPr>
            </w:pPr>
            <w:r w:rsidRPr="00DA3A8C">
              <w:rPr>
                <w:i/>
                <w:iCs/>
                <w:sz w:val="20"/>
                <w:szCs w:val="20"/>
                <w:lang w:val="en-US" w:eastAsia="ar-SA"/>
              </w:rPr>
              <w:t>25</w:t>
            </w:r>
            <w:r w:rsidRPr="00DA3A8C">
              <w:rPr>
                <w:i/>
                <w:iCs/>
                <w:sz w:val="20"/>
                <w:szCs w:val="20"/>
                <w:lang w:eastAsia="ar-SA"/>
              </w:rPr>
              <w:t>%</w:t>
            </w:r>
          </w:p>
        </w:tc>
        <w:tc>
          <w:tcPr>
            <w:tcW w:w="2127" w:type="dxa"/>
            <w:shd w:val="clear" w:color="auto" w:fill="auto"/>
            <w:noWrap/>
            <w:vAlign w:val="bottom"/>
            <w:hideMark/>
          </w:tcPr>
          <w:p w14:paraId="6BD257BE" w14:textId="77777777" w:rsidR="00E20DA6" w:rsidRPr="00DA3A8C" w:rsidRDefault="00E20DA6" w:rsidP="00815A26">
            <w:pPr>
              <w:suppressAutoHyphens/>
              <w:rPr>
                <w:iCs/>
                <w:sz w:val="20"/>
                <w:szCs w:val="20"/>
                <w:lang w:eastAsia="ar-SA"/>
              </w:rPr>
            </w:pPr>
            <w:r w:rsidRPr="00DA3A8C">
              <w:rPr>
                <w:i/>
                <w:iCs/>
                <w:sz w:val="20"/>
                <w:szCs w:val="20"/>
                <w:lang w:eastAsia="ar-SA"/>
              </w:rPr>
              <w:t>учредительный договор от 23.01.2008</w:t>
            </w:r>
          </w:p>
        </w:tc>
      </w:tr>
      <w:tr w:rsidR="00E20DA6" w:rsidRPr="00DA3A8C" w14:paraId="6217031B" w14:textId="77777777" w:rsidTr="00815A26">
        <w:trPr>
          <w:trHeight w:val="407"/>
        </w:trPr>
        <w:tc>
          <w:tcPr>
            <w:tcW w:w="851" w:type="dxa"/>
            <w:noWrap/>
            <w:vAlign w:val="bottom"/>
            <w:hideMark/>
          </w:tcPr>
          <w:p w14:paraId="77BAFDA6" w14:textId="77777777" w:rsidR="00E20DA6" w:rsidRPr="00DA3A8C" w:rsidRDefault="00E20DA6" w:rsidP="00815A26">
            <w:pPr>
              <w:suppressAutoHyphens/>
              <w:rPr>
                <w:iCs/>
                <w:sz w:val="20"/>
                <w:szCs w:val="20"/>
                <w:lang w:eastAsia="ar-SA"/>
              </w:rPr>
            </w:pPr>
            <w:r w:rsidRPr="00DA3A8C">
              <w:rPr>
                <w:i/>
                <w:iCs/>
                <w:sz w:val="20"/>
                <w:szCs w:val="20"/>
                <w:lang w:eastAsia="ar-SA"/>
              </w:rPr>
              <w:t>1.1.0</w:t>
            </w:r>
          </w:p>
        </w:tc>
        <w:tc>
          <w:tcPr>
            <w:tcW w:w="1559" w:type="dxa"/>
            <w:noWrap/>
            <w:vAlign w:val="bottom"/>
            <w:hideMark/>
          </w:tcPr>
          <w:p w14:paraId="5BA1BEB7" w14:textId="77777777" w:rsidR="00E20DA6" w:rsidRPr="00DA3A8C" w:rsidRDefault="00E20DA6" w:rsidP="00815A26">
            <w:pPr>
              <w:suppressAutoHyphens/>
              <w:rPr>
                <w:iCs/>
                <w:sz w:val="20"/>
                <w:szCs w:val="20"/>
                <w:lang w:eastAsia="ar-SA"/>
              </w:rPr>
            </w:pPr>
            <w:r w:rsidRPr="00DA3A8C">
              <w:rPr>
                <w:i/>
                <w:iCs/>
                <w:sz w:val="20"/>
                <w:szCs w:val="20"/>
                <w:lang w:eastAsia="ar-SA"/>
              </w:rPr>
              <w:t>111222333444</w:t>
            </w:r>
          </w:p>
        </w:tc>
        <w:tc>
          <w:tcPr>
            <w:tcW w:w="1843" w:type="dxa"/>
            <w:noWrap/>
            <w:vAlign w:val="bottom"/>
            <w:hideMark/>
          </w:tcPr>
          <w:p w14:paraId="671E6498" w14:textId="77777777" w:rsidR="00E20DA6" w:rsidRPr="00DA3A8C" w:rsidRDefault="00E20DA6" w:rsidP="00815A26">
            <w:pPr>
              <w:suppressAutoHyphens/>
              <w:rPr>
                <w:iCs/>
                <w:sz w:val="20"/>
                <w:szCs w:val="20"/>
                <w:lang w:eastAsia="ar-SA"/>
              </w:rPr>
            </w:pPr>
            <w:r w:rsidRPr="00DA3A8C">
              <w:rPr>
                <w:i/>
                <w:iCs/>
                <w:sz w:val="20"/>
                <w:szCs w:val="20"/>
                <w:lang w:eastAsia="ar-SA"/>
              </w:rPr>
              <w:t> </w:t>
            </w:r>
          </w:p>
        </w:tc>
        <w:tc>
          <w:tcPr>
            <w:tcW w:w="2693" w:type="dxa"/>
            <w:noWrap/>
            <w:vAlign w:val="bottom"/>
            <w:hideMark/>
          </w:tcPr>
          <w:p w14:paraId="14060D90" w14:textId="77777777" w:rsidR="00E20DA6" w:rsidRPr="00DA3A8C" w:rsidRDefault="00E20DA6" w:rsidP="00815A26">
            <w:pPr>
              <w:suppressAutoHyphens/>
              <w:rPr>
                <w:iCs/>
                <w:sz w:val="20"/>
                <w:szCs w:val="20"/>
                <w:lang w:eastAsia="ar-SA"/>
              </w:rPr>
            </w:pPr>
            <w:r w:rsidRPr="00DA3A8C">
              <w:rPr>
                <w:i/>
                <w:iCs/>
                <w:sz w:val="20"/>
                <w:szCs w:val="20"/>
                <w:lang w:eastAsia="ar-SA"/>
              </w:rPr>
              <w:t>Петрова Анна Ивановна</w:t>
            </w:r>
          </w:p>
        </w:tc>
        <w:tc>
          <w:tcPr>
            <w:tcW w:w="2410" w:type="dxa"/>
            <w:noWrap/>
            <w:vAlign w:val="bottom"/>
            <w:hideMark/>
          </w:tcPr>
          <w:p w14:paraId="474307D5" w14:textId="77777777" w:rsidR="00E20DA6" w:rsidRPr="00DA3A8C" w:rsidRDefault="00E20DA6" w:rsidP="00815A26">
            <w:pPr>
              <w:suppressAutoHyphens/>
              <w:rPr>
                <w:iCs/>
                <w:sz w:val="20"/>
                <w:szCs w:val="20"/>
                <w:lang w:eastAsia="ar-SA"/>
              </w:rPr>
            </w:pPr>
            <w:r w:rsidRPr="00DA3A8C">
              <w:rPr>
                <w:i/>
                <w:iCs/>
                <w:sz w:val="20"/>
                <w:szCs w:val="20"/>
                <w:lang w:eastAsia="ar-SA"/>
              </w:rPr>
              <w:t xml:space="preserve">Москва, </w:t>
            </w:r>
            <w:proofErr w:type="spellStart"/>
            <w:r w:rsidRPr="00DA3A8C">
              <w:rPr>
                <w:i/>
                <w:iCs/>
                <w:sz w:val="20"/>
                <w:szCs w:val="20"/>
                <w:lang w:eastAsia="ar-SA"/>
              </w:rPr>
              <w:t>ул.Щепкина</w:t>
            </w:r>
            <w:proofErr w:type="spellEnd"/>
            <w:r w:rsidRPr="00DA3A8C">
              <w:rPr>
                <w:i/>
                <w:iCs/>
                <w:sz w:val="20"/>
                <w:szCs w:val="20"/>
                <w:lang w:eastAsia="ar-SA"/>
              </w:rPr>
              <w:t>, 33</w:t>
            </w:r>
          </w:p>
        </w:tc>
        <w:tc>
          <w:tcPr>
            <w:tcW w:w="1559" w:type="dxa"/>
            <w:shd w:val="clear" w:color="auto" w:fill="auto"/>
            <w:noWrap/>
            <w:vAlign w:val="bottom"/>
            <w:hideMark/>
          </w:tcPr>
          <w:p w14:paraId="71904AE5" w14:textId="77777777" w:rsidR="00E20DA6" w:rsidRPr="00DA3A8C" w:rsidRDefault="00E20DA6" w:rsidP="00815A26">
            <w:pPr>
              <w:suppressAutoHyphens/>
              <w:rPr>
                <w:iCs/>
                <w:sz w:val="20"/>
                <w:szCs w:val="20"/>
                <w:lang w:eastAsia="ar-SA"/>
              </w:rPr>
            </w:pPr>
            <w:r w:rsidRPr="00DA3A8C">
              <w:rPr>
                <w:i/>
                <w:iCs/>
                <w:sz w:val="20"/>
                <w:szCs w:val="20"/>
                <w:lang w:eastAsia="ar-SA"/>
              </w:rPr>
              <w:t>44 55 666777</w:t>
            </w:r>
          </w:p>
        </w:tc>
        <w:tc>
          <w:tcPr>
            <w:tcW w:w="1560" w:type="dxa"/>
            <w:shd w:val="clear" w:color="auto" w:fill="auto"/>
            <w:noWrap/>
            <w:vAlign w:val="bottom"/>
            <w:hideMark/>
          </w:tcPr>
          <w:p w14:paraId="47962F33" w14:textId="77777777" w:rsidR="00E20DA6" w:rsidRPr="00DA3A8C" w:rsidRDefault="00E20DA6" w:rsidP="00815A26">
            <w:pPr>
              <w:suppressAutoHyphens/>
              <w:rPr>
                <w:iCs/>
                <w:sz w:val="20"/>
                <w:szCs w:val="20"/>
                <w:lang w:eastAsia="ar-SA"/>
              </w:rPr>
            </w:pPr>
            <w:r w:rsidRPr="00DA3A8C">
              <w:rPr>
                <w:i/>
                <w:iCs/>
                <w:sz w:val="20"/>
                <w:szCs w:val="20"/>
                <w:lang w:eastAsia="ar-SA"/>
              </w:rPr>
              <w:t>Руководитель</w:t>
            </w:r>
          </w:p>
        </w:tc>
        <w:tc>
          <w:tcPr>
            <w:tcW w:w="1128" w:type="dxa"/>
            <w:vAlign w:val="center"/>
          </w:tcPr>
          <w:p w14:paraId="679D82AE" w14:textId="77777777" w:rsidR="00E20DA6" w:rsidRPr="00DA3A8C" w:rsidRDefault="00E20DA6" w:rsidP="00815A26">
            <w:pPr>
              <w:suppressAutoHyphens/>
              <w:jc w:val="center"/>
              <w:rPr>
                <w:i/>
                <w:iCs/>
                <w:sz w:val="20"/>
                <w:szCs w:val="20"/>
                <w:lang w:eastAsia="ar-SA"/>
              </w:rPr>
            </w:pPr>
          </w:p>
        </w:tc>
        <w:tc>
          <w:tcPr>
            <w:tcW w:w="2127" w:type="dxa"/>
            <w:shd w:val="clear" w:color="auto" w:fill="auto"/>
            <w:noWrap/>
            <w:vAlign w:val="bottom"/>
            <w:hideMark/>
          </w:tcPr>
          <w:p w14:paraId="20AB2E2C" w14:textId="77777777" w:rsidR="00E20DA6" w:rsidRPr="00DA3A8C" w:rsidRDefault="00E20DA6" w:rsidP="00815A26">
            <w:pPr>
              <w:suppressAutoHyphens/>
              <w:rPr>
                <w:iCs/>
                <w:sz w:val="20"/>
                <w:szCs w:val="20"/>
                <w:lang w:eastAsia="ar-SA"/>
              </w:rPr>
            </w:pPr>
            <w:r w:rsidRPr="00DA3A8C">
              <w:rPr>
                <w:i/>
                <w:iCs/>
                <w:sz w:val="20"/>
                <w:szCs w:val="20"/>
                <w:lang w:eastAsia="ar-SA"/>
              </w:rPr>
              <w:t>устав, приказ №45-л/с от 22.03.10</w:t>
            </w:r>
          </w:p>
        </w:tc>
      </w:tr>
      <w:tr w:rsidR="00E20DA6" w:rsidRPr="00DA3A8C" w14:paraId="7973BAB1" w14:textId="77777777" w:rsidTr="00815A26">
        <w:trPr>
          <w:trHeight w:val="427"/>
        </w:trPr>
        <w:tc>
          <w:tcPr>
            <w:tcW w:w="851" w:type="dxa"/>
            <w:noWrap/>
            <w:vAlign w:val="bottom"/>
            <w:hideMark/>
          </w:tcPr>
          <w:p w14:paraId="27DF1AB2" w14:textId="77777777" w:rsidR="00E20DA6" w:rsidRPr="00DA3A8C" w:rsidRDefault="00E20DA6" w:rsidP="00815A26">
            <w:pPr>
              <w:suppressAutoHyphens/>
              <w:rPr>
                <w:iCs/>
                <w:sz w:val="20"/>
                <w:szCs w:val="20"/>
                <w:lang w:eastAsia="ar-SA"/>
              </w:rPr>
            </w:pPr>
            <w:r w:rsidRPr="00DA3A8C">
              <w:rPr>
                <w:i/>
                <w:iCs/>
                <w:sz w:val="20"/>
                <w:szCs w:val="20"/>
                <w:lang w:eastAsia="ar-SA"/>
              </w:rPr>
              <w:t>1.1.1</w:t>
            </w:r>
          </w:p>
        </w:tc>
        <w:tc>
          <w:tcPr>
            <w:tcW w:w="1559" w:type="dxa"/>
            <w:noWrap/>
            <w:vAlign w:val="bottom"/>
            <w:hideMark/>
          </w:tcPr>
          <w:p w14:paraId="350FEA1E" w14:textId="77777777" w:rsidR="00E20DA6" w:rsidRPr="00DA3A8C" w:rsidRDefault="00E20DA6" w:rsidP="00815A26">
            <w:pPr>
              <w:suppressAutoHyphens/>
              <w:rPr>
                <w:iCs/>
                <w:sz w:val="20"/>
                <w:szCs w:val="20"/>
                <w:lang w:eastAsia="ar-SA"/>
              </w:rPr>
            </w:pPr>
            <w:r w:rsidRPr="00DA3A8C">
              <w:rPr>
                <w:i/>
                <w:iCs/>
                <w:sz w:val="20"/>
                <w:szCs w:val="20"/>
                <w:lang w:eastAsia="ar-SA"/>
              </w:rPr>
              <w:t>333222444555</w:t>
            </w:r>
          </w:p>
        </w:tc>
        <w:tc>
          <w:tcPr>
            <w:tcW w:w="1843" w:type="dxa"/>
            <w:noWrap/>
            <w:vAlign w:val="bottom"/>
            <w:hideMark/>
          </w:tcPr>
          <w:p w14:paraId="3E95575E" w14:textId="77777777" w:rsidR="00E20DA6" w:rsidRPr="00DA3A8C" w:rsidRDefault="00E20DA6" w:rsidP="00815A26">
            <w:pPr>
              <w:suppressAutoHyphens/>
              <w:rPr>
                <w:iCs/>
                <w:sz w:val="20"/>
                <w:szCs w:val="20"/>
                <w:lang w:eastAsia="ar-SA"/>
              </w:rPr>
            </w:pPr>
            <w:r w:rsidRPr="00DA3A8C">
              <w:rPr>
                <w:i/>
                <w:iCs/>
                <w:sz w:val="20"/>
                <w:szCs w:val="20"/>
                <w:lang w:eastAsia="ar-SA"/>
              </w:rPr>
              <w:t> </w:t>
            </w:r>
          </w:p>
        </w:tc>
        <w:tc>
          <w:tcPr>
            <w:tcW w:w="2693" w:type="dxa"/>
            <w:noWrap/>
            <w:vAlign w:val="bottom"/>
            <w:hideMark/>
          </w:tcPr>
          <w:p w14:paraId="02457C28" w14:textId="77777777" w:rsidR="00E20DA6" w:rsidRPr="00DA3A8C" w:rsidRDefault="00E20DA6" w:rsidP="00815A26">
            <w:pPr>
              <w:suppressAutoHyphens/>
              <w:rPr>
                <w:iCs/>
                <w:sz w:val="20"/>
                <w:szCs w:val="20"/>
                <w:lang w:eastAsia="ar-SA"/>
              </w:rPr>
            </w:pPr>
            <w:r w:rsidRPr="00DA3A8C">
              <w:rPr>
                <w:i/>
                <w:iCs/>
                <w:sz w:val="20"/>
                <w:szCs w:val="20"/>
                <w:lang w:eastAsia="ar-SA"/>
              </w:rPr>
              <w:t>Сидоров Пётр Иванович</w:t>
            </w:r>
          </w:p>
        </w:tc>
        <w:tc>
          <w:tcPr>
            <w:tcW w:w="2410" w:type="dxa"/>
            <w:noWrap/>
            <w:vAlign w:val="bottom"/>
            <w:hideMark/>
          </w:tcPr>
          <w:p w14:paraId="3EB8B730" w14:textId="77777777" w:rsidR="00E20DA6" w:rsidRPr="00DA3A8C" w:rsidRDefault="00E20DA6" w:rsidP="00815A26">
            <w:pPr>
              <w:suppressAutoHyphens/>
              <w:rPr>
                <w:iCs/>
                <w:sz w:val="20"/>
                <w:szCs w:val="20"/>
                <w:lang w:eastAsia="ar-SA"/>
              </w:rPr>
            </w:pPr>
            <w:r w:rsidRPr="00DA3A8C">
              <w:rPr>
                <w:i/>
                <w:iCs/>
                <w:sz w:val="20"/>
                <w:szCs w:val="20"/>
                <w:lang w:eastAsia="ar-SA"/>
              </w:rPr>
              <w:t>Саратов, ул. Ленина, 45-34</w:t>
            </w:r>
          </w:p>
        </w:tc>
        <w:tc>
          <w:tcPr>
            <w:tcW w:w="1559" w:type="dxa"/>
            <w:shd w:val="clear" w:color="auto" w:fill="auto"/>
            <w:noWrap/>
            <w:vAlign w:val="bottom"/>
            <w:hideMark/>
          </w:tcPr>
          <w:p w14:paraId="4F58902B" w14:textId="77777777" w:rsidR="00E20DA6" w:rsidRPr="00DA3A8C" w:rsidRDefault="00E20DA6" w:rsidP="00815A26">
            <w:pPr>
              <w:suppressAutoHyphens/>
              <w:rPr>
                <w:iCs/>
                <w:sz w:val="20"/>
                <w:szCs w:val="20"/>
                <w:lang w:eastAsia="ar-SA"/>
              </w:rPr>
            </w:pPr>
            <w:r w:rsidRPr="00DA3A8C">
              <w:rPr>
                <w:i/>
                <w:iCs/>
                <w:sz w:val="20"/>
                <w:szCs w:val="20"/>
                <w:lang w:eastAsia="ar-SA"/>
              </w:rPr>
              <w:t>55 66 777888</w:t>
            </w:r>
          </w:p>
        </w:tc>
        <w:tc>
          <w:tcPr>
            <w:tcW w:w="1560" w:type="dxa"/>
            <w:shd w:val="clear" w:color="auto" w:fill="auto"/>
            <w:noWrap/>
            <w:vAlign w:val="bottom"/>
            <w:hideMark/>
          </w:tcPr>
          <w:p w14:paraId="139FA966" w14:textId="77777777" w:rsidR="00E20DA6" w:rsidRPr="00DA3A8C" w:rsidRDefault="00E20DA6" w:rsidP="00815A26">
            <w:pPr>
              <w:suppressAutoHyphens/>
              <w:rPr>
                <w:iCs/>
                <w:sz w:val="20"/>
                <w:szCs w:val="20"/>
                <w:lang w:eastAsia="ar-SA"/>
              </w:rPr>
            </w:pPr>
            <w:r w:rsidRPr="00DA3A8C">
              <w:rPr>
                <w:i/>
                <w:iCs/>
                <w:sz w:val="20"/>
                <w:szCs w:val="20"/>
                <w:lang w:eastAsia="ar-SA"/>
              </w:rPr>
              <w:t>Акционер</w:t>
            </w:r>
          </w:p>
        </w:tc>
        <w:tc>
          <w:tcPr>
            <w:tcW w:w="1128" w:type="dxa"/>
            <w:vAlign w:val="center"/>
          </w:tcPr>
          <w:p w14:paraId="6F32777B" w14:textId="77777777" w:rsidR="00E20DA6" w:rsidRPr="00DA3A8C" w:rsidRDefault="00E20DA6" w:rsidP="00815A26">
            <w:pPr>
              <w:suppressAutoHyphens/>
              <w:jc w:val="center"/>
              <w:rPr>
                <w:i/>
                <w:iCs/>
                <w:sz w:val="20"/>
                <w:szCs w:val="20"/>
                <w:lang w:eastAsia="ar-SA"/>
              </w:rPr>
            </w:pPr>
            <w:r w:rsidRPr="00DA3A8C">
              <w:rPr>
                <w:i/>
                <w:iCs/>
                <w:sz w:val="20"/>
                <w:szCs w:val="20"/>
                <w:lang w:val="en-US" w:eastAsia="ar-SA"/>
              </w:rPr>
              <w:t>4</w:t>
            </w:r>
            <w:r w:rsidRPr="00DA3A8C">
              <w:rPr>
                <w:i/>
                <w:iCs/>
                <w:sz w:val="20"/>
                <w:szCs w:val="20"/>
                <w:lang w:eastAsia="ar-SA"/>
              </w:rPr>
              <w:t>5%</w:t>
            </w:r>
          </w:p>
        </w:tc>
        <w:tc>
          <w:tcPr>
            <w:tcW w:w="2127" w:type="dxa"/>
            <w:shd w:val="clear" w:color="auto" w:fill="auto"/>
            <w:noWrap/>
            <w:vAlign w:val="bottom"/>
            <w:hideMark/>
          </w:tcPr>
          <w:p w14:paraId="7E1EAA2F" w14:textId="77777777" w:rsidR="00E20DA6" w:rsidRPr="00DA3A8C" w:rsidRDefault="00E20DA6" w:rsidP="00815A26">
            <w:pPr>
              <w:suppressAutoHyphens/>
              <w:rPr>
                <w:iCs/>
                <w:sz w:val="20"/>
                <w:szCs w:val="20"/>
                <w:lang w:eastAsia="ar-SA"/>
              </w:rPr>
            </w:pPr>
            <w:r w:rsidRPr="00DA3A8C">
              <w:rPr>
                <w:i/>
                <w:iCs/>
                <w:sz w:val="20"/>
                <w:szCs w:val="20"/>
                <w:lang w:eastAsia="ar-SA"/>
              </w:rPr>
              <w:t>учредительный договор от 12.03.2004</w:t>
            </w:r>
          </w:p>
        </w:tc>
      </w:tr>
      <w:tr w:rsidR="00E20DA6" w:rsidRPr="00DA3A8C" w14:paraId="354C0781" w14:textId="77777777" w:rsidTr="00815A26">
        <w:trPr>
          <w:trHeight w:val="405"/>
        </w:trPr>
        <w:tc>
          <w:tcPr>
            <w:tcW w:w="851" w:type="dxa"/>
            <w:noWrap/>
            <w:vAlign w:val="bottom"/>
            <w:hideMark/>
          </w:tcPr>
          <w:p w14:paraId="67CE0E9C" w14:textId="77777777" w:rsidR="00E20DA6" w:rsidRPr="00DA3A8C" w:rsidRDefault="00E20DA6" w:rsidP="00815A26">
            <w:pPr>
              <w:suppressAutoHyphens/>
              <w:rPr>
                <w:iCs/>
                <w:sz w:val="20"/>
                <w:szCs w:val="20"/>
                <w:lang w:eastAsia="ar-SA"/>
              </w:rPr>
            </w:pPr>
            <w:r w:rsidRPr="00DA3A8C">
              <w:rPr>
                <w:i/>
                <w:iCs/>
                <w:sz w:val="20"/>
                <w:szCs w:val="20"/>
                <w:lang w:eastAsia="ar-SA"/>
              </w:rPr>
              <w:t>1.1.2</w:t>
            </w:r>
          </w:p>
        </w:tc>
        <w:tc>
          <w:tcPr>
            <w:tcW w:w="1559" w:type="dxa"/>
            <w:noWrap/>
            <w:vAlign w:val="bottom"/>
            <w:hideMark/>
          </w:tcPr>
          <w:p w14:paraId="67136FAE" w14:textId="77777777" w:rsidR="00E20DA6" w:rsidRPr="00DA3A8C" w:rsidRDefault="00E20DA6" w:rsidP="00815A26">
            <w:pPr>
              <w:suppressAutoHyphens/>
              <w:rPr>
                <w:iCs/>
                <w:sz w:val="20"/>
                <w:szCs w:val="20"/>
                <w:lang w:eastAsia="ar-SA"/>
              </w:rPr>
            </w:pPr>
            <w:r w:rsidRPr="00DA3A8C">
              <w:rPr>
                <w:i/>
                <w:iCs/>
                <w:sz w:val="20"/>
                <w:szCs w:val="20"/>
                <w:lang w:eastAsia="ar-SA"/>
              </w:rPr>
              <w:t>6277777777</w:t>
            </w:r>
          </w:p>
        </w:tc>
        <w:tc>
          <w:tcPr>
            <w:tcW w:w="1843" w:type="dxa"/>
            <w:noWrap/>
            <w:vAlign w:val="bottom"/>
            <w:hideMark/>
          </w:tcPr>
          <w:p w14:paraId="6FB04D76" w14:textId="77777777" w:rsidR="00E20DA6" w:rsidRPr="00DA3A8C" w:rsidRDefault="00E20DA6" w:rsidP="00815A26">
            <w:pPr>
              <w:suppressAutoHyphens/>
              <w:rPr>
                <w:iCs/>
                <w:sz w:val="20"/>
                <w:szCs w:val="20"/>
                <w:lang w:eastAsia="ar-SA"/>
              </w:rPr>
            </w:pPr>
            <w:r w:rsidRPr="00DA3A8C">
              <w:rPr>
                <w:i/>
                <w:iCs/>
                <w:sz w:val="20"/>
                <w:szCs w:val="20"/>
                <w:lang w:eastAsia="ar-SA"/>
              </w:rPr>
              <w:t>104567567567436</w:t>
            </w:r>
          </w:p>
        </w:tc>
        <w:tc>
          <w:tcPr>
            <w:tcW w:w="2693" w:type="dxa"/>
            <w:noWrap/>
            <w:vAlign w:val="bottom"/>
            <w:hideMark/>
          </w:tcPr>
          <w:p w14:paraId="59988D3E" w14:textId="77777777" w:rsidR="00E20DA6" w:rsidRPr="00DA3A8C" w:rsidRDefault="00E20DA6" w:rsidP="00815A26">
            <w:pPr>
              <w:suppressAutoHyphens/>
              <w:rPr>
                <w:iCs/>
                <w:sz w:val="20"/>
                <w:szCs w:val="20"/>
                <w:lang w:eastAsia="ar-SA"/>
              </w:rPr>
            </w:pPr>
            <w:r w:rsidRPr="00DA3A8C">
              <w:rPr>
                <w:i/>
                <w:iCs/>
                <w:sz w:val="20"/>
                <w:szCs w:val="20"/>
                <w:lang w:eastAsia="ar-SA"/>
              </w:rPr>
              <w:t>ООО "Черепашка"</w:t>
            </w:r>
          </w:p>
        </w:tc>
        <w:tc>
          <w:tcPr>
            <w:tcW w:w="2410" w:type="dxa"/>
            <w:noWrap/>
            <w:vAlign w:val="bottom"/>
            <w:hideMark/>
          </w:tcPr>
          <w:p w14:paraId="4C6F7A96" w14:textId="77777777" w:rsidR="00E20DA6" w:rsidRPr="00DA3A8C" w:rsidRDefault="00E20DA6" w:rsidP="00815A26">
            <w:pPr>
              <w:suppressAutoHyphens/>
              <w:rPr>
                <w:iCs/>
                <w:sz w:val="20"/>
                <w:szCs w:val="20"/>
                <w:lang w:eastAsia="ar-SA"/>
              </w:rPr>
            </w:pPr>
            <w:r w:rsidRPr="00DA3A8C">
              <w:rPr>
                <w:i/>
                <w:iCs/>
                <w:sz w:val="20"/>
                <w:szCs w:val="20"/>
                <w:lang w:eastAsia="ar-SA"/>
              </w:rPr>
              <w:t>Саратов, ул. Ленина, 45</w:t>
            </w:r>
          </w:p>
        </w:tc>
        <w:tc>
          <w:tcPr>
            <w:tcW w:w="1559" w:type="dxa"/>
            <w:shd w:val="clear" w:color="auto" w:fill="auto"/>
            <w:noWrap/>
            <w:vAlign w:val="bottom"/>
            <w:hideMark/>
          </w:tcPr>
          <w:p w14:paraId="6BBE9804" w14:textId="77777777" w:rsidR="00E20DA6" w:rsidRPr="00DA3A8C" w:rsidRDefault="00E20DA6" w:rsidP="00815A26">
            <w:pPr>
              <w:suppressAutoHyphens/>
              <w:rPr>
                <w:iCs/>
                <w:sz w:val="20"/>
                <w:szCs w:val="20"/>
                <w:lang w:eastAsia="ar-SA"/>
              </w:rPr>
            </w:pPr>
            <w:r w:rsidRPr="00DA3A8C">
              <w:rPr>
                <w:i/>
                <w:iCs/>
                <w:sz w:val="20"/>
                <w:szCs w:val="20"/>
                <w:lang w:eastAsia="ar-SA"/>
              </w:rPr>
              <w:t> </w:t>
            </w:r>
          </w:p>
        </w:tc>
        <w:tc>
          <w:tcPr>
            <w:tcW w:w="1560" w:type="dxa"/>
            <w:shd w:val="clear" w:color="auto" w:fill="auto"/>
            <w:noWrap/>
            <w:vAlign w:val="bottom"/>
            <w:hideMark/>
          </w:tcPr>
          <w:p w14:paraId="09DAD541" w14:textId="77777777" w:rsidR="00E20DA6" w:rsidRPr="00DA3A8C" w:rsidRDefault="00E20DA6" w:rsidP="00815A26">
            <w:pPr>
              <w:suppressAutoHyphens/>
              <w:rPr>
                <w:iCs/>
                <w:sz w:val="20"/>
                <w:szCs w:val="20"/>
                <w:lang w:eastAsia="ar-SA"/>
              </w:rPr>
            </w:pPr>
            <w:r w:rsidRPr="00DA3A8C">
              <w:rPr>
                <w:i/>
                <w:iCs/>
                <w:sz w:val="20"/>
                <w:szCs w:val="20"/>
                <w:lang w:eastAsia="ar-SA"/>
              </w:rPr>
              <w:t>Акционер</w:t>
            </w:r>
          </w:p>
        </w:tc>
        <w:tc>
          <w:tcPr>
            <w:tcW w:w="1128" w:type="dxa"/>
            <w:vAlign w:val="center"/>
          </w:tcPr>
          <w:p w14:paraId="2B33E592" w14:textId="77777777" w:rsidR="00E20DA6" w:rsidRPr="00DA3A8C" w:rsidRDefault="00E20DA6" w:rsidP="00815A26">
            <w:pPr>
              <w:suppressAutoHyphens/>
              <w:jc w:val="center"/>
              <w:rPr>
                <w:i/>
                <w:iCs/>
                <w:sz w:val="20"/>
                <w:szCs w:val="20"/>
                <w:lang w:eastAsia="ar-SA"/>
              </w:rPr>
            </w:pPr>
            <w:r w:rsidRPr="00DA3A8C">
              <w:rPr>
                <w:i/>
                <w:iCs/>
                <w:sz w:val="20"/>
                <w:szCs w:val="20"/>
                <w:lang w:val="en-US" w:eastAsia="ar-SA"/>
              </w:rPr>
              <w:t>55</w:t>
            </w:r>
            <w:r w:rsidRPr="00DA3A8C">
              <w:rPr>
                <w:i/>
                <w:iCs/>
                <w:sz w:val="20"/>
                <w:szCs w:val="20"/>
                <w:lang w:eastAsia="ar-SA"/>
              </w:rPr>
              <w:t>%</w:t>
            </w:r>
          </w:p>
        </w:tc>
        <w:tc>
          <w:tcPr>
            <w:tcW w:w="2127" w:type="dxa"/>
            <w:shd w:val="clear" w:color="auto" w:fill="auto"/>
            <w:noWrap/>
            <w:vAlign w:val="bottom"/>
            <w:hideMark/>
          </w:tcPr>
          <w:p w14:paraId="00FAEC68" w14:textId="77777777" w:rsidR="00E20DA6" w:rsidRPr="00DA3A8C" w:rsidRDefault="00E20DA6" w:rsidP="00815A26">
            <w:pPr>
              <w:suppressAutoHyphens/>
              <w:rPr>
                <w:iCs/>
                <w:sz w:val="20"/>
                <w:szCs w:val="20"/>
                <w:lang w:eastAsia="ar-SA"/>
              </w:rPr>
            </w:pPr>
            <w:r w:rsidRPr="00DA3A8C">
              <w:rPr>
                <w:i/>
                <w:iCs/>
                <w:sz w:val="20"/>
                <w:szCs w:val="20"/>
                <w:lang w:eastAsia="ar-SA"/>
              </w:rPr>
              <w:t>учредительный договор от 12.03.2004</w:t>
            </w:r>
          </w:p>
        </w:tc>
      </w:tr>
      <w:tr w:rsidR="00E20DA6" w:rsidRPr="00DA3A8C" w14:paraId="3E68A7D4" w14:textId="77777777" w:rsidTr="00815A26">
        <w:trPr>
          <w:trHeight w:val="315"/>
        </w:trPr>
        <w:tc>
          <w:tcPr>
            <w:tcW w:w="851" w:type="dxa"/>
            <w:noWrap/>
            <w:vAlign w:val="bottom"/>
            <w:hideMark/>
          </w:tcPr>
          <w:p w14:paraId="40C8C2C5" w14:textId="77777777" w:rsidR="00E20DA6" w:rsidRPr="00DA3A8C" w:rsidRDefault="00E20DA6" w:rsidP="00815A26">
            <w:pPr>
              <w:suppressAutoHyphens/>
              <w:rPr>
                <w:iCs/>
                <w:sz w:val="20"/>
                <w:szCs w:val="20"/>
                <w:lang w:eastAsia="ar-SA"/>
              </w:rPr>
            </w:pPr>
            <w:r w:rsidRPr="00DA3A8C">
              <w:rPr>
                <w:i/>
                <w:iCs/>
                <w:sz w:val="20"/>
                <w:szCs w:val="20"/>
                <w:lang w:eastAsia="ar-SA"/>
              </w:rPr>
              <w:t>1.1.2.0</w:t>
            </w:r>
          </w:p>
        </w:tc>
        <w:tc>
          <w:tcPr>
            <w:tcW w:w="1559" w:type="dxa"/>
            <w:noWrap/>
            <w:vAlign w:val="bottom"/>
            <w:hideMark/>
          </w:tcPr>
          <w:p w14:paraId="70E4DBEA" w14:textId="77777777" w:rsidR="00E20DA6" w:rsidRPr="00DA3A8C" w:rsidRDefault="00E20DA6" w:rsidP="00815A26">
            <w:pPr>
              <w:suppressAutoHyphens/>
              <w:rPr>
                <w:iCs/>
                <w:sz w:val="20"/>
                <w:szCs w:val="20"/>
                <w:lang w:eastAsia="ar-SA"/>
              </w:rPr>
            </w:pPr>
            <w:r w:rsidRPr="00DA3A8C">
              <w:rPr>
                <w:i/>
                <w:iCs/>
                <w:sz w:val="20"/>
                <w:szCs w:val="20"/>
                <w:lang w:eastAsia="ar-SA"/>
              </w:rPr>
              <w:t>7495672857623</w:t>
            </w:r>
          </w:p>
        </w:tc>
        <w:tc>
          <w:tcPr>
            <w:tcW w:w="1843" w:type="dxa"/>
            <w:noWrap/>
            <w:vAlign w:val="bottom"/>
            <w:hideMark/>
          </w:tcPr>
          <w:p w14:paraId="16D58829" w14:textId="77777777" w:rsidR="00E20DA6" w:rsidRPr="00DA3A8C" w:rsidRDefault="00E20DA6" w:rsidP="00815A26">
            <w:pPr>
              <w:suppressAutoHyphens/>
              <w:rPr>
                <w:iCs/>
                <w:sz w:val="20"/>
                <w:szCs w:val="20"/>
                <w:lang w:eastAsia="ar-SA"/>
              </w:rPr>
            </w:pPr>
            <w:r w:rsidRPr="00DA3A8C">
              <w:rPr>
                <w:i/>
                <w:iCs/>
                <w:sz w:val="20"/>
                <w:szCs w:val="20"/>
                <w:lang w:eastAsia="ar-SA"/>
              </w:rPr>
              <w:t> </w:t>
            </w:r>
          </w:p>
        </w:tc>
        <w:tc>
          <w:tcPr>
            <w:tcW w:w="2693" w:type="dxa"/>
            <w:noWrap/>
            <w:vAlign w:val="bottom"/>
            <w:hideMark/>
          </w:tcPr>
          <w:p w14:paraId="18D552F5" w14:textId="77777777" w:rsidR="00E20DA6" w:rsidRPr="00DA3A8C" w:rsidRDefault="00E20DA6" w:rsidP="00815A26">
            <w:pPr>
              <w:suppressAutoHyphens/>
              <w:rPr>
                <w:iCs/>
                <w:sz w:val="20"/>
                <w:szCs w:val="20"/>
                <w:lang w:eastAsia="ar-SA"/>
              </w:rPr>
            </w:pPr>
            <w:proofErr w:type="spellStart"/>
            <w:r w:rsidRPr="00DA3A8C">
              <w:rPr>
                <w:i/>
                <w:iCs/>
                <w:sz w:val="20"/>
                <w:szCs w:val="20"/>
                <w:lang w:eastAsia="ar-SA"/>
              </w:rPr>
              <w:t>Мухов</w:t>
            </w:r>
            <w:proofErr w:type="spellEnd"/>
            <w:r w:rsidRPr="00DA3A8C">
              <w:rPr>
                <w:i/>
                <w:iCs/>
                <w:sz w:val="20"/>
                <w:szCs w:val="20"/>
                <w:lang w:eastAsia="ar-SA"/>
              </w:rPr>
              <w:t xml:space="preserve"> Амир </w:t>
            </w:r>
            <w:proofErr w:type="spellStart"/>
            <w:r w:rsidRPr="00DA3A8C">
              <w:rPr>
                <w:i/>
                <w:iCs/>
                <w:sz w:val="20"/>
                <w:szCs w:val="20"/>
                <w:lang w:eastAsia="ar-SA"/>
              </w:rPr>
              <w:t>Мазиевич</w:t>
            </w:r>
            <w:proofErr w:type="spellEnd"/>
          </w:p>
        </w:tc>
        <w:tc>
          <w:tcPr>
            <w:tcW w:w="2410" w:type="dxa"/>
            <w:noWrap/>
            <w:vAlign w:val="bottom"/>
            <w:hideMark/>
          </w:tcPr>
          <w:p w14:paraId="4ADC2E1C" w14:textId="77777777" w:rsidR="00E20DA6" w:rsidRPr="00DA3A8C" w:rsidRDefault="00E20DA6" w:rsidP="00815A26">
            <w:pPr>
              <w:suppressAutoHyphens/>
              <w:rPr>
                <w:iCs/>
                <w:sz w:val="20"/>
                <w:szCs w:val="20"/>
                <w:lang w:eastAsia="ar-SA"/>
              </w:rPr>
            </w:pPr>
            <w:r w:rsidRPr="00DA3A8C">
              <w:rPr>
                <w:i/>
                <w:iCs/>
                <w:sz w:val="20"/>
                <w:szCs w:val="20"/>
                <w:lang w:eastAsia="ar-SA"/>
              </w:rPr>
              <w:t>Саратов, ул. Ленина, 45</w:t>
            </w:r>
          </w:p>
        </w:tc>
        <w:tc>
          <w:tcPr>
            <w:tcW w:w="1559" w:type="dxa"/>
            <w:shd w:val="clear" w:color="auto" w:fill="auto"/>
            <w:noWrap/>
            <w:vAlign w:val="bottom"/>
            <w:hideMark/>
          </w:tcPr>
          <w:p w14:paraId="7BE1CF58" w14:textId="77777777" w:rsidR="00E20DA6" w:rsidRPr="00DA3A8C" w:rsidRDefault="00E20DA6" w:rsidP="00815A26">
            <w:pPr>
              <w:suppressAutoHyphens/>
              <w:rPr>
                <w:iCs/>
                <w:sz w:val="20"/>
                <w:szCs w:val="20"/>
                <w:lang w:eastAsia="ar-SA"/>
              </w:rPr>
            </w:pPr>
            <w:r w:rsidRPr="00DA3A8C">
              <w:rPr>
                <w:i/>
                <w:iCs/>
                <w:sz w:val="20"/>
                <w:szCs w:val="20"/>
                <w:lang w:eastAsia="ar-SA"/>
              </w:rPr>
              <w:t>66 78 455434</w:t>
            </w:r>
          </w:p>
        </w:tc>
        <w:tc>
          <w:tcPr>
            <w:tcW w:w="1560" w:type="dxa"/>
            <w:shd w:val="clear" w:color="auto" w:fill="auto"/>
            <w:noWrap/>
            <w:vAlign w:val="bottom"/>
            <w:hideMark/>
          </w:tcPr>
          <w:p w14:paraId="20DC67BE" w14:textId="77777777" w:rsidR="00E20DA6" w:rsidRPr="00DA3A8C" w:rsidRDefault="00E20DA6" w:rsidP="00815A26">
            <w:pPr>
              <w:suppressAutoHyphens/>
              <w:rPr>
                <w:iCs/>
                <w:sz w:val="20"/>
                <w:szCs w:val="20"/>
                <w:lang w:eastAsia="ar-SA"/>
              </w:rPr>
            </w:pPr>
            <w:r w:rsidRPr="00DA3A8C">
              <w:rPr>
                <w:i/>
                <w:iCs/>
                <w:sz w:val="20"/>
                <w:szCs w:val="20"/>
                <w:lang w:eastAsia="ar-SA"/>
              </w:rPr>
              <w:t>Руководитель</w:t>
            </w:r>
          </w:p>
        </w:tc>
        <w:tc>
          <w:tcPr>
            <w:tcW w:w="1128" w:type="dxa"/>
            <w:vAlign w:val="center"/>
          </w:tcPr>
          <w:p w14:paraId="4284B8C4" w14:textId="77777777" w:rsidR="00E20DA6" w:rsidRPr="00DA3A8C" w:rsidRDefault="00E20DA6" w:rsidP="00815A26">
            <w:pPr>
              <w:suppressAutoHyphens/>
              <w:jc w:val="center"/>
              <w:rPr>
                <w:i/>
                <w:iCs/>
                <w:sz w:val="20"/>
                <w:szCs w:val="20"/>
                <w:lang w:eastAsia="ar-SA"/>
              </w:rPr>
            </w:pPr>
          </w:p>
        </w:tc>
        <w:tc>
          <w:tcPr>
            <w:tcW w:w="2127" w:type="dxa"/>
            <w:shd w:val="clear" w:color="auto" w:fill="auto"/>
            <w:noWrap/>
            <w:vAlign w:val="bottom"/>
            <w:hideMark/>
          </w:tcPr>
          <w:p w14:paraId="78B121BF" w14:textId="77777777" w:rsidR="00E20DA6" w:rsidRPr="00DA3A8C" w:rsidRDefault="00E20DA6" w:rsidP="00815A26">
            <w:pPr>
              <w:suppressAutoHyphens/>
              <w:rPr>
                <w:iCs/>
                <w:sz w:val="20"/>
                <w:szCs w:val="20"/>
                <w:lang w:eastAsia="ar-SA"/>
              </w:rPr>
            </w:pPr>
            <w:r w:rsidRPr="00DA3A8C">
              <w:rPr>
                <w:i/>
                <w:iCs/>
                <w:sz w:val="20"/>
                <w:szCs w:val="20"/>
                <w:lang w:eastAsia="ar-SA"/>
              </w:rPr>
              <w:t>устав, приказ №77-л/с от 22.05.11</w:t>
            </w:r>
          </w:p>
        </w:tc>
      </w:tr>
      <w:tr w:rsidR="00E20DA6" w:rsidRPr="00DA3A8C" w14:paraId="43DD8D52" w14:textId="77777777" w:rsidTr="00815A26">
        <w:trPr>
          <w:trHeight w:val="315"/>
        </w:trPr>
        <w:tc>
          <w:tcPr>
            <w:tcW w:w="851" w:type="dxa"/>
            <w:noWrap/>
            <w:vAlign w:val="bottom"/>
            <w:hideMark/>
          </w:tcPr>
          <w:p w14:paraId="4FFB4B34" w14:textId="77777777" w:rsidR="00E20DA6" w:rsidRPr="00DA3A8C" w:rsidRDefault="00E20DA6" w:rsidP="00815A26">
            <w:pPr>
              <w:suppressAutoHyphens/>
              <w:rPr>
                <w:iCs/>
                <w:sz w:val="20"/>
                <w:szCs w:val="20"/>
                <w:lang w:eastAsia="ar-SA"/>
              </w:rPr>
            </w:pPr>
            <w:r w:rsidRPr="00DA3A8C">
              <w:rPr>
                <w:i/>
                <w:iCs/>
                <w:sz w:val="20"/>
                <w:szCs w:val="20"/>
                <w:lang w:eastAsia="ar-SA"/>
              </w:rPr>
              <w:t>1.1.2.1</w:t>
            </w:r>
          </w:p>
        </w:tc>
        <w:tc>
          <w:tcPr>
            <w:tcW w:w="1559" w:type="dxa"/>
            <w:noWrap/>
            <w:vAlign w:val="bottom"/>
            <w:hideMark/>
          </w:tcPr>
          <w:p w14:paraId="7680E5E6" w14:textId="77777777" w:rsidR="00E20DA6" w:rsidRPr="00DA3A8C" w:rsidRDefault="00E20DA6" w:rsidP="00815A26">
            <w:pPr>
              <w:suppressAutoHyphens/>
              <w:rPr>
                <w:iCs/>
                <w:sz w:val="20"/>
                <w:szCs w:val="20"/>
                <w:lang w:eastAsia="ar-SA"/>
              </w:rPr>
            </w:pPr>
            <w:r w:rsidRPr="00DA3A8C">
              <w:rPr>
                <w:i/>
                <w:iCs/>
                <w:sz w:val="20"/>
                <w:szCs w:val="20"/>
                <w:lang w:eastAsia="ar-SA"/>
              </w:rPr>
              <w:t>8462389547345</w:t>
            </w:r>
          </w:p>
        </w:tc>
        <w:tc>
          <w:tcPr>
            <w:tcW w:w="1843" w:type="dxa"/>
            <w:noWrap/>
            <w:vAlign w:val="bottom"/>
            <w:hideMark/>
          </w:tcPr>
          <w:p w14:paraId="4A00AADB" w14:textId="77777777" w:rsidR="00E20DA6" w:rsidRPr="00DA3A8C" w:rsidRDefault="00E20DA6" w:rsidP="00815A26">
            <w:pPr>
              <w:suppressAutoHyphens/>
              <w:rPr>
                <w:iCs/>
                <w:sz w:val="20"/>
                <w:szCs w:val="20"/>
                <w:lang w:eastAsia="ar-SA"/>
              </w:rPr>
            </w:pPr>
            <w:r w:rsidRPr="00DA3A8C">
              <w:rPr>
                <w:i/>
                <w:iCs/>
                <w:sz w:val="20"/>
                <w:szCs w:val="20"/>
                <w:lang w:eastAsia="ar-SA"/>
              </w:rPr>
              <w:t> </w:t>
            </w:r>
          </w:p>
        </w:tc>
        <w:tc>
          <w:tcPr>
            <w:tcW w:w="2693" w:type="dxa"/>
            <w:noWrap/>
            <w:vAlign w:val="bottom"/>
            <w:hideMark/>
          </w:tcPr>
          <w:p w14:paraId="16A7689B" w14:textId="77777777" w:rsidR="00E20DA6" w:rsidRPr="00DA3A8C" w:rsidRDefault="00E20DA6" w:rsidP="00815A26">
            <w:pPr>
              <w:suppressAutoHyphens/>
              <w:rPr>
                <w:iCs/>
                <w:sz w:val="20"/>
                <w:szCs w:val="20"/>
                <w:lang w:eastAsia="ar-SA"/>
              </w:rPr>
            </w:pPr>
            <w:r w:rsidRPr="00DA3A8C">
              <w:rPr>
                <w:i/>
                <w:iCs/>
                <w:sz w:val="20"/>
                <w:szCs w:val="20"/>
                <w:lang w:eastAsia="ar-SA"/>
              </w:rPr>
              <w:t>Мазаева Инна Львовна</w:t>
            </w:r>
          </w:p>
        </w:tc>
        <w:tc>
          <w:tcPr>
            <w:tcW w:w="2410" w:type="dxa"/>
            <w:noWrap/>
            <w:vAlign w:val="bottom"/>
            <w:hideMark/>
          </w:tcPr>
          <w:p w14:paraId="2F64BC01" w14:textId="77777777" w:rsidR="00E20DA6" w:rsidRPr="00DA3A8C" w:rsidRDefault="00E20DA6" w:rsidP="00815A26">
            <w:pPr>
              <w:suppressAutoHyphens/>
              <w:rPr>
                <w:iCs/>
                <w:sz w:val="20"/>
                <w:szCs w:val="20"/>
                <w:lang w:eastAsia="ar-SA"/>
              </w:rPr>
            </w:pPr>
            <w:r w:rsidRPr="00DA3A8C">
              <w:rPr>
                <w:i/>
                <w:iCs/>
                <w:sz w:val="20"/>
                <w:szCs w:val="20"/>
                <w:lang w:eastAsia="ar-SA"/>
              </w:rPr>
              <w:t xml:space="preserve">Саратов, ул. </w:t>
            </w:r>
            <w:proofErr w:type="spellStart"/>
            <w:r w:rsidRPr="00DA3A8C">
              <w:rPr>
                <w:i/>
                <w:iCs/>
                <w:sz w:val="20"/>
                <w:szCs w:val="20"/>
                <w:lang w:eastAsia="ar-SA"/>
              </w:rPr>
              <w:t>К.Маркса</w:t>
            </w:r>
            <w:proofErr w:type="spellEnd"/>
            <w:r w:rsidRPr="00DA3A8C">
              <w:rPr>
                <w:i/>
                <w:iCs/>
                <w:sz w:val="20"/>
                <w:szCs w:val="20"/>
                <w:lang w:eastAsia="ar-SA"/>
              </w:rPr>
              <w:t>, 5-34</w:t>
            </w:r>
          </w:p>
        </w:tc>
        <w:tc>
          <w:tcPr>
            <w:tcW w:w="1559" w:type="dxa"/>
            <w:shd w:val="clear" w:color="auto" w:fill="auto"/>
            <w:noWrap/>
            <w:vAlign w:val="bottom"/>
            <w:hideMark/>
          </w:tcPr>
          <w:p w14:paraId="468D46F5" w14:textId="77777777" w:rsidR="00E20DA6" w:rsidRPr="00DA3A8C" w:rsidRDefault="00E20DA6" w:rsidP="00815A26">
            <w:pPr>
              <w:suppressAutoHyphens/>
              <w:rPr>
                <w:iCs/>
                <w:sz w:val="20"/>
                <w:szCs w:val="20"/>
                <w:lang w:eastAsia="ar-SA"/>
              </w:rPr>
            </w:pPr>
            <w:r w:rsidRPr="00DA3A8C">
              <w:rPr>
                <w:i/>
                <w:iCs/>
                <w:sz w:val="20"/>
                <w:szCs w:val="20"/>
                <w:lang w:eastAsia="ar-SA"/>
              </w:rPr>
              <w:t>67 03 000444</w:t>
            </w:r>
          </w:p>
        </w:tc>
        <w:tc>
          <w:tcPr>
            <w:tcW w:w="1560" w:type="dxa"/>
            <w:shd w:val="clear" w:color="auto" w:fill="auto"/>
            <w:noWrap/>
            <w:vAlign w:val="bottom"/>
            <w:hideMark/>
          </w:tcPr>
          <w:p w14:paraId="34E8019E" w14:textId="77777777" w:rsidR="00E20DA6" w:rsidRPr="00DA3A8C" w:rsidRDefault="00E20DA6" w:rsidP="00815A26">
            <w:pPr>
              <w:suppressAutoHyphens/>
              <w:rPr>
                <w:iCs/>
                <w:sz w:val="20"/>
                <w:szCs w:val="20"/>
                <w:lang w:eastAsia="ar-SA"/>
              </w:rPr>
            </w:pPr>
            <w:r w:rsidRPr="00DA3A8C">
              <w:rPr>
                <w:i/>
                <w:iCs/>
                <w:sz w:val="20"/>
                <w:szCs w:val="20"/>
                <w:lang w:eastAsia="ar-SA"/>
              </w:rPr>
              <w:t>Бенефициар</w:t>
            </w:r>
          </w:p>
        </w:tc>
        <w:tc>
          <w:tcPr>
            <w:tcW w:w="1128" w:type="dxa"/>
            <w:vAlign w:val="center"/>
          </w:tcPr>
          <w:p w14:paraId="4392D15B" w14:textId="77777777" w:rsidR="00E20DA6" w:rsidRPr="00DA3A8C" w:rsidRDefault="00E20DA6" w:rsidP="00815A26">
            <w:pPr>
              <w:suppressAutoHyphens/>
              <w:jc w:val="center"/>
              <w:rPr>
                <w:i/>
                <w:iCs/>
                <w:sz w:val="20"/>
                <w:szCs w:val="20"/>
                <w:lang w:eastAsia="ar-SA"/>
              </w:rPr>
            </w:pPr>
            <w:r w:rsidRPr="00DA3A8C">
              <w:rPr>
                <w:i/>
                <w:iCs/>
                <w:sz w:val="20"/>
                <w:szCs w:val="20"/>
                <w:lang w:val="en-US" w:eastAsia="ar-SA"/>
              </w:rPr>
              <w:t>100</w:t>
            </w:r>
            <w:r w:rsidRPr="00DA3A8C">
              <w:rPr>
                <w:i/>
                <w:iCs/>
                <w:sz w:val="20"/>
                <w:szCs w:val="20"/>
                <w:lang w:eastAsia="ar-SA"/>
              </w:rPr>
              <w:t>%</w:t>
            </w:r>
          </w:p>
        </w:tc>
        <w:tc>
          <w:tcPr>
            <w:tcW w:w="2127" w:type="dxa"/>
            <w:shd w:val="clear" w:color="auto" w:fill="auto"/>
            <w:noWrap/>
            <w:vAlign w:val="bottom"/>
            <w:hideMark/>
          </w:tcPr>
          <w:p w14:paraId="72766A6B" w14:textId="77777777" w:rsidR="00E20DA6" w:rsidRPr="00DA3A8C" w:rsidRDefault="00E20DA6" w:rsidP="00815A26">
            <w:pPr>
              <w:suppressAutoHyphens/>
              <w:rPr>
                <w:iCs/>
                <w:sz w:val="20"/>
                <w:szCs w:val="20"/>
                <w:lang w:eastAsia="ar-SA"/>
              </w:rPr>
            </w:pPr>
            <w:r w:rsidRPr="00DA3A8C">
              <w:rPr>
                <w:i/>
                <w:iCs/>
                <w:sz w:val="20"/>
                <w:szCs w:val="20"/>
                <w:lang w:eastAsia="ar-SA"/>
              </w:rPr>
              <w:t>решение о создании ООО от 12.03.2004</w:t>
            </w:r>
          </w:p>
        </w:tc>
      </w:tr>
      <w:tr w:rsidR="00E20DA6" w:rsidRPr="00DA3A8C" w14:paraId="61AC994A" w14:textId="77777777" w:rsidTr="00815A26">
        <w:trPr>
          <w:trHeight w:val="315"/>
        </w:trPr>
        <w:tc>
          <w:tcPr>
            <w:tcW w:w="851" w:type="dxa"/>
            <w:noWrap/>
            <w:vAlign w:val="bottom"/>
            <w:hideMark/>
          </w:tcPr>
          <w:p w14:paraId="258365C5" w14:textId="77777777" w:rsidR="00E20DA6" w:rsidRPr="00DA3A8C" w:rsidRDefault="00E20DA6" w:rsidP="00815A26">
            <w:pPr>
              <w:suppressAutoHyphens/>
              <w:rPr>
                <w:sz w:val="20"/>
                <w:szCs w:val="20"/>
                <w:lang w:eastAsia="ar-SA"/>
              </w:rPr>
            </w:pPr>
            <w:r w:rsidRPr="00DA3A8C">
              <w:rPr>
                <w:i/>
                <w:iCs/>
                <w:sz w:val="20"/>
                <w:szCs w:val="20"/>
                <w:lang w:eastAsia="ar-SA"/>
              </w:rPr>
              <w:t>1.2</w:t>
            </w:r>
          </w:p>
        </w:tc>
        <w:tc>
          <w:tcPr>
            <w:tcW w:w="1559" w:type="dxa"/>
            <w:noWrap/>
            <w:vAlign w:val="bottom"/>
            <w:hideMark/>
          </w:tcPr>
          <w:p w14:paraId="3CE40E62" w14:textId="77777777" w:rsidR="00E20DA6" w:rsidRPr="00DA3A8C" w:rsidRDefault="00E20DA6" w:rsidP="00815A26">
            <w:pPr>
              <w:suppressAutoHyphens/>
              <w:rPr>
                <w:sz w:val="20"/>
                <w:szCs w:val="20"/>
                <w:lang w:eastAsia="ar-SA"/>
              </w:rPr>
            </w:pPr>
            <w:r w:rsidRPr="00DA3A8C">
              <w:rPr>
                <w:i/>
                <w:iCs/>
                <w:sz w:val="20"/>
                <w:szCs w:val="20"/>
                <w:lang w:eastAsia="ar-SA"/>
              </w:rPr>
              <w:t>7754456890</w:t>
            </w:r>
          </w:p>
        </w:tc>
        <w:tc>
          <w:tcPr>
            <w:tcW w:w="1843" w:type="dxa"/>
            <w:noWrap/>
            <w:vAlign w:val="bottom"/>
            <w:hideMark/>
          </w:tcPr>
          <w:p w14:paraId="14089AF3" w14:textId="77777777" w:rsidR="00E20DA6" w:rsidRPr="00DA3A8C" w:rsidRDefault="00E20DA6" w:rsidP="00815A26">
            <w:pPr>
              <w:suppressAutoHyphens/>
              <w:rPr>
                <w:sz w:val="20"/>
                <w:szCs w:val="20"/>
                <w:lang w:eastAsia="ar-SA"/>
              </w:rPr>
            </w:pPr>
            <w:r w:rsidRPr="00DA3A8C">
              <w:rPr>
                <w:i/>
                <w:iCs/>
                <w:sz w:val="20"/>
                <w:szCs w:val="20"/>
                <w:lang w:eastAsia="ar-SA"/>
              </w:rPr>
              <w:t>107656565656565</w:t>
            </w:r>
          </w:p>
        </w:tc>
        <w:tc>
          <w:tcPr>
            <w:tcW w:w="2693" w:type="dxa"/>
            <w:noWrap/>
            <w:vAlign w:val="bottom"/>
            <w:hideMark/>
          </w:tcPr>
          <w:p w14:paraId="292D0B7C" w14:textId="77777777" w:rsidR="00E20DA6" w:rsidRPr="00DA3A8C" w:rsidRDefault="00E20DA6" w:rsidP="00815A26">
            <w:pPr>
              <w:suppressAutoHyphens/>
              <w:rPr>
                <w:sz w:val="20"/>
                <w:szCs w:val="20"/>
                <w:lang w:eastAsia="ar-SA"/>
              </w:rPr>
            </w:pPr>
            <w:r w:rsidRPr="00DA3A8C">
              <w:rPr>
                <w:i/>
                <w:iCs/>
                <w:sz w:val="20"/>
                <w:szCs w:val="20"/>
                <w:lang w:eastAsia="ar-SA"/>
              </w:rPr>
              <w:t>ООО "Свет 2"</w:t>
            </w:r>
          </w:p>
        </w:tc>
        <w:tc>
          <w:tcPr>
            <w:tcW w:w="2410" w:type="dxa"/>
            <w:noWrap/>
            <w:vAlign w:val="bottom"/>
            <w:hideMark/>
          </w:tcPr>
          <w:p w14:paraId="401E5828" w14:textId="77777777" w:rsidR="00E20DA6" w:rsidRPr="00DA3A8C" w:rsidRDefault="00E20DA6" w:rsidP="00815A26">
            <w:pPr>
              <w:suppressAutoHyphens/>
              <w:rPr>
                <w:sz w:val="20"/>
                <w:szCs w:val="20"/>
                <w:lang w:eastAsia="ar-SA"/>
              </w:rPr>
            </w:pPr>
            <w:r w:rsidRPr="00DA3A8C">
              <w:rPr>
                <w:i/>
                <w:iCs/>
                <w:sz w:val="20"/>
                <w:szCs w:val="20"/>
                <w:lang w:eastAsia="ar-SA"/>
              </w:rPr>
              <w:t>Смоленск, ул. Титова, 34</w:t>
            </w:r>
          </w:p>
        </w:tc>
        <w:tc>
          <w:tcPr>
            <w:tcW w:w="1559" w:type="dxa"/>
            <w:shd w:val="clear" w:color="auto" w:fill="auto"/>
            <w:noWrap/>
            <w:vAlign w:val="bottom"/>
            <w:hideMark/>
          </w:tcPr>
          <w:p w14:paraId="6728D4A4" w14:textId="77777777" w:rsidR="00E20DA6" w:rsidRPr="00DA3A8C" w:rsidRDefault="00E20DA6" w:rsidP="00815A26">
            <w:pPr>
              <w:suppressAutoHyphens/>
              <w:rPr>
                <w:sz w:val="20"/>
                <w:szCs w:val="20"/>
                <w:lang w:eastAsia="ar-SA"/>
              </w:rPr>
            </w:pPr>
            <w:r w:rsidRPr="00DA3A8C">
              <w:rPr>
                <w:i/>
                <w:iCs/>
                <w:sz w:val="20"/>
                <w:szCs w:val="20"/>
                <w:lang w:eastAsia="ar-SA"/>
              </w:rPr>
              <w:t> </w:t>
            </w:r>
          </w:p>
        </w:tc>
        <w:tc>
          <w:tcPr>
            <w:tcW w:w="1560" w:type="dxa"/>
            <w:shd w:val="clear" w:color="auto" w:fill="auto"/>
            <w:noWrap/>
            <w:vAlign w:val="bottom"/>
            <w:hideMark/>
          </w:tcPr>
          <w:p w14:paraId="247276D0" w14:textId="77777777" w:rsidR="00E20DA6" w:rsidRPr="00DA3A8C" w:rsidRDefault="00E20DA6" w:rsidP="00815A26">
            <w:pPr>
              <w:suppressAutoHyphens/>
              <w:rPr>
                <w:sz w:val="20"/>
                <w:szCs w:val="20"/>
                <w:lang w:eastAsia="ar-SA"/>
              </w:rPr>
            </w:pPr>
            <w:r w:rsidRPr="00DA3A8C">
              <w:rPr>
                <w:i/>
                <w:iCs/>
                <w:sz w:val="20"/>
                <w:szCs w:val="20"/>
                <w:lang w:eastAsia="ar-SA"/>
              </w:rPr>
              <w:t>Участник</w:t>
            </w:r>
          </w:p>
        </w:tc>
        <w:tc>
          <w:tcPr>
            <w:tcW w:w="1128" w:type="dxa"/>
            <w:vAlign w:val="center"/>
          </w:tcPr>
          <w:p w14:paraId="5644DE3B" w14:textId="77777777" w:rsidR="00E20DA6" w:rsidRPr="00DA3A8C" w:rsidRDefault="00E20DA6" w:rsidP="00815A26">
            <w:pPr>
              <w:suppressAutoHyphens/>
              <w:jc w:val="center"/>
              <w:rPr>
                <w:i/>
                <w:iCs/>
                <w:sz w:val="20"/>
                <w:szCs w:val="20"/>
                <w:lang w:eastAsia="ar-SA"/>
              </w:rPr>
            </w:pPr>
            <w:r w:rsidRPr="00DA3A8C">
              <w:rPr>
                <w:i/>
                <w:iCs/>
                <w:sz w:val="20"/>
                <w:szCs w:val="20"/>
                <w:lang w:eastAsia="ar-SA"/>
              </w:rPr>
              <w:t>25%</w:t>
            </w:r>
          </w:p>
        </w:tc>
        <w:tc>
          <w:tcPr>
            <w:tcW w:w="2127" w:type="dxa"/>
            <w:shd w:val="clear" w:color="auto" w:fill="auto"/>
            <w:noWrap/>
            <w:vAlign w:val="bottom"/>
            <w:hideMark/>
          </w:tcPr>
          <w:p w14:paraId="2B0E6104" w14:textId="77777777" w:rsidR="00E20DA6" w:rsidRPr="00DA3A8C" w:rsidRDefault="00E20DA6" w:rsidP="00815A26">
            <w:pPr>
              <w:suppressAutoHyphens/>
              <w:rPr>
                <w:sz w:val="20"/>
                <w:szCs w:val="20"/>
                <w:lang w:eastAsia="ar-SA"/>
              </w:rPr>
            </w:pPr>
            <w:r w:rsidRPr="00DA3A8C">
              <w:rPr>
                <w:i/>
                <w:iCs/>
                <w:sz w:val="20"/>
                <w:szCs w:val="20"/>
                <w:lang w:eastAsia="ar-SA"/>
              </w:rPr>
              <w:t>учредительный договор от 23.01.2008</w:t>
            </w:r>
          </w:p>
        </w:tc>
      </w:tr>
      <w:tr w:rsidR="00E20DA6" w:rsidRPr="00DA3A8C" w14:paraId="1EC30DB7" w14:textId="77777777" w:rsidTr="00815A26">
        <w:trPr>
          <w:trHeight w:val="315"/>
        </w:trPr>
        <w:tc>
          <w:tcPr>
            <w:tcW w:w="851" w:type="dxa"/>
            <w:noWrap/>
            <w:vAlign w:val="bottom"/>
            <w:hideMark/>
          </w:tcPr>
          <w:p w14:paraId="3581869F" w14:textId="77777777" w:rsidR="00E20DA6" w:rsidRPr="00DA3A8C" w:rsidRDefault="00E20DA6" w:rsidP="00815A26">
            <w:pPr>
              <w:suppressAutoHyphens/>
              <w:rPr>
                <w:sz w:val="20"/>
                <w:szCs w:val="20"/>
                <w:lang w:eastAsia="ar-SA"/>
              </w:rPr>
            </w:pPr>
            <w:r w:rsidRPr="00DA3A8C">
              <w:rPr>
                <w:i/>
                <w:iCs/>
                <w:sz w:val="20"/>
                <w:szCs w:val="20"/>
                <w:lang w:eastAsia="ar-SA"/>
              </w:rPr>
              <w:t>1.2.0</w:t>
            </w:r>
          </w:p>
        </w:tc>
        <w:tc>
          <w:tcPr>
            <w:tcW w:w="1559" w:type="dxa"/>
            <w:noWrap/>
            <w:vAlign w:val="bottom"/>
            <w:hideMark/>
          </w:tcPr>
          <w:p w14:paraId="45165A54" w14:textId="77777777" w:rsidR="00E20DA6" w:rsidRPr="00DA3A8C" w:rsidRDefault="00E20DA6" w:rsidP="00815A26">
            <w:pPr>
              <w:suppressAutoHyphens/>
              <w:rPr>
                <w:sz w:val="20"/>
                <w:szCs w:val="20"/>
                <w:lang w:eastAsia="ar-SA"/>
              </w:rPr>
            </w:pPr>
            <w:r w:rsidRPr="00DA3A8C">
              <w:rPr>
                <w:i/>
                <w:iCs/>
                <w:sz w:val="20"/>
                <w:szCs w:val="20"/>
                <w:lang w:eastAsia="ar-SA"/>
              </w:rPr>
              <w:t>666555777444</w:t>
            </w:r>
          </w:p>
        </w:tc>
        <w:tc>
          <w:tcPr>
            <w:tcW w:w="1843" w:type="dxa"/>
            <w:noWrap/>
            <w:vAlign w:val="bottom"/>
            <w:hideMark/>
          </w:tcPr>
          <w:p w14:paraId="059416D2" w14:textId="77777777" w:rsidR="00E20DA6" w:rsidRPr="00DA3A8C" w:rsidRDefault="00E20DA6" w:rsidP="00815A26">
            <w:pPr>
              <w:suppressAutoHyphens/>
              <w:rPr>
                <w:sz w:val="20"/>
                <w:szCs w:val="20"/>
                <w:lang w:eastAsia="ar-SA"/>
              </w:rPr>
            </w:pPr>
            <w:r w:rsidRPr="00DA3A8C">
              <w:rPr>
                <w:i/>
                <w:iCs/>
                <w:sz w:val="20"/>
                <w:szCs w:val="20"/>
                <w:lang w:eastAsia="ar-SA"/>
              </w:rPr>
              <w:t> </w:t>
            </w:r>
          </w:p>
        </w:tc>
        <w:tc>
          <w:tcPr>
            <w:tcW w:w="2693" w:type="dxa"/>
            <w:noWrap/>
            <w:vAlign w:val="bottom"/>
            <w:hideMark/>
          </w:tcPr>
          <w:p w14:paraId="1D3C22A6" w14:textId="77777777" w:rsidR="00E20DA6" w:rsidRPr="00DA3A8C" w:rsidRDefault="00E20DA6" w:rsidP="00815A26">
            <w:pPr>
              <w:suppressAutoHyphens/>
              <w:rPr>
                <w:sz w:val="20"/>
                <w:szCs w:val="20"/>
                <w:lang w:eastAsia="ar-SA"/>
              </w:rPr>
            </w:pPr>
            <w:r w:rsidRPr="00DA3A8C">
              <w:rPr>
                <w:i/>
                <w:iCs/>
                <w:sz w:val="20"/>
                <w:szCs w:val="20"/>
                <w:lang w:eastAsia="ar-SA"/>
              </w:rPr>
              <w:t>Антонов Иван Игоревич</w:t>
            </w:r>
          </w:p>
        </w:tc>
        <w:tc>
          <w:tcPr>
            <w:tcW w:w="2410" w:type="dxa"/>
            <w:noWrap/>
            <w:vAlign w:val="bottom"/>
            <w:hideMark/>
          </w:tcPr>
          <w:p w14:paraId="270A022A" w14:textId="77777777" w:rsidR="00E20DA6" w:rsidRPr="00DA3A8C" w:rsidRDefault="00E20DA6" w:rsidP="00815A26">
            <w:pPr>
              <w:suppressAutoHyphens/>
              <w:rPr>
                <w:sz w:val="20"/>
                <w:szCs w:val="20"/>
                <w:lang w:eastAsia="ar-SA"/>
              </w:rPr>
            </w:pPr>
            <w:r w:rsidRPr="00DA3A8C">
              <w:rPr>
                <w:i/>
                <w:iCs/>
                <w:sz w:val="20"/>
                <w:szCs w:val="20"/>
                <w:lang w:eastAsia="ar-SA"/>
              </w:rPr>
              <w:t>Смоленск, ул. Титова, 34</w:t>
            </w:r>
          </w:p>
        </w:tc>
        <w:tc>
          <w:tcPr>
            <w:tcW w:w="1559" w:type="dxa"/>
            <w:shd w:val="clear" w:color="auto" w:fill="auto"/>
            <w:noWrap/>
            <w:vAlign w:val="bottom"/>
            <w:hideMark/>
          </w:tcPr>
          <w:p w14:paraId="4601C027" w14:textId="77777777" w:rsidR="00E20DA6" w:rsidRPr="00DA3A8C" w:rsidRDefault="00E20DA6" w:rsidP="00815A26">
            <w:pPr>
              <w:suppressAutoHyphens/>
              <w:rPr>
                <w:sz w:val="20"/>
                <w:szCs w:val="20"/>
                <w:lang w:eastAsia="ar-SA"/>
              </w:rPr>
            </w:pPr>
            <w:r w:rsidRPr="00DA3A8C">
              <w:rPr>
                <w:i/>
                <w:iCs/>
                <w:sz w:val="20"/>
                <w:szCs w:val="20"/>
                <w:lang w:eastAsia="ar-SA"/>
              </w:rPr>
              <w:t>66 55 444333</w:t>
            </w:r>
          </w:p>
        </w:tc>
        <w:tc>
          <w:tcPr>
            <w:tcW w:w="1560" w:type="dxa"/>
            <w:shd w:val="clear" w:color="auto" w:fill="auto"/>
            <w:noWrap/>
            <w:vAlign w:val="bottom"/>
            <w:hideMark/>
          </w:tcPr>
          <w:p w14:paraId="4C35692A" w14:textId="77777777" w:rsidR="00E20DA6" w:rsidRPr="00DA3A8C" w:rsidRDefault="00E20DA6" w:rsidP="00815A26">
            <w:pPr>
              <w:suppressAutoHyphens/>
              <w:rPr>
                <w:sz w:val="20"/>
                <w:szCs w:val="20"/>
                <w:lang w:eastAsia="ar-SA"/>
              </w:rPr>
            </w:pPr>
            <w:r w:rsidRPr="00DA3A8C">
              <w:rPr>
                <w:i/>
                <w:iCs/>
                <w:sz w:val="20"/>
                <w:szCs w:val="20"/>
                <w:lang w:eastAsia="ar-SA"/>
              </w:rPr>
              <w:t>Руководитель</w:t>
            </w:r>
          </w:p>
        </w:tc>
        <w:tc>
          <w:tcPr>
            <w:tcW w:w="1128" w:type="dxa"/>
            <w:vAlign w:val="center"/>
          </w:tcPr>
          <w:p w14:paraId="381057A9" w14:textId="77777777" w:rsidR="00E20DA6" w:rsidRPr="00DA3A8C" w:rsidRDefault="00E20DA6" w:rsidP="00815A26">
            <w:pPr>
              <w:suppressAutoHyphens/>
              <w:jc w:val="center"/>
              <w:rPr>
                <w:i/>
                <w:iCs/>
                <w:sz w:val="20"/>
                <w:szCs w:val="20"/>
                <w:lang w:eastAsia="ar-SA"/>
              </w:rPr>
            </w:pPr>
          </w:p>
        </w:tc>
        <w:tc>
          <w:tcPr>
            <w:tcW w:w="2127" w:type="dxa"/>
            <w:shd w:val="clear" w:color="auto" w:fill="auto"/>
            <w:noWrap/>
            <w:vAlign w:val="bottom"/>
            <w:hideMark/>
          </w:tcPr>
          <w:p w14:paraId="65FFBB58" w14:textId="77777777" w:rsidR="00E20DA6" w:rsidRPr="00DA3A8C" w:rsidRDefault="00E20DA6" w:rsidP="00815A26">
            <w:pPr>
              <w:suppressAutoHyphens/>
              <w:rPr>
                <w:sz w:val="20"/>
                <w:szCs w:val="20"/>
                <w:lang w:eastAsia="ar-SA"/>
              </w:rPr>
            </w:pPr>
            <w:r w:rsidRPr="00DA3A8C">
              <w:rPr>
                <w:i/>
                <w:iCs/>
                <w:sz w:val="20"/>
                <w:szCs w:val="20"/>
                <w:lang w:eastAsia="ar-SA"/>
              </w:rPr>
              <w:t>устав, приказ №56-л/с от 22.05.09</w:t>
            </w:r>
          </w:p>
        </w:tc>
      </w:tr>
      <w:tr w:rsidR="00E20DA6" w:rsidRPr="00DA3A8C" w14:paraId="67EC3F57" w14:textId="77777777" w:rsidTr="00815A26">
        <w:trPr>
          <w:trHeight w:val="315"/>
        </w:trPr>
        <w:tc>
          <w:tcPr>
            <w:tcW w:w="851" w:type="dxa"/>
            <w:noWrap/>
            <w:vAlign w:val="bottom"/>
            <w:hideMark/>
          </w:tcPr>
          <w:p w14:paraId="3BF1EACA" w14:textId="77777777" w:rsidR="00E20DA6" w:rsidRPr="00DA3A8C" w:rsidRDefault="00E20DA6" w:rsidP="00815A26">
            <w:pPr>
              <w:suppressAutoHyphens/>
              <w:rPr>
                <w:sz w:val="20"/>
                <w:szCs w:val="20"/>
                <w:lang w:eastAsia="ar-SA"/>
              </w:rPr>
            </w:pPr>
            <w:r w:rsidRPr="00DA3A8C">
              <w:rPr>
                <w:i/>
                <w:iCs/>
                <w:sz w:val="20"/>
                <w:szCs w:val="20"/>
                <w:lang w:eastAsia="ar-SA"/>
              </w:rPr>
              <w:t>1.2.1</w:t>
            </w:r>
          </w:p>
        </w:tc>
        <w:tc>
          <w:tcPr>
            <w:tcW w:w="1559" w:type="dxa"/>
            <w:noWrap/>
            <w:vAlign w:val="bottom"/>
            <w:hideMark/>
          </w:tcPr>
          <w:p w14:paraId="4AC921E5" w14:textId="77777777" w:rsidR="00E20DA6" w:rsidRPr="00DA3A8C" w:rsidRDefault="00E20DA6" w:rsidP="00815A26">
            <w:pPr>
              <w:suppressAutoHyphens/>
              <w:rPr>
                <w:sz w:val="20"/>
                <w:szCs w:val="20"/>
                <w:lang w:eastAsia="ar-SA"/>
              </w:rPr>
            </w:pPr>
            <w:r w:rsidRPr="00DA3A8C">
              <w:rPr>
                <w:i/>
                <w:iCs/>
                <w:sz w:val="20"/>
                <w:szCs w:val="20"/>
                <w:lang w:eastAsia="ar-SA"/>
              </w:rPr>
              <w:t>888777666555</w:t>
            </w:r>
          </w:p>
        </w:tc>
        <w:tc>
          <w:tcPr>
            <w:tcW w:w="1843" w:type="dxa"/>
            <w:noWrap/>
            <w:vAlign w:val="bottom"/>
            <w:hideMark/>
          </w:tcPr>
          <w:p w14:paraId="21263838" w14:textId="77777777" w:rsidR="00E20DA6" w:rsidRPr="00DA3A8C" w:rsidRDefault="00E20DA6" w:rsidP="00815A26">
            <w:pPr>
              <w:suppressAutoHyphens/>
              <w:rPr>
                <w:sz w:val="20"/>
                <w:szCs w:val="20"/>
                <w:lang w:eastAsia="ar-SA"/>
              </w:rPr>
            </w:pPr>
            <w:r w:rsidRPr="00DA3A8C">
              <w:rPr>
                <w:i/>
                <w:iCs/>
                <w:sz w:val="20"/>
                <w:szCs w:val="20"/>
                <w:lang w:eastAsia="ar-SA"/>
              </w:rPr>
              <w:t> </w:t>
            </w:r>
          </w:p>
        </w:tc>
        <w:tc>
          <w:tcPr>
            <w:tcW w:w="2693" w:type="dxa"/>
            <w:noWrap/>
            <w:vAlign w:val="bottom"/>
            <w:hideMark/>
          </w:tcPr>
          <w:p w14:paraId="524770A5" w14:textId="77777777" w:rsidR="00E20DA6" w:rsidRPr="00DA3A8C" w:rsidRDefault="00E20DA6" w:rsidP="00815A26">
            <w:pPr>
              <w:suppressAutoHyphens/>
              <w:rPr>
                <w:sz w:val="20"/>
                <w:szCs w:val="20"/>
                <w:lang w:eastAsia="ar-SA"/>
              </w:rPr>
            </w:pPr>
            <w:r w:rsidRPr="00DA3A8C">
              <w:rPr>
                <w:i/>
                <w:iCs/>
                <w:sz w:val="20"/>
                <w:szCs w:val="20"/>
                <w:lang w:eastAsia="ar-SA"/>
              </w:rPr>
              <w:t>Ивлев Дмитрий Степанович</w:t>
            </w:r>
          </w:p>
        </w:tc>
        <w:tc>
          <w:tcPr>
            <w:tcW w:w="2410" w:type="dxa"/>
            <w:noWrap/>
            <w:vAlign w:val="bottom"/>
            <w:hideMark/>
          </w:tcPr>
          <w:p w14:paraId="19B93B8A" w14:textId="77777777" w:rsidR="00E20DA6" w:rsidRPr="00DA3A8C" w:rsidRDefault="00E20DA6" w:rsidP="00815A26">
            <w:pPr>
              <w:suppressAutoHyphens/>
              <w:rPr>
                <w:sz w:val="20"/>
                <w:szCs w:val="20"/>
                <w:lang w:eastAsia="ar-SA"/>
              </w:rPr>
            </w:pPr>
            <w:r w:rsidRPr="00DA3A8C">
              <w:rPr>
                <w:i/>
                <w:iCs/>
                <w:sz w:val="20"/>
                <w:szCs w:val="20"/>
                <w:lang w:eastAsia="ar-SA"/>
              </w:rPr>
              <w:t>Смоленск, ул. Чапаева, 34-72</w:t>
            </w:r>
          </w:p>
        </w:tc>
        <w:tc>
          <w:tcPr>
            <w:tcW w:w="1559" w:type="dxa"/>
            <w:shd w:val="clear" w:color="auto" w:fill="auto"/>
            <w:noWrap/>
            <w:vAlign w:val="bottom"/>
            <w:hideMark/>
          </w:tcPr>
          <w:p w14:paraId="722DEF8D" w14:textId="77777777" w:rsidR="00E20DA6" w:rsidRPr="00DA3A8C" w:rsidRDefault="00E20DA6" w:rsidP="00815A26">
            <w:pPr>
              <w:suppressAutoHyphens/>
              <w:rPr>
                <w:sz w:val="20"/>
                <w:szCs w:val="20"/>
                <w:lang w:eastAsia="ar-SA"/>
              </w:rPr>
            </w:pPr>
            <w:r w:rsidRPr="00DA3A8C">
              <w:rPr>
                <w:i/>
                <w:iCs/>
                <w:sz w:val="20"/>
                <w:szCs w:val="20"/>
                <w:lang w:eastAsia="ar-SA"/>
              </w:rPr>
              <w:t>77 55 333444</w:t>
            </w:r>
          </w:p>
        </w:tc>
        <w:tc>
          <w:tcPr>
            <w:tcW w:w="1560" w:type="dxa"/>
            <w:shd w:val="clear" w:color="auto" w:fill="auto"/>
            <w:noWrap/>
            <w:vAlign w:val="bottom"/>
            <w:hideMark/>
          </w:tcPr>
          <w:p w14:paraId="674BECEE" w14:textId="77777777" w:rsidR="00E20DA6" w:rsidRPr="00DA3A8C" w:rsidRDefault="00E20DA6" w:rsidP="00815A26">
            <w:pPr>
              <w:suppressAutoHyphens/>
              <w:rPr>
                <w:sz w:val="20"/>
                <w:szCs w:val="20"/>
                <w:lang w:eastAsia="ar-SA"/>
              </w:rPr>
            </w:pPr>
            <w:r w:rsidRPr="00DA3A8C">
              <w:rPr>
                <w:i/>
                <w:iCs/>
                <w:sz w:val="20"/>
                <w:szCs w:val="20"/>
                <w:lang w:eastAsia="ar-SA"/>
              </w:rPr>
              <w:t>Участник</w:t>
            </w:r>
          </w:p>
        </w:tc>
        <w:tc>
          <w:tcPr>
            <w:tcW w:w="1128" w:type="dxa"/>
            <w:vAlign w:val="center"/>
          </w:tcPr>
          <w:p w14:paraId="66CD5846" w14:textId="77777777" w:rsidR="00E20DA6" w:rsidRPr="00DA3A8C" w:rsidRDefault="00E20DA6" w:rsidP="00815A26">
            <w:pPr>
              <w:suppressAutoHyphens/>
              <w:jc w:val="center"/>
              <w:rPr>
                <w:i/>
                <w:iCs/>
                <w:sz w:val="20"/>
                <w:szCs w:val="20"/>
                <w:lang w:eastAsia="ar-SA"/>
              </w:rPr>
            </w:pPr>
            <w:r w:rsidRPr="00DA3A8C">
              <w:rPr>
                <w:i/>
                <w:iCs/>
                <w:sz w:val="20"/>
                <w:szCs w:val="20"/>
                <w:lang w:val="en-US" w:eastAsia="ar-SA"/>
              </w:rPr>
              <w:t>50</w:t>
            </w:r>
            <w:r w:rsidRPr="00DA3A8C">
              <w:rPr>
                <w:i/>
                <w:iCs/>
                <w:sz w:val="20"/>
                <w:szCs w:val="20"/>
                <w:lang w:eastAsia="ar-SA"/>
              </w:rPr>
              <w:t>%</w:t>
            </w:r>
          </w:p>
        </w:tc>
        <w:tc>
          <w:tcPr>
            <w:tcW w:w="2127" w:type="dxa"/>
            <w:shd w:val="clear" w:color="auto" w:fill="auto"/>
            <w:noWrap/>
            <w:vAlign w:val="bottom"/>
            <w:hideMark/>
          </w:tcPr>
          <w:p w14:paraId="6EC07242" w14:textId="77777777" w:rsidR="00E20DA6" w:rsidRPr="00DA3A8C" w:rsidRDefault="00E20DA6" w:rsidP="00815A26">
            <w:pPr>
              <w:suppressAutoHyphens/>
              <w:rPr>
                <w:sz w:val="20"/>
                <w:szCs w:val="20"/>
                <w:lang w:eastAsia="ar-SA"/>
              </w:rPr>
            </w:pPr>
            <w:r w:rsidRPr="00DA3A8C">
              <w:rPr>
                <w:i/>
                <w:iCs/>
                <w:sz w:val="20"/>
                <w:szCs w:val="20"/>
                <w:lang w:eastAsia="ar-SA"/>
              </w:rPr>
              <w:t>учредительный договор от 23.01.2006</w:t>
            </w:r>
          </w:p>
        </w:tc>
      </w:tr>
      <w:tr w:rsidR="00E20DA6" w:rsidRPr="00DA3A8C" w14:paraId="019F2130" w14:textId="77777777" w:rsidTr="00815A26">
        <w:trPr>
          <w:trHeight w:val="315"/>
        </w:trPr>
        <w:tc>
          <w:tcPr>
            <w:tcW w:w="851" w:type="dxa"/>
            <w:noWrap/>
            <w:vAlign w:val="bottom"/>
            <w:hideMark/>
          </w:tcPr>
          <w:p w14:paraId="6D46E610" w14:textId="77777777" w:rsidR="00E20DA6" w:rsidRPr="00DA3A8C" w:rsidRDefault="00E20DA6" w:rsidP="00815A26">
            <w:pPr>
              <w:suppressAutoHyphens/>
              <w:rPr>
                <w:sz w:val="20"/>
                <w:szCs w:val="20"/>
                <w:lang w:eastAsia="ar-SA"/>
              </w:rPr>
            </w:pPr>
            <w:r w:rsidRPr="00DA3A8C">
              <w:rPr>
                <w:i/>
                <w:iCs/>
                <w:sz w:val="20"/>
                <w:szCs w:val="20"/>
                <w:lang w:eastAsia="ar-SA"/>
              </w:rPr>
              <w:t>1.2.2</w:t>
            </w:r>
          </w:p>
        </w:tc>
        <w:tc>
          <w:tcPr>
            <w:tcW w:w="1559" w:type="dxa"/>
            <w:noWrap/>
            <w:vAlign w:val="bottom"/>
            <w:hideMark/>
          </w:tcPr>
          <w:p w14:paraId="53F4DE82" w14:textId="77777777" w:rsidR="00E20DA6" w:rsidRPr="00DA3A8C" w:rsidRDefault="00E20DA6" w:rsidP="00815A26">
            <w:pPr>
              <w:suppressAutoHyphens/>
              <w:rPr>
                <w:sz w:val="20"/>
                <w:szCs w:val="20"/>
                <w:lang w:eastAsia="ar-SA"/>
              </w:rPr>
            </w:pPr>
            <w:r w:rsidRPr="00DA3A8C">
              <w:rPr>
                <w:i/>
                <w:iCs/>
                <w:sz w:val="20"/>
                <w:szCs w:val="20"/>
                <w:lang w:eastAsia="ar-SA"/>
              </w:rPr>
              <w:t>333888444555</w:t>
            </w:r>
          </w:p>
        </w:tc>
        <w:tc>
          <w:tcPr>
            <w:tcW w:w="1843" w:type="dxa"/>
            <w:noWrap/>
            <w:vAlign w:val="bottom"/>
            <w:hideMark/>
          </w:tcPr>
          <w:p w14:paraId="7409143D" w14:textId="77777777" w:rsidR="00E20DA6" w:rsidRPr="00DA3A8C" w:rsidRDefault="00E20DA6" w:rsidP="00815A26">
            <w:pPr>
              <w:suppressAutoHyphens/>
              <w:rPr>
                <w:sz w:val="20"/>
                <w:szCs w:val="20"/>
                <w:lang w:eastAsia="ar-SA"/>
              </w:rPr>
            </w:pPr>
            <w:r w:rsidRPr="00DA3A8C">
              <w:rPr>
                <w:i/>
                <w:iCs/>
                <w:sz w:val="20"/>
                <w:szCs w:val="20"/>
                <w:lang w:eastAsia="ar-SA"/>
              </w:rPr>
              <w:t> </w:t>
            </w:r>
          </w:p>
        </w:tc>
        <w:tc>
          <w:tcPr>
            <w:tcW w:w="2693" w:type="dxa"/>
            <w:noWrap/>
            <w:vAlign w:val="bottom"/>
            <w:hideMark/>
          </w:tcPr>
          <w:p w14:paraId="1B5A6166" w14:textId="77777777" w:rsidR="00E20DA6" w:rsidRPr="00DA3A8C" w:rsidRDefault="00E20DA6" w:rsidP="00815A26">
            <w:pPr>
              <w:suppressAutoHyphens/>
              <w:rPr>
                <w:sz w:val="20"/>
                <w:szCs w:val="20"/>
                <w:lang w:eastAsia="ar-SA"/>
              </w:rPr>
            </w:pPr>
            <w:r w:rsidRPr="00DA3A8C">
              <w:rPr>
                <w:i/>
                <w:iCs/>
                <w:sz w:val="20"/>
                <w:szCs w:val="20"/>
                <w:lang w:eastAsia="ar-SA"/>
              </w:rPr>
              <w:t>Степанов Игорь Дмитриевич</w:t>
            </w:r>
          </w:p>
        </w:tc>
        <w:tc>
          <w:tcPr>
            <w:tcW w:w="2410" w:type="dxa"/>
            <w:noWrap/>
            <w:vAlign w:val="bottom"/>
            <w:hideMark/>
          </w:tcPr>
          <w:p w14:paraId="755735A2" w14:textId="77777777" w:rsidR="00E20DA6" w:rsidRPr="00DA3A8C" w:rsidRDefault="00E20DA6" w:rsidP="00815A26">
            <w:pPr>
              <w:suppressAutoHyphens/>
              <w:rPr>
                <w:sz w:val="20"/>
                <w:szCs w:val="20"/>
                <w:lang w:eastAsia="ar-SA"/>
              </w:rPr>
            </w:pPr>
            <w:r w:rsidRPr="00DA3A8C">
              <w:rPr>
                <w:i/>
                <w:iCs/>
                <w:sz w:val="20"/>
                <w:szCs w:val="20"/>
                <w:lang w:eastAsia="ar-SA"/>
              </w:rPr>
              <w:t>Смоленск, ул. Гагарина, 2-64</w:t>
            </w:r>
          </w:p>
        </w:tc>
        <w:tc>
          <w:tcPr>
            <w:tcW w:w="1559" w:type="dxa"/>
            <w:shd w:val="clear" w:color="auto" w:fill="auto"/>
            <w:noWrap/>
            <w:vAlign w:val="bottom"/>
            <w:hideMark/>
          </w:tcPr>
          <w:p w14:paraId="2DB16ECE" w14:textId="77777777" w:rsidR="00E20DA6" w:rsidRPr="00DA3A8C" w:rsidRDefault="00E20DA6" w:rsidP="00815A26">
            <w:pPr>
              <w:suppressAutoHyphens/>
              <w:rPr>
                <w:sz w:val="20"/>
                <w:szCs w:val="20"/>
                <w:lang w:eastAsia="ar-SA"/>
              </w:rPr>
            </w:pPr>
            <w:r w:rsidRPr="00DA3A8C">
              <w:rPr>
                <w:i/>
                <w:iCs/>
                <w:sz w:val="20"/>
                <w:szCs w:val="20"/>
                <w:lang w:eastAsia="ar-SA"/>
              </w:rPr>
              <w:t>66 77 223344</w:t>
            </w:r>
          </w:p>
        </w:tc>
        <w:tc>
          <w:tcPr>
            <w:tcW w:w="1560" w:type="dxa"/>
            <w:shd w:val="clear" w:color="auto" w:fill="auto"/>
            <w:noWrap/>
            <w:vAlign w:val="bottom"/>
            <w:hideMark/>
          </w:tcPr>
          <w:p w14:paraId="0AF49E7E" w14:textId="77777777" w:rsidR="00E20DA6" w:rsidRPr="00DA3A8C" w:rsidRDefault="00E20DA6" w:rsidP="00815A26">
            <w:pPr>
              <w:suppressAutoHyphens/>
              <w:rPr>
                <w:sz w:val="20"/>
                <w:szCs w:val="20"/>
                <w:lang w:eastAsia="ar-SA"/>
              </w:rPr>
            </w:pPr>
            <w:r w:rsidRPr="00DA3A8C">
              <w:rPr>
                <w:i/>
                <w:iCs/>
                <w:sz w:val="20"/>
                <w:szCs w:val="20"/>
                <w:lang w:eastAsia="ar-SA"/>
              </w:rPr>
              <w:t>Участник</w:t>
            </w:r>
          </w:p>
        </w:tc>
        <w:tc>
          <w:tcPr>
            <w:tcW w:w="1128" w:type="dxa"/>
            <w:vAlign w:val="center"/>
          </w:tcPr>
          <w:p w14:paraId="65711074" w14:textId="77777777" w:rsidR="00E20DA6" w:rsidRPr="00DA3A8C" w:rsidRDefault="00E20DA6" w:rsidP="00815A26">
            <w:pPr>
              <w:suppressAutoHyphens/>
              <w:jc w:val="center"/>
              <w:rPr>
                <w:i/>
                <w:iCs/>
                <w:sz w:val="20"/>
                <w:szCs w:val="20"/>
                <w:lang w:eastAsia="ar-SA"/>
              </w:rPr>
            </w:pPr>
            <w:r w:rsidRPr="00DA3A8C">
              <w:rPr>
                <w:i/>
                <w:iCs/>
                <w:sz w:val="20"/>
                <w:szCs w:val="20"/>
                <w:lang w:val="en-US" w:eastAsia="ar-SA"/>
              </w:rPr>
              <w:t>50</w:t>
            </w:r>
            <w:r w:rsidRPr="00DA3A8C">
              <w:rPr>
                <w:i/>
                <w:iCs/>
                <w:sz w:val="20"/>
                <w:szCs w:val="20"/>
                <w:lang w:eastAsia="ar-SA"/>
              </w:rPr>
              <w:t>%</w:t>
            </w:r>
          </w:p>
        </w:tc>
        <w:tc>
          <w:tcPr>
            <w:tcW w:w="2127" w:type="dxa"/>
            <w:shd w:val="clear" w:color="auto" w:fill="auto"/>
            <w:noWrap/>
            <w:vAlign w:val="bottom"/>
            <w:hideMark/>
          </w:tcPr>
          <w:p w14:paraId="3D911353" w14:textId="77777777" w:rsidR="00E20DA6" w:rsidRPr="00DA3A8C" w:rsidRDefault="00E20DA6" w:rsidP="00815A26">
            <w:pPr>
              <w:suppressAutoHyphens/>
              <w:rPr>
                <w:sz w:val="20"/>
                <w:szCs w:val="20"/>
                <w:lang w:eastAsia="ar-SA"/>
              </w:rPr>
            </w:pPr>
            <w:r w:rsidRPr="00DA3A8C">
              <w:rPr>
                <w:i/>
                <w:iCs/>
                <w:sz w:val="20"/>
                <w:szCs w:val="20"/>
                <w:lang w:eastAsia="ar-SA"/>
              </w:rPr>
              <w:t>учредительный договор от 23.01.2006</w:t>
            </w:r>
          </w:p>
        </w:tc>
      </w:tr>
      <w:tr w:rsidR="00E20DA6" w:rsidRPr="00DA3A8C" w14:paraId="584B79F4" w14:textId="77777777" w:rsidTr="00815A26">
        <w:trPr>
          <w:trHeight w:val="315"/>
        </w:trPr>
        <w:tc>
          <w:tcPr>
            <w:tcW w:w="851" w:type="dxa"/>
            <w:noWrap/>
            <w:vAlign w:val="bottom"/>
            <w:hideMark/>
          </w:tcPr>
          <w:p w14:paraId="50C8CD3B" w14:textId="77777777" w:rsidR="00E20DA6" w:rsidRPr="00DA3A8C" w:rsidRDefault="00E20DA6" w:rsidP="00815A26">
            <w:pPr>
              <w:suppressAutoHyphens/>
              <w:rPr>
                <w:sz w:val="20"/>
                <w:szCs w:val="20"/>
                <w:lang w:eastAsia="ar-SA"/>
              </w:rPr>
            </w:pPr>
            <w:r w:rsidRPr="00DA3A8C">
              <w:rPr>
                <w:i/>
                <w:iCs/>
                <w:sz w:val="20"/>
                <w:szCs w:val="20"/>
                <w:lang w:eastAsia="ar-SA"/>
              </w:rPr>
              <w:t>1.3</w:t>
            </w:r>
          </w:p>
        </w:tc>
        <w:tc>
          <w:tcPr>
            <w:tcW w:w="1559" w:type="dxa"/>
            <w:noWrap/>
            <w:vAlign w:val="bottom"/>
            <w:hideMark/>
          </w:tcPr>
          <w:p w14:paraId="42764360" w14:textId="77777777" w:rsidR="00E20DA6" w:rsidRPr="00DA3A8C" w:rsidRDefault="00E20DA6" w:rsidP="00815A26">
            <w:pPr>
              <w:suppressAutoHyphens/>
              <w:rPr>
                <w:sz w:val="20"/>
                <w:szCs w:val="20"/>
                <w:lang w:eastAsia="ar-SA"/>
              </w:rPr>
            </w:pPr>
            <w:r w:rsidRPr="00DA3A8C">
              <w:rPr>
                <w:i/>
                <w:iCs/>
                <w:sz w:val="20"/>
                <w:szCs w:val="20"/>
                <w:lang w:eastAsia="ar-SA"/>
              </w:rPr>
              <w:t>ASU66-54</w:t>
            </w:r>
          </w:p>
        </w:tc>
        <w:tc>
          <w:tcPr>
            <w:tcW w:w="1843" w:type="dxa"/>
            <w:noWrap/>
            <w:vAlign w:val="bottom"/>
            <w:hideMark/>
          </w:tcPr>
          <w:p w14:paraId="4E03913E" w14:textId="77777777" w:rsidR="00E20DA6" w:rsidRPr="00DA3A8C" w:rsidRDefault="00E20DA6" w:rsidP="00815A26">
            <w:pPr>
              <w:suppressAutoHyphens/>
              <w:rPr>
                <w:sz w:val="20"/>
                <w:szCs w:val="20"/>
                <w:lang w:eastAsia="ar-SA"/>
              </w:rPr>
            </w:pPr>
            <w:r w:rsidRPr="00DA3A8C">
              <w:rPr>
                <w:i/>
                <w:iCs/>
                <w:sz w:val="20"/>
                <w:szCs w:val="20"/>
                <w:lang w:eastAsia="ar-SA"/>
              </w:rPr>
              <w:t> </w:t>
            </w:r>
          </w:p>
        </w:tc>
        <w:tc>
          <w:tcPr>
            <w:tcW w:w="2693" w:type="dxa"/>
            <w:noWrap/>
            <w:vAlign w:val="bottom"/>
            <w:hideMark/>
          </w:tcPr>
          <w:p w14:paraId="79E7C96B" w14:textId="77777777" w:rsidR="00E20DA6" w:rsidRPr="00DA3A8C" w:rsidRDefault="00E20DA6" w:rsidP="00815A26">
            <w:pPr>
              <w:suppressAutoHyphens/>
              <w:rPr>
                <w:sz w:val="20"/>
                <w:szCs w:val="20"/>
                <w:lang w:eastAsia="ar-SA"/>
              </w:rPr>
            </w:pPr>
            <w:r w:rsidRPr="00DA3A8C">
              <w:rPr>
                <w:i/>
                <w:iCs/>
                <w:sz w:val="20"/>
                <w:szCs w:val="20"/>
                <w:lang w:eastAsia="ar-SA"/>
              </w:rPr>
              <w:t xml:space="preserve">Игуана </w:t>
            </w:r>
            <w:proofErr w:type="spellStart"/>
            <w:r w:rsidRPr="00DA3A8C">
              <w:rPr>
                <w:i/>
                <w:iCs/>
                <w:sz w:val="20"/>
                <w:szCs w:val="20"/>
                <w:lang w:eastAsia="ar-SA"/>
              </w:rPr>
              <w:t>лтд</w:t>
            </w:r>
            <w:proofErr w:type="spellEnd"/>
            <w:r w:rsidRPr="00DA3A8C">
              <w:rPr>
                <w:i/>
                <w:iCs/>
                <w:sz w:val="20"/>
                <w:szCs w:val="20"/>
                <w:lang w:eastAsia="ar-SA"/>
              </w:rPr>
              <w:t xml:space="preserve"> (</w:t>
            </w:r>
            <w:proofErr w:type="spellStart"/>
            <w:r w:rsidRPr="00DA3A8C">
              <w:rPr>
                <w:i/>
                <w:iCs/>
                <w:sz w:val="20"/>
                <w:szCs w:val="20"/>
                <w:lang w:eastAsia="ar-SA"/>
              </w:rPr>
              <w:t>Iguana</w:t>
            </w:r>
            <w:proofErr w:type="spellEnd"/>
            <w:r w:rsidRPr="00DA3A8C">
              <w:rPr>
                <w:i/>
                <w:iCs/>
                <w:sz w:val="20"/>
                <w:szCs w:val="20"/>
                <w:lang w:eastAsia="ar-SA"/>
              </w:rPr>
              <w:t xml:space="preserve"> LTD)</w:t>
            </w:r>
          </w:p>
        </w:tc>
        <w:tc>
          <w:tcPr>
            <w:tcW w:w="2410" w:type="dxa"/>
            <w:noWrap/>
            <w:vAlign w:val="bottom"/>
            <w:hideMark/>
          </w:tcPr>
          <w:p w14:paraId="4C26FC2A" w14:textId="77777777" w:rsidR="00E20DA6" w:rsidRPr="00DA3A8C" w:rsidRDefault="00E20DA6" w:rsidP="00815A26">
            <w:pPr>
              <w:suppressAutoHyphens/>
              <w:rPr>
                <w:sz w:val="20"/>
                <w:szCs w:val="20"/>
                <w:lang w:eastAsia="ar-SA"/>
              </w:rPr>
            </w:pPr>
            <w:r w:rsidRPr="00DA3A8C">
              <w:rPr>
                <w:i/>
                <w:iCs/>
                <w:sz w:val="20"/>
                <w:szCs w:val="20"/>
                <w:lang w:eastAsia="ar-SA"/>
              </w:rPr>
              <w:t>США, штат Вирджиния, 533</w:t>
            </w:r>
          </w:p>
        </w:tc>
        <w:tc>
          <w:tcPr>
            <w:tcW w:w="1559" w:type="dxa"/>
            <w:shd w:val="clear" w:color="auto" w:fill="auto"/>
            <w:noWrap/>
            <w:vAlign w:val="bottom"/>
            <w:hideMark/>
          </w:tcPr>
          <w:p w14:paraId="0EA4BF7D" w14:textId="77777777" w:rsidR="00E20DA6" w:rsidRPr="00DA3A8C" w:rsidRDefault="00E20DA6" w:rsidP="00815A26">
            <w:pPr>
              <w:suppressAutoHyphens/>
              <w:rPr>
                <w:sz w:val="20"/>
                <w:szCs w:val="20"/>
                <w:lang w:eastAsia="ar-SA"/>
              </w:rPr>
            </w:pPr>
            <w:r w:rsidRPr="00DA3A8C">
              <w:rPr>
                <w:i/>
                <w:iCs/>
                <w:sz w:val="20"/>
                <w:szCs w:val="20"/>
                <w:lang w:eastAsia="ar-SA"/>
              </w:rPr>
              <w:t> </w:t>
            </w:r>
          </w:p>
        </w:tc>
        <w:tc>
          <w:tcPr>
            <w:tcW w:w="1560" w:type="dxa"/>
            <w:shd w:val="clear" w:color="auto" w:fill="auto"/>
            <w:noWrap/>
            <w:vAlign w:val="bottom"/>
            <w:hideMark/>
          </w:tcPr>
          <w:p w14:paraId="6152C4EC" w14:textId="77777777" w:rsidR="00E20DA6" w:rsidRPr="00DA3A8C" w:rsidRDefault="00E20DA6" w:rsidP="00815A26">
            <w:pPr>
              <w:suppressAutoHyphens/>
              <w:rPr>
                <w:sz w:val="20"/>
                <w:szCs w:val="20"/>
                <w:lang w:eastAsia="ar-SA"/>
              </w:rPr>
            </w:pPr>
            <w:r w:rsidRPr="00DA3A8C">
              <w:rPr>
                <w:i/>
                <w:iCs/>
                <w:sz w:val="20"/>
                <w:szCs w:val="20"/>
                <w:lang w:eastAsia="ar-SA"/>
              </w:rPr>
              <w:t>Участник</w:t>
            </w:r>
          </w:p>
        </w:tc>
        <w:tc>
          <w:tcPr>
            <w:tcW w:w="1128" w:type="dxa"/>
            <w:vAlign w:val="center"/>
          </w:tcPr>
          <w:p w14:paraId="3F597983" w14:textId="77777777" w:rsidR="00E20DA6" w:rsidRPr="00DA3A8C" w:rsidRDefault="00E20DA6" w:rsidP="00815A26">
            <w:pPr>
              <w:suppressAutoHyphens/>
              <w:jc w:val="center"/>
              <w:rPr>
                <w:i/>
                <w:iCs/>
                <w:sz w:val="20"/>
                <w:szCs w:val="20"/>
                <w:lang w:eastAsia="ar-SA"/>
              </w:rPr>
            </w:pPr>
            <w:r w:rsidRPr="00DA3A8C">
              <w:rPr>
                <w:i/>
                <w:iCs/>
                <w:sz w:val="20"/>
                <w:szCs w:val="20"/>
                <w:lang w:eastAsia="ar-SA"/>
              </w:rPr>
              <w:t>25%</w:t>
            </w:r>
          </w:p>
        </w:tc>
        <w:tc>
          <w:tcPr>
            <w:tcW w:w="2127" w:type="dxa"/>
            <w:shd w:val="clear" w:color="auto" w:fill="auto"/>
            <w:noWrap/>
            <w:vAlign w:val="bottom"/>
            <w:hideMark/>
          </w:tcPr>
          <w:p w14:paraId="66976004" w14:textId="77777777" w:rsidR="00E20DA6" w:rsidRPr="00DA3A8C" w:rsidRDefault="00E20DA6" w:rsidP="00815A26">
            <w:pPr>
              <w:suppressAutoHyphens/>
              <w:rPr>
                <w:sz w:val="20"/>
                <w:szCs w:val="20"/>
                <w:lang w:eastAsia="ar-SA"/>
              </w:rPr>
            </w:pPr>
            <w:r w:rsidRPr="00DA3A8C">
              <w:rPr>
                <w:i/>
                <w:iCs/>
                <w:sz w:val="20"/>
                <w:szCs w:val="20"/>
                <w:lang w:eastAsia="ar-SA"/>
              </w:rPr>
              <w:t>учредительный договор от 23.01.2008</w:t>
            </w:r>
          </w:p>
        </w:tc>
      </w:tr>
      <w:tr w:rsidR="00E20DA6" w:rsidRPr="00DA3A8C" w14:paraId="7452B7F0" w14:textId="77777777" w:rsidTr="00815A26">
        <w:trPr>
          <w:trHeight w:val="315"/>
        </w:trPr>
        <w:tc>
          <w:tcPr>
            <w:tcW w:w="851" w:type="dxa"/>
            <w:noWrap/>
            <w:vAlign w:val="bottom"/>
            <w:hideMark/>
          </w:tcPr>
          <w:p w14:paraId="6292732F" w14:textId="77777777" w:rsidR="00E20DA6" w:rsidRPr="00DA3A8C" w:rsidRDefault="00E20DA6" w:rsidP="00815A26">
            <w:pPr>
              <w:suppressAutoHyphens/>
              <w:rPr>
                <w:sz w:val="20"/>
                <w:szCs w:val="20"/>
                <w:lang w:eastAsia="ar-SA"/>
              </w:rPr>
            </w:pPr>
            <w:r w:rsidRPr="00DA3A8C">
              <w:rPr>
                <w:i/>
                <w:iCs/>
                <w:sz w:val="20"/>
                <w:szCs w:val="20"/>
                <w:lang w:eastAsia="ar-SA"/>
              </w:rPr>
              <w:t> </w:t>
            </w:r>
          </w:p>
        </w:tc>
        <w:tc>
          <w:tcPr>
            <w:tcW w:w="1559" w:type="dxa"/>
            <w:noWrap/>
            <w:vAlign w:val="bottom"/>
            <w:hideMark/>
          </w:tcPr>
          <w:p w14:paraId="2759C158" w14:textId="77777777" w:rsidR="00E20DA6" w:rsidRPr="00DA3A8C" w:rsidRDefault="00E20DA6" w:rsidP="00815A26">
            <w:pPr>
              <w:suppressAutoHyphens/>
              <w:rPr>
                <w:sz w:val="20"/>
                <w:szCs w:val="20"/>
                <w:lang w:eastAsia="ar-SA"/>
              </w:rPr>
            </w:pPr>
            <w:r w:rsidRPr="00DA3A8C">
              <w:rPr>
                <w:i/>
                <w:iCs/>
                <w:sz w:val="20"/>
                <w:szCs w:val="20"/>
                <w:lang w:eastAsia="ar-SA"/>
              </w:rPr>
              <w:t> </w:t>
            </w:r>
          </w:p>
        </w:tc>
        <w:tc>
          <w:tcPr>
            <w:tcW w:w="1843" w:type="dxa"/>
            <w:noWrap/>
            <w:vAlign w:val="bottom"/>
            <w:hideMark/>
          </w:tcPr>
          <w:p w14:paraId="395B1CB1" w14:textId="77777777" w:rsidR="00E20DA6" w:rsidRPr="00DA3A8C" w:rsidRDefault="00E20DA6" w:rsidP="00815A26">
            <w:pPr>
              <w:suppressAutoHyphens/>
              <w:rPr>
                <w:sz w:val="20"/>
                <w:szCs w:val="20"/>
                <w:lang w:eastAsia="ar-SA"/>
              </w:rPr>
            </w:pPr>
            <w:r w:rsidRPr="00DA3A8C">
              <w:rPr>
                <w:i/>
                <w:iCs/>
                <w:sz w:val="20"/>
                <w:szCs w:val="20"/>
                <w:lang w:eastAsia="ar-SA"/>
              </w:rPr>
              <w:t> </w:t>
            </w:r>
          </w:p>
        </w:tc>
        <w:tc>
          <w:tcPr>
            <w:tcW w:w="2693" w:type="dxa"/>
            <w:noWrap/>
            <w:vAlign w:val="bottom"/>
            <w:hideMark/>
          </w:tcPr>
          <w:p w14:paraId="77689654" w14:textId="77777777" w:rsidR="00E20DA6" w:rsidRPr="00DA3A8C" w:rsidRDefault="00E20DA6" w:rsidP="00815A26">
            <w:pPr>
              <w:suppressAutoHyphens/>
              <w:rPr>
                <w:sz w:val="20"/>
                <w:szCs w:val="20"/>
                <w:lang w:eastAsia="ar-SA"/>
              </w:rPr>
            </w:pPr>
            <w:proofErr w:type="spellStart"/>
            <w:r w:rsidRPr="00DA3A8C">
              <w:rPr>
                <w:i/>
                <w:iCs/>
                <w:sz w:val="20"/>
                <w:szCs w:val="20"/>
                <w:lang w:eastAsia="ar-SA"/>
              </w:rPr>
              <w:t>Ruan</w:t>
            </w:r>
            <w:proofErr w:type="spellEnd"/>
            <w:r w:rsidRPr="00DA3A8C">
              <w:rPr>
                <w:i/>
                <w:iCs/>
                <w:sz w:val="20"/>
                <w:szCs w:val="20"/>
                <w:lang w:eastAsia="ar-SA"/>
              </w:rPr>
              <w:t xml:space="preserve"> </w:t>
            </w:r>
            <w:proofErr w:type="spellStart"/>
            <w:r w:rsidRPr="00DA3A8C">
              <w:rPr>
                <w:i/>
                <w:iCs/>
                <w:sz w:val="20"/>
                <w:szCs w:val="20"/>
                <w:lang w:eastAsia="ar-SA"/>
              </w:rPr>
              <w:t>Max</w:t>
            </w:r>
            <w:proofErr w:type="spellEnd"/>
            <w:r w:rsidRPr="00DA3A8C">
              <w:rPr>
                <w:i/>
                <w:iCs/>
                <w:sz w:val="20"/>
                <w:szCs w:val="20"/>
                <w:lang w:eastAsia="ar-SA"/>
              </w:rPr>
              <w:t xml:space="preserve"> </w:t>
            </w:r>
            <w:proofErr w:type="spellStart"/>
            <w:r w:rsidRPr="00DA3A8C">
              <w:rPr>
                <w:i/>
                <w:iCs/>
                <w:sz w:val="20"/>
                <w:szCs w:val="20"/>
                <w:lang w:eastAsia="ar-SA"/>
              </w:rPr>
              <w:t>Amer</w:t>
            </w:r>
            <w:proofErr w:type="spellEnd"/>
          </w:p>
        </w:tc>
        <w:tc>
          <w:tcPr>
            <w:tcW w:w="2410" w:type="dxa"/>
            <w:noWrap/>
            <w:vAlign w:val="bottom"/>
            <w:hideMark/>
          </w:tcPr>
          <w:p w14:paraId="025C012A" w14:textId="77777777" w:rsidR="00E20DA6" w:rsidRPr="00DA3A8C" w:rsidRDefault="00E20DA6" w:rsidP="00815A26">
            <w:pPr>
              <w:suppressAutoHyphens/>
              <w:rPr>
                <w:sz w:val="20"/>
                <w:szCs w:val="20"/>
                <w:lang w:eastAsia="ar-SA"/>
              </w:rPr>
            </w:pPr>
            <w:r w:rsidRPr="00DA3A8C">
              <w:rPr>
                <w:i/>
                <w:iCs/>
                <w:sz w:val="20"/>
                <w:szCs w:val="20"/>
                <w:lang w:eastAsia="ar-SA"/>
              </w:rPr>
              <w:t>Кипр, Лимасол, 24-75</w:t>
            </w:r>
          </w:p>
        </w:tc>
        <w:tc>
          <w:tcPr>
            <w:tcW w:w="1559" w:type="dxa"/>
            <w:shd w:val="clear" w:color="auto" w:fill="auto"/>
            <w:noWrap/>
            <w:vAlign w:val="bottom"/>
            <w:hideMark/>
          </w:tcPr>
          <w:p w14:paraId="1EA56A6C" w14:textId="77777777" w:rsidR="00E20DA6" w:rsidRPr="00DA3A8C" w:rsidRDefault="00E20DA6" w:rsidP="00815A26">
            <w:pPr>
              <w:suppressAutoHyphens/>
              <w:rPr>
                <w:sz w:val="20"/>
                <w:szCs w:val="20"/>
                <w:lang w:eastAsia="ar-SA"/>
              </w:rPr>
            </w:pPr>
            <w:r w:rsidRPr="00DA3A8C">
              <w:rPr>
                <w:i/>
                <w:iCs/>
                <w:sz w:val="20"/>
                <w:szCs w:val="20"/>
                <w:lang w:eastAsia="ar-SA"/>
              </w:rPr>
              <w:t>776AE 6654</w:t>
            </w:r>
          </w:p>
        </w:tc>
        <w:tc>
          <w:tcPr>
            <w:tcW w:w="1560" w:type="dxa"/>
            <w:shd w:val="clear" w:color="auto" w:fill="auto"/>
            <w:noWrap/>
            <w:vAlign w:val="bottom"/>
            <w:hideMark/>
          </w:tcPr>
          <w:p w14:paraId="4AF0739F" w14:textId="77777777" w:rsidR="00E20DA6" w:rsidRPr="00DA3A8C" w:rsidRDefault="00E20DA6" w:rsidP="00815A26">
            <w:pPr>
              <w:suppressAutoHyphens/>
              <w:rPr>
                <w:sz w:val="20"/>
                <w:szCs w:val="20"/>
                <w:lang w:eastAsia="ar-SA"/>
              </w:rPr>
            </w:pPr>
            <w:r w:rsidRPr="00DA3A8C">
              <w:rPr>
                <w:i/>
                <w:iCs/>
                <w:sz w:val="20"/>
                <w:szCs w:val="20"/>
                <w:lang w:eastAsia="ar-SA"/>
              </w:rPr>
              <w:t>Руководитель</w:t>
            </w:r>
          </w:p>
        </w:tc>
        <w:tc>
          <w:tcPr>
            <w:tcW w:w="1128" w:type="dxa"/>
            <w:vAlign w:val="center"/>
          </w:tcPr>
          <w:p w14:paraId="0590890F" w14:textId="77777777" w:rsidR="00E20DA6" w:rsidRPr="00DA3A8C" w:rsidRDefault="00E20DA6" w:rsidP="00815A26">
            <w:pPr>
              <w:suppressAutoHyphens/>
              <w:jc w:val="center"/>
              <w:rPr>
                <w:i/>
                <w:iCs/>
                <w:sz w:val="20"/>
                <w:szCs w:val="20"/>
                <w:lang w:eastAsia="ar-SA"/>
              </w:rPr>
            </w:pPr>
          </w:p>
        </w:tc>
        <w:tc>
          <w:tcPr>
            <w:tcW w:w="2127" w:type="dxa"/>
            <w:shd w:val="clear" w:color="auto" w:fill="auto"/>
            <w:noWrap/>
            <w:vAlign w:val="bottom"/>
            <w:hideMark/>
          </w:tcPr>
          <w:p w14:paraId="14E6C650" w14:textId="77777777" w:rsidR="00E20DA6" w:rsidRPr="00DA3A8C" w:rsidRDefault="00E20DA6" w:rsidP="00815A26">
            <w:pPr>
              <w:suppressAutoHyphens/>
              <w:rPr>
                <w:sz w:val="20"/>
                <w:szCs w:val="20"/>
                <w:lang w:eastAsia="ar-SA"/>
              </w:rPr>
            </w:pPr>
            <w:r w:rsidRPr="00DA3A8C">
              <w:rPr>
                <w:i/>
                <w:iCs/>
                <w:sz w:val="20"/>
                <w:szCs w:val="20"/>
                <w:lang w:eastAsia="ar-SA"/>
              </w:rPr>
              <w:t> </w:t>
            </w:r>
          </w:p>
        </w:tc>
      </w:tr>
      <w:tr w:rsidR="00E20DA6" w:rsidRPr="00DA3A8C" w14:paraId="4A0C9E46" w14:textId="77777777" w:rsidTr="00815A26">
        <w:trPr>
          <w:trHeight w:val="315"/>
        </w:trPr>
        <w:tc>
          <w:tcPr>
            <w:tcW w:w="851" w:type="dxa"/>
            <w:noWrap/>
            <w:vAlign w:val="bottom"/>
            <w:hideMark/>
          </w:tcPr>
          <w:p w14:paraId="246759F7" w14:textId="77777777" w:rsidR="00E20DA6" w:rsidRPr="00DA3A8C" w:rsidRDefault="00E20DA6" w:rsidP="00815A26">
            <w:pPr>
              <w:suppressAutoHyphens/>
              <w:rPr>
                <w:sz w:val="20"/>
                <w:szCs w:val="20"/>
                <w:lang w:eastAsia="ar-SA"/>
              </w:rPr>
            </w:pPr>
            <w:r w:rsidRPr="00DA3A8C">
              <w:rPr>
                <w:sz w:val="20"/>
                <w:szCs w:val="20"/>
                <w:lang w:val="en-US" w:eastAsia="ar-SA"/>
              </w:rPr>
              <w:t>1</w:t>
            </w:r>
            <w:r w:rsidRPr="00DA3A8C">
              <w:rPr>
                <w:sz w:val="20"/>
                <w:szCs w:val="20"/>
                <w:lang w:eastAsia="ar-SA"/>
              </w:rPr>
              <w:t>.4</w:t>
            </w:r>
          </w:p>
        </w:tc>
        <w:tc>
          <w:tcPr>
            <w:tcW w:w="1559" w:type="dxa"/>
            <w:noWrap/>
            <w:vAlign w:val="bottom"/>
            <w:hideMark/>
          </w:tcPr>
          <w:p w14:paraId="2BF3223D" w14:textId="77777777" w:rsidR="00E20DA6" w:rsidRPr="00DA3A8C" w:rsidRDefault="00E20DA6" w:rsidP="00815A26">
            <w:pPr>
              <w:suppressAutoHyphens/>
              <w:rPr>
                <w:sz w:val="20"/>
                <w:szCs w:val="20"/>
                <w:lang w:eastAsia="ar-SA"/>
              </w:rPr>
            </w:pPr>
            <w:r w:rsidRPr="00DA3A8C">
              <w:rPr>
                <w:i/>
                <w:iCs/>
                <w:sz w:val="20"/>
                <w:szCs w:val="20"/>
                <w:lang w:eastAsia="ar-SA"/>
              </w:rPr>
              <w:t>1234567891234</w:t>
            </w:r>
          </w:p>
        </w:tc>
        <w:tc>
          <w:tcPr>
            <w:tcW w:w="1843" w:type="dxa"/>
            <w:noWrap/>
            <w:vAlign w:val="bottom"/>
            <w:hideMark/>
          </w:tcPr>
          <w:p w14:paraId="297538E8" w14:textId="77777777" w:rsidR="00E20DA6" w:rsidRPr="00DA3A8C" w:rsidRDefault="00E20DA6" w:rsidP="00815A26">
            <w:pPr>
              <w:suppressAutoHyphens/>
              <w:rPr>
                <w:sz w:val="20"/>
                <w:szCs w:val="20"/>
                <w:lang w:eastAsia="ar-SA"/>
              </w:rPr>
            </w:pPr>
            <w:r w:rsidRPr="00DA3A8C">
              <w:rPr>
                <w:i/>
                <w:iCs/>
                <w:sz w:val="20"/>
                <w:szCs w:val="20"/>
                <w:lang w:eastAsia="ar-SA"/>
              </w:rPr>
              <w:t> </w:t>
            </w:r>
          </w:p>
        </w:tc>
        <w:tc>
          <w:tcPr>
            <w:tcW w:w="2693" w:type="dxa"/>
            <w:noWrap/>
            <w:vAlign w:val="bottom"/>
            <w:hideMark/>
          </w:tcPr>
          <w:p w14:paraId="1114DF58" w14:textId="77777777" w:rsidR="00E20DA6" w:rsidRPr="00DA3A8C" w:rsidRDefault="00E20DA6" w:rsidP="00815A26">
            <w:pPr>
              <w:suppressAutoHyphens/>
              <w:rPr>
                <w:sz w:val="20"/>
                <w:szCs w:val="20"/>
                <w:lang w:eastAsia="ar-SA"/>
              </w:rPr>
            </w:pPr>
            <w:r w:rsidRPr="00DA3A8C">
              <w:rPr>
                <w:i/>
                <w:iCs/>
                <w:sz w:val="20"/>
                <w:szCs w:val="20"/>
                <w:lang w:eastAsia="ar-SA"/>
              </w:rPr>
              <w:t>Иванов Иван Иванович</w:t>
            </w:r>
          </w:p>
        </w:tc>
        <w:tc>
          <w:tcPr>
            <w:tcW w:w="2410" w:type="dxa"/>
            <w:noWrap/>
            <w:vAlign w:val="bottom"/>
            <w:hideMark/>
          </w:tcPr>
          <w:p w14:paraId="68C8FC3F" w14:textId="77777777" w:rsidR="00E20DA6" w:rsidRPr="00DA3A8C" w:rsidRDefault="00E20DA6" w:rsidP="00815A26">
            <w:pPr>
              <w:suppressAutoHyphens/>
              <w:rPr>
                <w:sz w:val="20"/>
                <w:szCs w:val="20"/>
                <w:lang w:eastAsia="ar-SA"/>
              </w:rPr>
            </w:pPr>
            <w:r w:rsidRPr="00DA3A8C">
              <w:rPr>
                <w:i/>
                <w:iCs/>
                <w:sz w:val="20"/>
                <w:szCs w:val="20"/>
                <w:lang w:eastAsia="ar-SA"/>
              </w:rPr>
              <w:t>Тула, ул.Пионеров,36-89 </w:t>
            </w:r>
          </w:p>
        </w:tc>
        <w:tc>
          <w:tcPr>
            <w:tcW w:w="1559" w:type="dxa"/>
            <w:shd w:val="clear" w:color="auto" w:fill="auto"/>
            <w:noWrap/>
            <w:vAlign w:val="bottom"/>
            <w:hideMark/>
          </w:tcPr>
          <w:p w14:paraId="0181EF75" w14:textId="77777777" w:rsidR="00E20DA6" w:rsidRPr="00DA3A8C" w:rsidRDefault="00E20DA6" w:rsidP="00815A26">
            <w:pPr>
              <w:suppressAutoHyphens/>
              <w:rPr>
                <w:sz w:val="20"/>
                <w:szCs w:val="20"/>
                <w:lang w:eastAsia="ar-SA"/>
              </w:rPr>
            </w:pPr>
            <w:r w:rsidRPr="00DA3A8C">
              <w:rPr>
                <w:i/>
                <w:iCs/>
                <w:sz w:val="20"/>
                <w:szCs w:val="20"/>
                <w:lang w:eastAsia="ar-SA"/>
              </w:rPr>
              <w:t> 11 22 334455</w:t>
            </w:r>
          </w:p>
        </w:tc>
        <w:tc>
          <w:tcPr>
            <w:tcW w:w="1560" w:type="dxa"/>
            <w:shd w:val="clear" w:color="auto" w:fill="auto"/>
            <w:noWrap/>
            <w:vAlign w:val="bottom"/>
            <w:hideMark/>
          </w:tcPr>
          <w:p w14:paraId="70CC0490" w14:textId="77777777" w:rsidR="00E20DA6" w:rsidRPr="00DA3A8C" w:rsidRDefault="00E20DA6" w:rsidP="00815A26">
            <w:pPr>
              <w:suppressAutoHyphens/>
              <w:rPr>
                <w:sz w:val="20"/>
                <w:szCs w:val="20"/>
                <w:lang w:eastAsia="ar-SA"/>
              </w:rPr>
            </w:pPr>
            <w:r w:rsidRPr="00DA3A8C">
              <w:rPr>
                <w:i/>
                <w:iCs/>
                <w:sz w:val="20"/>
                <w:szCs w:val="20"/>
                <w:lang w:eastAsia="ar-SA"/>
              </w:rPr>
              <w:t>Участник</w:t>
            </w:r>
          </w:p>
        </w:tc>
        <w:tc>
          <w:tcPr>
            <w:tcW w:w="1128" w:type="dxa"/>
            <w:vAlign w:val="bottom"/>
          </w:tcPr>
          <w:p w14:paraId="5DD7F6D5" w14:textId="77777777" w:rsidR="00E20DA6" w:rsidRPr="00DA3A8C" w:rsidRDefault="00E20DA6" w:rsidP="00815A26">
            <w:pPr>
              <w:suppressAutoHyphens/>
              <w:jc w:val="center"/>
              <w:rPr>
                <w:i/>
                <w:iCs/>
                <w:sz w:val="20"/>
                <w:szCs w:val="20"/>
                <w:lang w:eastAsia="ar-SA"/>
              </w:rPr>
            </w:pPr>
            <w:r w:rsidRPr="00DA3A8C">
              <w:rPr>
                <w:i/>
                <w:iCs/>
                <w:sz w:val="20"/>
                <w:szCs w:val="20"/>
                <w:lang w:eastAsia="ar-SA"/>
              </w:rPr>
              <w:t>25%</w:t>
            </w:r>
          </w:p>
        </w:tc>
        <w:tc>
          <w:tcPr>
            <w:tcW w:w="2127" w:type="dxa"/>
            <w:shd w:val="clear" w:color="auto" w:fill="auto"/>
            <w:noWrap/>
            <w:vAlign w:val="bottom"/>
            <w:hideMark/>
          </w:tcPr>
          <w:p w14:paraId="41252BC3" w14:textId="77777777" w:rsidR="00E20DA6" w:rsidRPr="00DA3A8C" w:rsidRDefault="00E20DA6" w:rsidP="00815A26">
            <w:pPr>
              <w:suppressAutoHyphens/>
              <w:rPr>
                <w:sz w:val="20"/>
                <w:szCs w:val="20"/>
                <w:lang w:eastAsia="ar-SA"/>
              </w:rPr>
            </w:pPr>
            <w:r w:rsidRPr="00DA3A8C">
              <w:rPr>
                <w:i/>
                <w:iCs/>
                <w:sz w:val="20"/>
                <w:szCs w:val="20"/>
                <w:lang w:eastAsia="ar-SA"/>
              </w:rPr>
              <w:t> учредительный договор от 23.01.2008</w:t>
            </w:r>
          </w:p>
        </w:tc>
      </w:tr>
    </w:tbl>
    <w:p w14:paraId="6120B360" w14:textId="77777777" w:rsidR="00E20DA6" w:rsidRPr="00DA3A8C" w:rsidRDefault="00E20DA6" w:rsidP="00E20DA6">
      <w:pPr>
        <w:overflowPunct w:val="0"/>
        <w:autoSpaceDE w:val="0"/>
        <w:jc w:val="center"/>
        <w:rPr>
          <w:sz w:val="28"/>
          <w:szCs w:val="28"/>
        </w:rPr>
        <w:sectPr w:rsidR="00E20DA6" w:rsidRPr="00DA3A8C" w:rsidSect="00AB4351">
          <w:headerReference w:type="default" r:id="rId7"/>
          <w:footerReference w:type="even" r:id="rId8"/>
          <w:footerReference w:type="default" r:id="rId9"/>
          <w:pgSz w:w="16840" w:h="11907" w:orient="landscape" w:code="9"/>
          <w:pgMar w:top="709" w:right="1134" w:bottom="567" w:left="1134" w:header="709" w:footer="549" w:gutter="0"/>
          <w:cols w:space="708"/>
          <w:docGrid w:linePitch="360"/>
        </w:sectPr>
      </w:pPr>
    </w:p>
    <w:p w14:paraId="3E8E62CF" w14:textId="77777777" w:rsidR="00E20DA6" w:rsidRPr="00DA3A8C" w:rsidRDefault="00E20DA6" w:rsidP="00E20DA6">
      <w:pPr>
        <w:pStyle w:val="Times12"/>
        <w:ind w:firstLine="0"/>
        <w:jc w:val="right"/>
        <w:rPr>
          <w:bCs/>
        </w:rPr>
      </w:pPr>
      <w:r w:rsidRPr="00DA3A8C">
        <w:rPr>
          <w:bCs/>
        </w:rPr>
        <w:lastRenderedPageBreak/>
        <w:t>Форма 2.</w:t>
      </w:r>
    </w:p>
    <w:p w14:paraId="77717F7B" w14:textId="77777777" w:rsidR="00E20DA6" w:rsidRPr="00DA3A8C" w:rsidRDefault="00E20DA6" w:rsidP="00E20DA6">
      <w:pPr>
        <w:pStyle w:val="Times12"/>
        <w:ind w:firstLine="0"/>
        <w:jc w:val="right"/>
        <w:rPr>
          <w:iCs/>
        </w:rPr>
      </w:pPr>
      <w:r w:rsidRPr="00DA3A8C">
        <w:rPr>
          <w:iCs/>
        </w:rPr>
        <w:t>Приложение к заявке на участие в закупке</w:t>
      </w:r>
    </w:p>
    <w:p w14:paraId="58347B2E" w14:textId="77777777" w:rsidR="00E20DA6" w:rsidRPr="00DA3A8C" w:rsidRDefault="00E20DA6" w:rsidP="00E20DA6">
      <w:pPr>
        <w:pStyle w:val="Times12"/>
        <w:jc w:val="right"/>
        <w:rPr>
          <w:iCs/>
        </w:rPr>
      </w:pPr>
      <w:r w:rsidRPr="00DA3A8C">
        <w:rPr>
          <w:iCs/>
        </w:rPr>
        <w:t>от «___» __________ 20___ г. № _____</w:t>
      </w:r>
    </w:p>
    <w:p w14:paraId="70668A52" w14:textId="77777777" w:rsidR="00E20DA6" w:rsidRPr="00DA3A8C" w:rsidRDefault="00E20DA6" w:rsidP="00E20DA6">
      <w:pPr>
        <w:pStyle w:val="Times12"/>
        <w:jc w:val="center"/>
        <w:rPr>
          <w:b/>
        </w:rPr>
      </w:pPr>
    </w:p>
    <w:p w14:paraId="28D55A3C" w14:textId="77777777" w:rsidR="00E20DA6" w:rsidRPr="00DA3A8C" w:rsidRDefault="00E20DA6" w:rsidP="00E20DA6">
      <w:pPr>
        <w:jc w:val="center"/>
        <w:rPr>
          <w:b/>
          <w:i/>
        </w:rPr>
      </w:pPr>
      <w:r w:rsidRPr="00DA3A8C">
        <w:rPr>
          <w:sz w:val="28"/>
          <w:szCs w:val="28"/>
        </w:rPr>
        <w:t xml:space="preserve">__________________ </w:t>
      </w:r>
      <w:r w:rsidRPr="00DA3A8C">
        <w:rPr>
          <w:b/>
          <w:i/>
        </w:rPr>
        <w:t>[указывается наименование процедуры закупки]</w:t>
      </w:r>
    </w:p>
    <w:p w14:paraId="1BF37FBF" w14:textId="77777777" w:rsidR="00E20DA6" w:rsidRPr="00DA3A8C" w:rsidRDefault="00E20DA6" w:rsidP="00E20DA6">
      <w:pPr>
        <w:widowControl w:val="0"/>
        <w:autoSpaceDE w:val="0"/>
        <w:jc w:val="center"/>
        <w:rPr>
          <w:szCs w:val="22"/>
        </w:rPr>
      </w:pPr>
    </w:p>
    <w:p w14:paraId="677894F5" w14:textId="77777777" w:rsidR="00E20DA6" w:rsidRPr="00DA3A8C" w:rsidRDefault="00E20DA6" w:rsidP="00E20DA6">
      <w:pPr>
        <w:pStyle w:val="22"/>
        <w:numPr>
          <w:ilvl w:val="0"/>
          <w:numId w:val="0"/>
        </w:numPr>
        <w:spacing w:before="0" w:after="0"/>
        <w:jc w:val="center"/>
        <w:rPr>
          <w:rFonts w:ascii="Times New Roman" w:hAnsi="Times New Roman"/>
          <w:bCs w:val="0"/>
          <w:i w:val="0"/>
        </w:rPr>
      </w:pPr>
      <w:bookmarkStart w:id="16" w:name="_Toc235439567"/>
      <w:bookmarkStart w:id="17" w:name="_Toc390267515"/>
      <w:bookmarkStart w:id="18" w:name="_Toc111106664"/>
      <w:bookmarkStart w:id="19" w:name="_Toc225322071"/>
      <w:r w:rsidRPr="00DA3A8C">
        <w:rPr>
          <w:rFonts w:ascii="Times New Roman" w:hAnsi="Times New Roman"/>
          <w:bCs w:val="0"/>
          <w:i w:val="0"/>
        </w:rPr>
        <w:t xml:space="preserve">ТЕХНИЧЕСКОЕ ПРЕДЛОЖЕНИЕ (Форма </w:t>
      </w:r>
      <w:r w:rsidRPr="00DA3A8C">
        <w:rPr>
          <w:rFonts w:ascii="Times New Roman" w:hAnsi="Times New Roman"/>
          <w:bCs w:val="0"/>
          <w:i w:val="0"/>
          <w:lang w:val="ru-RU"/>
        </w:rPr>
        <w:t>2</w:t>
      </w:r>
      <w:r w:rsidRPr="00DA3A8C">
        <w:rPr>
          <w:rFonts w:ascii="Times New Roman" w:hAnsi="Times New Roman"/>
          <w:bCs w:val="0"/>
          <w:i w:val="0"/>
        </w:rPr>
        <w:t>)</w:t>
      </w:r>
      <w:bookmarkEnd w:id="16"/>
      <w:bookmarkEnd w:id="17"/>
      <w:bookmarkEnd w:id="18"/>
      <w:bookmarkEnd w:id="19"/>
    </w:p>
    <w:p w14:paraId="17F75B4A" w14:textId="77777777" w:rsidR="00E20DA6" w:rsidRPr="00DA3A8C" w:rsidRDefault="00E20DA6" w:rsidP="00E20DA6">
      <w:pPr>
        <w:jc w:val="right"/>
        <w:rPr>
          <w:b/>
          <w:i/>
          <w:iCs/>
        </w:rPr>
      </w:pPr>
      <w:r w:rsidRPr="00DA3A8C">
        <w:rPr>
          <w:b/>
          <w:i/>
          <w:iCs/>
        </w:rPr>
        <w:t>Лот __</w:t>
      </w:r>
    </w:p>
    <w:p w14:paraId="0775E906" w14:textId="77777777" w:rsidR="00E20DA6" w:rsidRPr="00DA3A8C" w:rsidRDefault="00E20DA6" w:rsidP="00E20DA6">
      <w:pPr>
        <w:pStyle w:val="Times12"/>
        <w:ind w:firstLine="0"/>
        <w:rPr>
          <w:b/>
          <w:i/>
        </w:rPr>
      </w:pPr>
      <w:r w:rsidRPr="00DA3A8C">
        <w:rPr>
          <w:b/>
          <w:i/>
        </w:rPr>
        <w:t xml:space="preserve">Участник закупки: ________________________________ </w:t>
      </w:r>
    </w:p>
    <w:p w14:paraId="51793510" w14:textId="77777777" w:rsidR="00E20DA6" w:rsidRPr="00DA3A8C" w:rsidRDefault="00E20DA6" w:rsidP="00E20DA6">
      <w:pPr>
        <w:pStyle w:val="Times12"/>
        <w:rPr>
          <w:i/>
          <w:sz w:val="22"/>
        </w:rPr>
      </w:pPr>
    </w:p>
    <w:p w14:paraId="31F59542" w14:textId="77777777" w:rsidR="00E20DA6" w:rsidRPr="00DA3A8C" w:rsidRDefault="00E20DA6" w:rsidP="00E20DA6">
      <w:pPr>
        <w:pStyle w:val="Times12"/>
        <w:ind w:firstLine="0"/>
        <w:jc w:val="center"/>
        <w:rPr>
          <w:b/>
          <w:i/>
          <w:szCs w:val="28"/>
        </w:rPr>
      </w:pPr>
      <w:r w:rsidRPr="00DA3A8C">
        <w:rPr>
          <w:b/>
          <w:i/>
          <w:szCs w:val="28"/>
        </w:rPr>
        <w:t>Суть технического предложения</w:t>
      </w:r>
    </w:p>
    <w:p w14:paraId="356BD4C7" w14:textId="77777777" w:rsidR="00E20DA6" w:rsidRPr="00DA3A8C" w:rsidRDefault="00E20DA6" w:rsidP="00E20DA6">
      <w:pPr>
        <w:pStyle w:val="afffffa"/>
        <w:tabs>
          <w:tab w:val="clear" w:pos="1134"/>
        </w:tabs>
        <w:autoSpaceDE w:val="0"/>
        <w:autoSpaceDN w:val="0"/>
        <w:spacing w:line="240" w:lineRule="auto"/>
        <w:ind w:firstLine="0"/>
        <w:rPr>
          <w:sz w:val="28"/>
          <w:szCs w:val="28"/>
        </w:rPr>
      </w:pPr>
    </w:p>
    <w:p w14:paraId="04CE9AEE" w14:textId="77777777" w:rsidR="00E20DA6" w:rsidRPr="00DA3A8C" w:rsidRDefault="00E20DA6" w:rsidP="00E20DA6">
      <w:pPr>
        <w:pStyle w:val="afffffa"/>
        <w:tabs>
          <w:tab w:val="clear" w:pos="1134"/>
        </w:tabs>
        <w:autoSpaceDE w:val="0"/>
        <w:autoSpaceDN w:val="0"/>
        <w:spacing w:line="240" w:lineRule="auto"/>
        <w:ind w:firstLine="0"/>
        <w:rPr>
          <w:b/>
          <w:i/>
          <w:sz w:val="16"/>
          <w:szCs w:val="16"/>
        </w:rPr>
      </w:pPr>
      <w:r w:rsidRPr="00DA3A8C">
        <w:rPr>
          <w:b/>
          <w:i/>
          <w:sz w:val="16"/>
          <w:szCs w:val="16"/>
        </w:rPr>
        <w:t>_________________________________</w:t>
      </w:r>
      <w:r w:rsidRPr="00DA3A8C">
        <w:rPr>
          <w:b/>
          <w:i/>
          <w:sz w:val="16"/>
          <w:szCs w:val="16"/>
        </w:rPr>
        <w:tab/>
        <w:t>___</w:t>
      </w:r>
      <w:r w:rsidRPr="00DA3A8C">
        <w:rPr>
          <w:b/>
          <w:i/>
          <w:sz w:val="16"/>
          <w:szCs w:val="16"/>
        </w:rPr>
        <w:tab/>
      </w:r>
      <w:r w:rsidRPr="00DA3A8C">
        <w:rPr>
          <w:b/>
          <w:i/>
          <w:sz w:val="16"/>
          <w:szCs w:val="16"/>
        </w:rPr>
        <w:tab/>
        <w:t>___________________________</w:t>
      </w:r>
    </w:p>
    <w:p w14:paraId="051A5EA0" w14:textId="77777777" w:rsidR="00E20DA6" w:rsidRPr="00DA3A8C" w:rsidRDefault="00E20DA6" w:rsidP="00E20DA6">
      <w:pPr>
        <w:pStyle w:val="Times12"/>
        <w:ind w:firstLine="0"/>
        <w:rPr>
          <w:b/>
          <w:bCs/>
          <w:i/>
          <w:vertAlign w:val="superscript"/>
        </w:rPr>
      </w:pPr>
      <w:r w:rsidRPr="00DA3A8C">
        <w:rPr>
          <w:b/>
          <w:i/>
          <w:vertAlign w:val="superscript"/>
        </w:rPr>
        <w:t>(Подпись уполномоченного представителя)</w:t>
      </w:r>
      <w:r w:rsidRPr="00DA3A8C">
        <w:rPr>
          <w:b/>
          <w:i/>
          <w:snapToGrid w:val="0"/>
          <w:sz w:val="14"/>
          <w:szCs w:val="14"/>
        </w:rPr>
        <w:tab/>
      </w:r>
      <w:r w:rsidRPr="00DA3A8C">
        <w:rPr>
          <w:b/>
          <w:i/>
          <w:snapToGrid w:val="0"/>
          <w:sz w:val="14"/>
          <w:szCs w:val="14"/>
        </w:rPr>
        <w:tab/>
      </w:r>
      <w:r w:rsidRPr="00DA3A8C">
        <w:rPr>
          <w:b/>
          <w:i/>
          <w:vertAlign w:val="superscript"/>
        </w:rPr>
        <w:t>(Имя и должность подписавшего)</w:t>
      </w:r>
    </w:p>
    <w:p w14:paraId="5FACE283" w14:textId="77777777" w:rsidR="00E20DA6" w:rsidRPr="00DA3A8C" w:rsidRDefault="00E20DA6" w:rsidP="00E20DA6">
      <w:pPr>
        <w:pStyle w:val="Times12"/>
        <w:ind w:firstLine="709"/>
        <w:rPr>
          <w:b/>
          <w:bCs/>
          <w:i/>
          <w:sz w:val="28"/>
        </w:rPr>
      </w:pPr>
      <w:r w:rsidRPr="00DA3A8C">
        <w:rPr>
          <w:b/>
          <w:i/>
          <w:sz w:val="28"/>
        </w:rPr>
        <w:t>М.П.</w:t>
      </w:r>
      <w:r w:rsidRPr="00DA3A8C">
        <w:t xml:space="preserve"> </w:t>
      </w:r>
      <w:r w:rsidRPr="00DA3A8C">
        <w:rPr>
          <w:b/>
          <w:i/>
          <w:sz w:val="28"/>
        </w:rPr>
        <w:t>(при наличии)</w:t>
      </w:r>
    </w:p>
    <w:p w14:paraId="067A92E3" w14:textId="77777777" w:rsidR="00E20DA6" w:rsidRPr="00DA3A8C" w:rsidRDefault="00E20DA6" w:rsidP="00E20DA6">
      <w:pPr>
        <w:jc w:val="center"/>
        <w:rPr>
          <w:b/>
        </w:rPr>
      </w:pPr>
    </w:p>
    <w:p w14:paraId="2761B308" w14:textId="77777777" w:rsidR="00E20DA6" w:rsidRPr="00DA3A8C" w:rsidRDefault="00E20DA6" w:rsidP="00E20DA6">
      <w:pPr>
        <w:pStyle w:val="Times12"/>
        <w:tabs>
          <w:tab w:val="left" w:pos="1134"/>
          <w:tab w:val="left" w:pos="1418"/>
        </w:tabs>
        <w:ind w:firstLine="709"/>
        <w:rPr>
          <w:bCs/>
        </w:rPr>
      </w:pPr>
      <w:r w:rsidRPr="00DA3A8C">
        <w:t>ИНСТРУКЦИИ ПО ЗАПОЛНЕНИЮ</w:t>
      </w:r>
    </w:p>
    <w:p w14:paraId="6A1E05F5" w14:textId="77777777" w:rsidR="00E20DA6" w:rsidRPr="00DA3A8C" w:rsidRDefault="00E20DA6" w:rsidP="00CF3217">
      <w:pPr>
        <w:pStyle w:val="Times12"/>
        <w:numPr>
          <w:ilvl w:val="0"/>
          <w:numId w:val="72"/>
        </w:numPr>
        <w:tabs>
          <w:tab w:val="clear" w:pos="960"/>
          <w:tab w:val="num" w:pos="720"/>
          <w:tab w:val="left" w:pos="1134"/>
          <w:tab w:val="left" w:pos="1418"/>
        </w:tabs>
        <w:suppressAutoHyphens w:val="0"/>
        <w:autoSpaceDN w:val="0"/>
        <w:adjustRightInd w:val="0"/>
        <w:ind w:left="0" w:firstLine="709"/>
      </w:pPr>
      <w:r w:rsidRPr="00DA3A8C">
        <w:t>Данные инструкции не следует воспроизводить в документах, подготовленных участником закупки.</w:t>
      </w:r>
    </w:p>
    <w:p w14:paraId="1CD76FDB" w14:textId="77777777" w:rsidR="00E20DA6" w:rsidRPr="00DA3A8C" w:rsidRDefault="00E20DA6" w:rsidP="00CF3217">
      <w:pPr>
        <w:pStyle w:val="Times12"/>
        <w:numPr>
          <w:ilvl w:val="0"/>
          <w:numId w:val="72"/>
        </w:numPr>
        <w:tabs>
          <w:tab w:val="clear" w:pos="960"/>
          <w:tab w:val="num" w:pos="720"/>
          <w:tab w:val="left" w:pos="1134"/>
          <w:tab w:val="left" w:pos="1418"/>
        </w:tabs>
        <w:suppressAutoHyphens w:val="0"/>
        <w:autoSpaceDN w:val="0"/>
        <w:adjustRightInd w:val="0"/>
        <w:ind w:left="0" w:firstLine="709"/>
      </w:pPr>
      <w:r w:rsidRPr="00DA3A8C">
        <w:t>Участник закупки приводит номер и дату заявки на участие в закупке, приложением к которой является данное техническое предложение.</w:t>
      </w:r>
    </w:p>
    <w:p w14:paraId="0FEAF4F6" w14:textId="77777777" w:rsidR="00E20DA6" w:rsidRPr="00DA3A8C" w:rsidRDefault="00E20DA6" w:rsidP="00CF3217">
      <w:pPr>
        <w:pStyle w:val="Times12"/>
        <w:numPr>
          <w:ilvl w:val="0"/>
          <w:numId w:val="72"/>
        </w:numPr>
        <w:tabs>
          <w:tab w:val="clear" w:pos="960"/>
          <w:tab w:val="num" w:pos="720"/>
          <w:tab w:val="left" w:pos="1134"/>
          <w:tab w:val="left" w:pos="1418"/>
        </w:tabs>
        <w:suppressAutoHyphens w:val="0"/>
        <w:autoSpaceDN w:val="0"/>
        <w:adjustRightInd w:val="0"/>
        <w:ind w:left="0" w:firstLine="709"/>
        <w:rPr>
          <w:b/>
          <w:i/>
        </w:rPr>
      </w:pPr>
      <w:r w:rsidRPr="00DA3A8C">
        <w:rPr>
          <w:b/>
          <w:i/>
        </w:rPr>
        <w:t>Участник закупки указывает свое фирменное наименование (в т.ч. организационно-правовую форму).</w:t>
      </w:r>
    </w:p>
    <w:p w14:paraId="43C43106" w14:textId="77777777" w:rsidR="00E20DA6" w:rsidRPr="00DA3A8C" w:rsidRDefault="00E20DA6" w:rsidP="00CF3217">
      <w:pPr>
        <w:pStyle w:val="Times12"/>
        <w:numPr>
          <w:ilvl w:val="0"/>
          <w:numId w:val="72"/>
        </w:numPr>
        <w:tabs>
          <w:tab w:val="clear" w:pos="960"/>
          <w:tab w:val="num" w:pos="720"/>
          <w:tab w:val="left" w:pos="1134"/>
          <w:tab w:val="left" w:pos="1418"/>
        </w:tabs>
        <w:suppressAutoHyphens w:val="0"/>
        <w:autoSpaceDN w:val="0"/>
        <w:adjustRightInd w:val="0"/>
        <w:ind w:left="0" w:firstLine="709"/>
      </w:pPr>
      <w:r w:rsidRPr="00DA3A8C">
        <w:t>Выше приведена форма титульного листа Технического предложения.</w:t>
      </w:r>
    </w:p>
    <w:p w14:paraId="58997ABC" w14:textId="77777777" w:rsidR="00E20DA6" w:rsidRPr="00DA3A8C" w:rsidRDefault="00E20DA6" w:rsidP="00CF3217">
      <w:pPr>
        <w:pStyle w:val="Times12"/>
        <w:numPr>
          <w:ilvl w:val="0"/>
          <w:numId w:val="72"/>
        </w:numPr>
        <w:tabs>
          <w:tab w:val="clear" w:pos="960"/>
          <w:tab w:val="num" w:pos="720"/>
          <w:tab w:val="left" w:pos="1134"/>
          <w:tab w:val="left" w:pos="1418"/>
        </w:tabs>
        <w:suppressAutoHyphens w:val="0"/>
        <w:autoSpaceDN w:val="0"/>
        <w:adjustRightInd w:val="0"/>
        <w:ind w:left="0" w:firstLine="709"/>
      </w:pPr>
      <w:r w:rsidRPr="00DA3A8C">
        <w:t>Техническое предложение участника закупки, помимо материалов, указанных в тексте технических требований, должно включать:</w:t>
      </w:r>
    </w:p>
    <w:p w14:paraId="13066A0C" w14:textId="77777777" w:rsidR="00E20DA6" w:rsidRPr="00DA3A8C" w:rsidRDefault="00E20DA6" w:rsidP="00E20DA6">
      <w:pPr>
        <w:pStyle w:val="Times12"/>
        <w:tabs>
          <w:tab w:val="left" w:pos="1134"/>
          <w:tab w:val="left" w:pos="1418"/>
        </w:tabs>
        <w:ind w:firstLine="709"/>
      </w:pPr>
      <w:r w:rsidRPr="00DA3A8C">
        <w:rPr>
          <w:b/>
          <w:i/>
        </w:rPr>
        <w:t>[далее указывается в соответствии с требованиями к описанию технического предложения]</w:t>
      </w:r>
      <w:r w:rsidRPr="00DA3A8C">
        <w:t>:</w:t>
      </w:r>
    </w:p>
    <w:p w14:paraId="781F097A" w14:textId="77777777" w:rsidR="00E20DA6" w:rsidRPr="00DA3A8C" w:rsidRDefault="00E20DA6" w:rsidP="00E20DA6">
      <w:pPr>
        <w:pStyle w:val="Times12"/>
        <w:tabs>
          <w:tab w:val="left" w:pos="1134"/>
          <w:tab w:val="left" w:pos="1418"/>
        </w:tabs>
        <w:ind w:firstLine="709"/>
        <w:rPr>
          <w:i/>
        </w:rPr>
      </w:pPr>
      <w:r w:rsidRPr="00DA3A8C">
        <w:rPr>
          <w:b/>
          <w:i/>
        </w:rPr>
        <w:t xml:space="preserve"> [для закупок товаров]</w:t>
      </w:r>
      <w:r w:rsidRPr="00DA3A8C">
        <w:rPr>
          <w:i/>
        </w:rPr>
        <w:t xml:space="preserve"> </w:t>
      </w:r>
    </w:p>
    <w:p w14:paraId="59BB7339" w14:textId="77777777" w:rsidR="00E20DA6" w:rsidRPr="00DA3A8C" w:rsidRDefault="00E20DA6" w:rsidP="00CF3217">
      <w:pPr>
        <w:pStyle w:val="a1"/>
        <w:numPr>
          <w:ilvl w:val="4"/>
          <w:numId w:val="71"/>
        </w:numPr>
        <w:tabs>
          <w:tab w:val="clear" w:pos="1494"/>
          <w:tab w:val="num" w:pos="1134"/>
        </w:tabs>
        <w:suppressAutoHyphens w:val="0"/>
        <w:spacing w:line="240" w:lineRule="auto"/>
        <w:ind w:left="0" w:firstLine="709"/>
        <w:rPr>
          <w:i/>
          <w:sz w:val="24"/>
          <w:szCs w:val="24"/>
        </w:rPr>
      </w:pPr>
      <w:r w:rsidRPr="00DA3A8C">
        <w:rPr>
          <w:b/>
          <w:i/>
          <w:sz w:val="24"/>
          <w:szCs w:val="24"/>
        </w:rPr>
        <w:t xml:space="preserve">[для закупок оборудования, относящегося к важным для безопасности элементам объектов использования атомной энергии 1, 2, 3 классов безопасности в соответствии с ФНП, </w:t>
      </w:r>
      <w:proofErr w:type="spellStart"/>
      <w:r w:rsidRPr="00DA3A8C">
        <w:rPr>
          <w:b/>
          <w:i/>
          <w:sz w:val="24"/>
          <w:szCs w:val="24"/>
        </w:rPr>
        <w:t>ИКиП</w:t>
      </w:r>
      <w:proofErr w:type="spellEnd"/>
      <w:r w:rsidRPr="00DA3A8C">
        <w:rPr>
          <w:b/>
          <w:i/>
          <w:sz w:val="24"/>
          <w:szCs w:val="24"/>
        </w:rPr>
        <w:t>,</w:t>
      </w:r>
      <w:r w:rsidRPr="00DA3A8C">
        <w:rPr>
          <w:b/>
          <w:bCs w:val="0"/>
          <w:i/>
          <w:sz w:val="24"/>
          <w:szCs w:val="24"/>
        </w:rPr>
        <w:t xml:space="preserve"> при условии установления соответствующего требования</w:t>
      </w:r>
      <w:r w:rsidRPr="00DA3A8C">
        <w:rPr>
          <w:b/>
          <w:i/>
          <w:sz w:val="24"/>
          <w:szCs w:val="24"/>
        </w:rPr>
        <w:t>]</w:t>
      </w:r>
      <w:r w:rsidRPr="00DA3A8C">
        <w:rPr>
          <w:i/>
          <w:sz w:val="24"/>
          <w:szCs w:val="24"/>
        </w:rPr>
        <w:t xml:space="preserve"> наименование разработчика оборудования,</w:t>
      </w:r>
    </w:p>
    <w:p w14:paraId="07402CC0" w14:textId="77777777" w:rsidR="00E20DA6" w:rsidRPr="00DA3A8C" w:rsidRDefault="00E20DA6" w:rsidP="00CF3217">
      <w:pPr>
        <w:pStyle w:val="a1"/>
        <w:numPr>
          <w:ilvl w:val="4"/>
          <w:numId w:val="71"/>
        </w:numPr>
        <w:tabs>
          <w:tab w:val="clear" w:pos="1494"/>
          <w:tab w:val="num" w:pos="1134"/>
        </w:tabs>
        <w:suppressAutoHyphens w:val="0"/>
        <w:spacing w:line="240" w:lineRule="auto"/>
        <w:ind w:left="0" w:firstLine="709"/>
        <w:rPr>
          <w:i/>
          <w:sz w:val="24"/>
          <w:szCs w:val="24"/>
        </w:rPr>
      </w:pPr>
      <w:r w:rsidRPr="00DA3A8C">
        <w:rPr>
          <w:i/>
          <w:sz w:val="24"/>
          <w:szCs w:val="24"/>
        </w:rPr>
        <w:t>наименование изготовителя и страны происхождения оборудования;</w:t>
      </w:r>
    </w:p>
    <w:p w14:paraId="44016976" w14:textId="77777777" w:rsidR="00E20DA6" w:rsidRPr="00DA3A8C" w:rsidRDefault="00E20DA6" w:rsidP="00CF3217">
      <w:pPr>
        <w:pStyle w:val="a1"/>
        <w:numPr>
          <w:ilvl w:val="4"/>
          <w:numId w:val="71"/>
        </w:numPr>
        <w:tabs>
          <w:tab w:val="clear" w:pos="1494"/>
          <w:tab w:val="num" w:pos="1134"/>
        </w:tabs>
        <w:suppressAutoHyphens w:val="0"/>
        <w:spacing w:line="240" w:lineRule="auto"/>
        <w:ind w:left="0" w:firstLine="709"/>
        <w:rPr>
          <w:i/>
          <w:sz w:val="24"/>
          <w:szCs w:val="24"/>
        </w:rPr>
      </w:pPr>
      <w:r w:rsidRPr="00DA3A8C">
        <w:rPr>
          <w:i/>
          <w:sz w:val="24"/>
          <w:szCs w:val="24"/>
        </w:rPr>
        <w:t>описание функциональных характеристик (потребительских свойств) товара, его количественных и качественных характеристик;</w:t>
      </w:r>
    </w:p>
    <w:p w14:paraId="0537B80D" w14:textId="77777777" w:rsidR="00E20DA6" w:rsidRPr="00DA3A8C" w:rsidRDefault="00E20DA6" w:rsidP="00CF3217">
      <w:pPr>
        <w:pStyle w:val="a1"/>
        <w:numPr>
          <w:ilvl w:val="4"/>
          <w:numId w:val="71"/>
        </w:numPr>
        <w:tabs>
          <w:tab w:val="clear" w:pos="1494"/>
          <w:tab w:val="num" w:pos="1134"/>
        </w:tabs>
        <w:suppressAutoHyphens w:val="0"/>
        <w:spacing w:line="240" w:lineRule="auto"/>
        <w:ind w:left="0" w:firstLine="709"/>
        <w:rPr>
          <w:i/>
          <w:sz w:val="24"/>
          <w:szCs w:val="24"/>
        </w:rPr>
      </w:pPr>
      <w:r w:rsidRPr="00DA3A8C">
        <w:rPr>
          <w:i/>
          <w:sz w:val="24"/>
          <w:szCs w:val="24"/>
        </w:rPr>
        <w:t>указание, при наличии, на зарегистрированные товарные знаки и (или) знаки обслуживания товара, патенты, полезные модели или промышленные образцы, которым будет соответствовать товар;</w:t>
      </w:r>
    </w:p>
    <w:p w14:paraId="459C7894" w14:textId="77777777" w:rsidR="00E20DA6" w:rsidRPr="00DA3A8C" w:rsidRDefault="00E20DA6" w:rsidP="00CF3217">
      <w:pPr>
        <w:pStyle w:val="a1"/>
        <w:numPr>
          <w:ilvl w:val="4"/>
          <w:numId w:val="71"/>
        </w:numPr>
        <w:tabs>
          <w:tab w:val="clear" w:pos="1494"/>
          <w:tab w:val="num" w:pos="1134"/>
        </w:tabs>
        <w:suppressAutoHyphens w:val="0"/>
        <w:spacing w:line="240" w:lineRule="auto"/>
        <w:ind w:left="0" w:firstLine="709"/>
        <w:rPr>
          <w:i/>
          <w:sz w:val="24"/>
          <w:szCs w:val="24"/>
        </w:rPr>
      </w:pPr>
      <w:r w:rsidRPr="00DA3A8C">
        <w:rPr>
          <w:i/>
          <w:sz w:val="24"/>
          <w:szCs w:val="24"/>
        </w:rPr>
        <w:t>описание комплектации товара;</w:t>
      </w:r>
    </w:p>
    <w:p w14:paraId="1ECAA5E7" w14:textId="77777777" w:rsidR="00E20DA6" w:rsidRPr="00DA3A8C" w:rsidRDefault="00E20DA6" w:rsidP="00CF3217">
      <w:pPr>
        <w:pStyle w:val="a1"/>
        <w:numPr>
          <w:ilvl w:val="4"/>
          <w:numId w:val="71"/>
        </w:numPr>
        <w:tabs>
          <w:tab w:val="clear" w:pos="1494"/>
          <w:tab w:val="num" w:pos="1134"/>
        </w:tabs>
        <w:suppressAutoHyphens w:val="0"/>
        <w:spacing w:line="240" w:lineRule="auto"/>
        <w:ind w:left="0" w:firstLine="709"/>
        <w:rPr>
          <w:i/>
          <w:sz w:val="24"/>
          <w:szCs w:val="24"/>
        </w:rPr>
      </w:pPr>
      <w:r w:rsidRPr="00DA3A8C">
        <w:rPr>
          <w:i/>
          <w:sz w:val="24"/>
          <w:szCs w:val="24"/>
        </w:rPr>
        <w:t>указание количества товаров;</w:t>
      </w:r>
    </w:p>
    <w:p w14:paraId="5F4B441E" w14:textId="77777777" w:rsidR="00E20DA6" w:rsidRPr="00DA3A8C" w:rsidRDefault="00E20DA6" w:rsidP="00CF3217">
      <w:pPr>
        <w:pStyle w:val="a1"/>
        <w:numPr>
          <w:ilvl w:val="4"/>
          <w:numId w:val="71"/>
        </w:numPr>
        <w:tabs>
          <w:tab w:val="clear" w:pos="1494"/>
          <w:tab w:val="num" w:pos="1134"/>
        </w:tabs>
        <w:suppressAutoHyphens w:val="0"/>
        <w:spacing w:line="240" w:lineRule="auto"/>
        <w:ind w:left="0" w:firstLine="709"/>
        <w:rPr>
          <w:i/>
          <w:sz w:val="24"/>
          <w:szCs w:val="24"/>
        </w:rPr>
      </w:pPr>
      <w:r w:rsidRPr="00DA3A8C">
        <w:rPr>
          <w:b/>
          <w:i/>
          <w:sz w:val="24"/>
          <w:szCs w:val="24"/>
        </w:rPr>
        <w:t xml:space="preserve">[при необходимости] </w:t>
      </w:r>
      <w:r w:rsidRPr="00DA3A8C">
        <w:rPr>
          <w:i/>
          <w:sz w:val="24"/>
          <w:szCs w:val="24"/>
        </w:rPr>
        <w:t>документы на виды деятельности, связанные с выполнением договора, вместе с приложениями, описывающими конкретные виды деятельности.</w:t>
      </w:r>
    </w:p>
    <w:p w14:paraId="65810B63" w14:textId="77777777" w:rsidR="00E20DA6" w:rsidRPr="00DA3A8C" w:rsidRDefault="00E20DA6" w:rsidP="00CF3217">
      <w:pPr>
        <w:pStyle w:val="a1"/>
        <w:numPr>
          <w:ilvl w:val="4"/>
          <w:numId w:val="71"/>
        </w:numPr>
        <w:tabs>
          <w:tab w:val="clear" w:pos="1494"/>
          <w:tab w:val="num" w:pos="1134"/>
        </w:tabs>
        <w:suppressAutoHyphens w:val="0"/>
        <w:spacing w:line="240" w:lineRule="auto"/>
        <w:ind w:left="0" w:firstLine="709"/>
        <w:rPr>
          <w:i/>
        </w:rPr>
      </w:pPr>
      <w:r w:rsidRPr="00DA3A8C">
        <w:rPr>
          <w:b/>
          <w:i/>
          <w:sz w:val="24"/>
          <w:szCs w:val="24"/>
        </w:rPr>
        <w:t>[</w:t>
      </w:r>
      <w:r w:rsidRPr="00DA3A8C">
        <w:rPr>
          <w:b/>
          <w:bCs w:val="0"/>
          <w:i/>
          <w:sz w:val="24"/>
          <w:szCs w:val="24"/>
        </w:rPr>
        <w:t>при условии установления соответствующего требования]</w:t>
      </w:r>
      <w:r w:rsidRPr="00DA3A8C">
        <w:rPr>
          <w:b/>
          <w:bCs w:val="0"/>
          <w:i/>
        </w:rPr>
        <w:t xml:space="preserve"> </w:t>
      </w:r>
      <w:r w:rsidRPr="00DA3A8C">
        <w:rPr>
          <w:i/>
          <w:sz w:val="24"/>
          <w:szCs w:val="24"/>
        </w:rPr>
        <w:t>для</w:t>
      </w:r>
      <w:r w:rsidRPr="00DA3A8C">
        <w:rPr>
          <w:i/>
          <w:sz w:val="24"/>
        </w:rPr>
        <w:t> подтверждения требований, указанных в Исходных технических требованиях (ИТТ) Тома 2 «Техническая часть» закупочной документации предоставляется ТЗ (ТУ) или проект ТЗ (ТУ) на оборудование, соответствующее техническим характеристикам, установленным в ИТТ.</w:t>
      </w:r>
    </w:p>
    <w:p w14:paraId="229EC2A9" w14:textId="77777777" w:rsidR="00E20DA6" w:rsidRPr="00DA3A8C" w:rsidRDefault="00E20DA6" w:rsidP="00E20DA6">
      <w:pPr>
        <w:pStyle w:val="aff4"/>
        <w:spacing w:before="60" w:after="0" w:line="240" w:lineRule="auto"/>
        <w:ind w:left="0" w:firstLine="709"/>
        <w:contextualSpacing w:val="0"/>
        <w:jc w:val="both"/>
        <w:rPr>
          <w:bCs/>
          <w:sz w:val="24"/>
          <w:szCs w:val="24"/>
        </w:rPr>
      </w:pPr>
      <w:r w:rsidRPr="00DA3A8C">
        <w:rPr>
          <w:rFonts w:ascii="Times New Roman" w:eastAsia="Times New Roman" w:hAnsi="Times New Roman"/>
          <w:bCs/>
          <w:i/>
          <w:sz w:val="24"/>
          <w:szCs w:val="24"/>
          <w:lang w:eastAsia="ru-RU"/>
        </w:rPr>
        <w:t>В случае предоставления в составе заявки участника закупки проекта ТЗ на разработку новой (модернизированной, модифицированной) продукции, проект ТЗ должен формироваться на основе требований подразделов 6.1 и 6.2 ГОСТ 15.016-2016.</w:t>
      </w:r>
      <w:r w:rsidRPr="00DA3A8C">
        <w:rPr>
          <w:sz w:val="24"/>
          <w:szCs w:val="24"/>
        </w:rPr>
        <w:t xml:space="preserve"> </w:t>
      </w:r>
    </w:p>
    <w:p w14:paraId="3F9EA43D" w14:textId="77777777" w:rsidR="00E20DA6" w:rsidRPr="00DA3A8C" w:rsidRDefault="00E20DA6" w:rsidP="00E20DA6">
      <w:pPr>
        <w:pStyle w:val="aff4"/>
        <w:spacing w:before="60" w:after="0" w:line="240" w:lineRule="auto"/>
        <w:ind w:left="0" w:firstLine="709"/>
        <w:jc w:val="both"/>
        <w:rPr>
          <w:rFonts w:ascii="Times New Roman" w:eastAsia="Times New Roman" w:hAnsi="Times New Roman"/>
          <w:bCs/>
          <w:i/>
          <w:sz w:val="24"/>
          <w:szCs w:val="24"/>
          <w:lang w:eastAsia="ru-RU"/>
        </w:rPr>
      </w:pPr>
      <w:r w:rsidRPr="00DA3A8C">
        <w:rPr>
          <w:rFonts w:ascii="Times New Roman" w:eastAsia="Times New Roman" w:hAnsi="Times New Roman"/>
          <w:bCs/>
          <w:i/>
          <w:sz w:val="24"/>
          <w:szCs w:val="24"/>
          <w:lang w:eastAsia="ru-RU"/>
        </w:rPr>
        <w:t xml:space="preserve">В случае предоставления в составе заявки участника закупки проекта ТУ, структура представленного проекта ТУ должна соответствовать требованиям раздела 5 ГОСТ 2.114-2016 (на изделия машиностроения и приборостроения), разделов 4 и 5 ГОСТ Р 51740-2016 (на </w:t>
      </w:r>
      <w:r w:rsidRPr="00DA3A8C">
        <w:rPr>
          <w:rFonts w:ascii="Times New Roman" w:eastAsia="Times New Roman" w:hAnsi="Times New Roman"/>
          <w:bCs/>
          <w:i/>
          <w:sz w:val="24"/>
          <w:szCs w:val="24"/>
          <w:lang w:eastAsia="ru-RU"/>
        </w:rPr>
        <w:lastRenderedPageBreak/>
        <w:t>пищевую продукцию), раздела 4.2 ГОСТ Р 58093-2018 (на продукцию черной металлургии), на прочую продукцию – требованиям разделов 5 и 6 ГОСТ Р 1.3-2018.</w:t>
      </w:r>
    </w:p>
    <w:p w14:paraId="440F7FA4" w14:textId="77777777" w:rsidR="00E20DA6" w:rsidRPr="00DA3A8C" w:rsidRDefault="00E20DA6" w:rsidP="00E20DA6">
      <w:pPr>
        <w:spacing w:before="60" w:after="60"/>
        <w:ind w:firstLine="709"/>
        <w:jc w:val="both"/>
        <w:rPr>
          <w:bCs/>
          <w:i/>
        </w:rPr>
      </w:pPr>
      <w:r w:rsidRPr="00DA3A8C">
        <w:rPr>
          <w:bCs/>
          <w:i/>
        </w:rPr>
        <w:t>В случае представления в составе заявки участника закупки ТЗ (ТУ), не отвечающее в полном объеме требованиям ИТТ, в составе заявки должен быть приложен анализ представленного ТЗ (ТУ), содержащий подтверждение выполнения требований ИТТ.</w:t>
      </w:r>
    </w:p>
    <w:p w14:paraId="21A09B5C" w14:textId="77777777" w:rsidR="00E20DA6" w:rsidRPr="00DA3A8C" w:rsidRDefault="00E20DA6" w:rsidP="00E20DA6">
      <w:pPr>
        <w:pStyle w:val="a1"/>
        <w:numPr>
          <w:ilvl w:val="0"/>
          <w:numId w:val="0"/>
        </w:numPr>
        <w:spacing w:line="240" w:lineRule="auto"/>
        <w:ind w:left="709"/>
        <w:rPr>
          <w:sz w:val="24"/>
          <w:szCs w:val="24"/>
        </w:rPr>
      </w:pPr>
    </w:p>
    <w:p w14:paraId="2974D7AA" w14:textId="77777777" w:rsidR="00E20DA6" w:rsidRPr="00DA3A8C" w:rsidRDefault="00E20DA6" w:rsidP="00CF3217">
      <w:pPr>
        <w:pStyle w:val="Times12"/>
        <w:numPr>
          <w:ilvl w:val="0"/>
          <w:numId w:val="72"/>
        </w:numPr>
        <w:tabs>
          <w:tab w:val="clear" w:pos="960"/>
          <w:tab w:val="num" w:pos="720"/>
          <w:tab w:val="left" w:pos="1134"/>
          <w:tab w:val="left" w:pos="1418"/>
        </w:tabs>
        <w:suppressAutoHyphens w:val="0"/>
        <w:autoSpaceDN w:val="0"/>
        <w:adjustRightInd w:val="0"/>
        <w:ind w:left="0" w:firstLine="709"/>
        <w:rPr>
          <w:b/>
          <w:i/>
        </w:rPr>
      </w:pPr>
      <w:r w:rsidRPr="00DA3A8C">
        <w:rPr>
          <w:b/>
          <w:snapToGrid w:val="0"/>
          <w:color w:val="FF0000"/>
          <w:sz w:val="32"/>
          <w:szCs w:val="32"/>
        </w:rPr>
        <w:t>Участник закупки в данной форме должен подтвердить выполнение каждого технического требования,</w:t>
      </w:r>
      <w:r w:rsidRPr="00DA3A8C">
        <w:rPr>
          <w:rFonts w:eastAsia="Arial Unicode MS"/>
          <w:b/>
          <w:color w:val="FF0000"/>
          <w:sz w:val="32"/>
          <w:szCs w:val="32"/>
        </w:rPr>
        <w:t xml:space="preserve"> </w:t>
      </w:r>
      <w:r w:rsidRPr="00DA3A8C">
        <w:rPr>
          <w:b/>
          <w:color w:val="FF0000"/>
          <w:sz w:val="32"/>
          <w:szCs w:val="32"/>
        </w:rPr>
        <w:t>предусмотренного технической частью закупочной документации (Часть 3</w:t>
      </w:r>
      <w:proofErr w:type="gramStart"/>
      <w:r w:rsidRPr="00DA3A8C">
        <w:rPr>
          <w:b/>
          <w:bCs/>
          <w:snapToGrid w:val="0"/>
          <w:color w:val="FF0000"/>
          <w:sz w:val="28"/>
          <w:szCs w:val="28"/>
        </w:rPr>
        <w:t>)</w:t>
      </w:r>
      <w:r w:rsidRPr="00DA3A8C">
        <w:rPr>
          <w:bCs/>
          <w:snapToGrid w:val="0"/>
        </w:rPr>
        <w:t>.</w:t>
      </w:r>
      <w:r w:rsidRPr="00DA3A8C">
        <w:rPr>
          <w:snapToGrid w:val="0"/>
        </w:rPr>
        <w:t>.</w:t>
      </w:r>
      <w:proofErr w:type="gramEnd"/>
      <w:r w:rsidRPr="00DA3A8C">
        <w:rPr>
          <w:snapToGrid w:val="0"/>
        </w:rPr>
        <w:t xml:space="preserve"> </w:t>
      </w:r>
    </w:p>
    <w:p w14:paraId="028253ED" w14:textId="77777777" w:rsidR="00E20DA6" w:rsidRPr="00DA3A8C" w:rsidRDefault="00E20DA6" w:rsidP="00E20DA6">
      <w:pPr>
        <w:tabs>
          <w:tab w:val="left" w:pos="1080"/>
        </w:tabs>
        <w:suppressAutoHyphens/>
        <w:ind w:firstLine="540"/>
      </w:pPr>
    </w:p>
    <w:p w14:paraId="5CDA634B" w14:textId="77777777" w:rsidR="00E20DA6" w:rsidRPr="00DA3A8C" w:rsidRDefault="00E20DA6" w:rsidP="00E20DA6">
      <w:pPr>
        <w:tabs>
          <w:tab w:val="left" w:pos="-180"/>
        </w:tabs>
        <w:ind w:firstLine="709"/>
      </w:pPr>
      <w:r w:rsidRPr="00DA3A8C">
        <w:t>Для предлагаемого оборудования таблицы технических требований представляются в следующем виде:</w:t>
      </w:r>
    </w:p>
    <w:tbl>
      <w:tblPr>
        <w:tblW w:w="9840" w:type="dxa"/>
        <w:tblInd w:w="2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600"/>
        <w:gridCol w:w="4920"/>
        <w:gridCol w:w="1440"/>
        <w:gridCol w:w="2880"/>
      </w:tblGrid>
      <w:tr w:rsidR="00E20DA6" w:rsidRPr="00DA3A8C" w14:paraId="11921C74" w14:textId="77777777" w:rsidTr="00815A26">
        <w:tc>
          <w:tcPr>
            <w:tcW w:w="600" w:type="dxa"/>
            <w:vAlign w:val="center"/>
          </w:tcPr>
          <w:p w14:paraId="412016EE" w14:textId="77777777" w:rsidR="00E20DA6" w:rsidRPr="00DA3A8C" w:rsidRDefault="00E20DA6" w:rsidP="00815A26">
            <w:pPr>
              <w:jc w:val="center"/>
              <w:rPr>
                <w:bCs/>
              </w:rPr>
            </w:pPr>
            <w:r w:rsidRPr="00DA3A8C">
              <w:rPr>
                <w:bCs/>
              </w:rPr>
              <w:t>№ п/п</w:t>
            </w:r>
          </w:p>
        </w:tc>
        <w:tc>
          <w:tcPr>
            <w:tcW w:w="4920" w:type="dxa"/>
            <w:vAlign w:val="center"/>
          </w:tcPr>
          <w:p w14:paraId="071C7B69" w14:textId="77777777" w:rsidR="00E20DA6" w:rsidRPr="00DA3A8C" w:rsidRDefault="00E20DA6" w:rsidP="00815A26">
            <w:pPr>
              <w:jc w:val="center"/>
              <w:rPr>
                <w:bCs/>
              </w:rPr>
            </w:pPr>
            <w:r w:rsidRPr="00DA3A8C">
              <w:rPr>
                <w:bCs/>
              </w:rPr>
              <w:t>Наименование параметра</w:t>
            </w:r>
          </w:p>
        </w:tc>
        <w:tc>
          <w:tcPr>
            <w:tcW w:w="1440" w:type="dxa"/>
            <w:vAlign w:val="center"/>
          </w:tcPr>
          <w:p w14:paraId="6AB7218A" w14:textId="77777777" w:rsidR="00E20DA6" w:rsidRPr="00DA3A8C" w:rsidRDefault="00E20DA6" w:rsidP="00815A26">
            <w:pPr>
              <w:jc w:val="center"/>
              <w:rPr>
                <w:bCs/>
              </w:rPr>
            </w:pPr>
            <w:r w:rsidRPr="00DA3A8C">
              <w:rPr>
                <w:bCs/>
              </w:rPr>
              <w:t>Требуемое значение</w:t>
            </w:r>
          </w:p>
        </w:tc>
        <w:tc>
          <w:tcPr>
            <w:tcW w:w="2880" w:type="dxa"/>
            <w:vAlign w:val="center"/>
          </w:tcPr>
          <w:p w14:paraId="0E8EA665" w14:textId="77777777" w:rsidR="00E20DA6" w:rsidRPr="00DA3A8C" w:rsidRDefault="00E20DA6" w:rsidP="00815A26">
            <w:pPr>
              <w:ind w:left="-108" w:right="-108"/>
              <w:jc w:val="center"/>
            </w:pPr>
            <w:r w:rsidRPr="00DA3A8C">
              <w:rPr>
                <w:bCs/>
              </w:rPr>
              <w:t xml:space="preserve">Предлагаемое </w:t>
            </w:r>
            <w:r w:rsidRPr="00DA3A8C">
              <w:t>участником закупки</w:t>
            </w:r>
          </w:p>
        </w:tc>
      </w:tr>
      <w:tr w:rsidR="00E20DA6" w:rsidRPr="00DA3A8C" w14:paraId="534EF952" w14:textId="77777777" w:rsidTr="00815A26">
        <w:trPr>
          <w:trHeight w:val="371"/>
        </w:trPr>
        <w:tc>
          <w:tcPr>
            <w:tcW w:w="600" w:type="dxa"/>
          </w:tcPr>
          <w:p w14:paraId="2D5A449D" w14:textId="77777777" w:rsidR="00E20DA6" w:rsidRPr="00DA3A8C" w:rsidRDefault="00E20DA6" w:rsidP="00815A26">
            <w:pPr>
              <w:ind w:right="-136"/>
              <w:jc w:val="center"/>
              <w:rPr>
                <w:bCs/>
              </w:rPr>
            </w:pPr>
            <w:r w:rsidRPr="00DA3A8C">
              <w:rPr>
                <w:bCs/>
              </w:rPr>
              <w:t>1.</w:t>
            </w:r>
          </w:p>
        </w:tc>
        <w:tc>
          <w:tcPr>
            <w:tcW w:w="4920" w:type="dxa"/>
          </w:tcPr>
          <w:p w14:paraId="7B0716E5" w14:textId="77777777" w:rsidR="00E20DA6" w:rsidRPr="00DA3A8C" w:rsidRDefault="00E20DA6" w:rsidP="00815A26"/>
        </w:tc>
        <w:tc>
          <w:tcPr>
            <w:tcW w:w="1440" w:type="dxa"/>
          </w:tcPr>
          <w:p w14:paraId="5A06438E" w14:textId="77777777" w:rsidR="00E20DA6" w:rsidRPr="00DA3A8C" w:rsidRDefault="00E20DA6" w:rsidP="00815A26"/>
        </w:tc>
        <w:tc>
          <w:tcPr>
            <w:tcW w:w="2880" w:type="dxa"/>
          </w:tcPr>
          <w:p w14:paraId="3D5A7BDF" w14:textId="77777777" w:rsidR="00E20DA6" w:rsidRPr="00DA3A8C" w:rsidRDefault="00E20DA6" w:rsidP="00815A26">
            <w:pPr>
              <w:ind w:firstLine="16"/>
              <w:jc w:val="center"/>
            </w:pPr>
          </w:p>
        </w:tc>
      </w:tr>
      <w:tr w:rsidR="00E20DA6" w:rsidRPr="00DA3A8C" w14:paraId="35DCE1FF" w14:textId="77777777" w:rsidTr="00815A26">
        <w:trPr>
          <w:trHeight w:val="198"/>
        </w:trPr>
        <w:tc>
          <w:tcPr>
            <w:tcW w:w="600" w:type="dxa"/>
          </w:tcPr>
          <w:p w14:paraId="17BF9A6E" w14:textId="77777777" w:rsidR="00E20DA6" w:rsidRPr="00DA3A8C" w:rsidRDefault="00E20DA6" w:rsidP="00815A26">
            <w:pPr>
              <w:jc w:val="center"/>
              <w:rPr>
                <w:b/>
                <w:bCs/>
              </w:rPr>
            </w:pPr>
            <w:r w:rsidRPr="00DA3A8C">
              <w:rPr>
                <w:b/>
                <w:bCs/>
              </w:rPr>
              <w:t>…</w:t>
            </w:r>
          </w:p>
        </w:tc>
        <w:tc>
          <w:tcPr>
            <w:tcW w:w="4920" w:type="dxa"/>
          </w:tcPr>
          <w:p w14:paraId="2C94270F" w14:textId="77777777" w:rsidR="00E20DA6" w:rsidRPr="00DA3A8C" w:rsidRDefault="00E20DA6" w:rsidP="00815A26">
            <w:pPr>
              <w:rPr>
                <w:b/>
                <w:bCs/>
              </w:rPr>
            </w:pPr>
          </w:p>
        </w:tc>
        <w:tc>
          <w:tcPr>
            <w:tcW w:w="1440" w:type="dxa"/>
          </w:tcPr>
          <w:p w14:paraId="4AAB2DA9" w14:textId="77777777" w:rsidR="00E20DA6" w:rsidRPr="00DA3A8C" w:rsidRDefault="00E20DA6" w:rsidP="00815A26"/>
        </w:tc>
        <w:tc>
          <w:tcPr>
            <w:tcW w:w="2880" w:type="dxa"/>
          </w:tcPr>
          <w:p w14:paraId="2403839D" w14:textId="77777777" w:rsidR="00E20DA6" w:rsidRPr="00DA3A8C" w:rsidRDefault="00E20DA6" w:rsidP="00815A26">
            <w:pPr>
              <w:ind w:firstLine="16"/>
              <w:jc w:val="center"/>
            </w:pPr>
          </w:p>
        </w:tc>
      </w:tr>
    </w:tbl>
    <w:p w14:paraId="75D6C3CF" w14:textId="77777777" w:rsidR="00E20DA6" w:rsidRPr="00DA3A8C" w:rsidRDefault="00E20DA6" w:rsidP="00E20DA6">
      <w:pPr>
        <w:tabs>
          <w:tab w:val="left" w:pos="1080"/>
        </w:tabs>
        <w:suppressAutoHyphens/>
        <w:ind w:firstLine="709"/>
        <w:jc w:val="both"/>
        <w:rPr>
          <w:spacing w:val="-3"/>
          <w:szCs w:val="20"/>
        </w:rPr>
      </w:pPr>
      <w:r w:rsidRPr="00DA3A8C">
        <w:rPr>
          <w:spacing w:val="-3"/>
        </w:rPr>
        <w:t xml:space="preserve">с </w:t>
      </w:r>
      <w:r w:rsidRPr="00DA3A8C">
        <w:t>указанием зарегистрированных товарных знаков и (или) знаков обслуживания товара, патентов, полезных моделей или промышленных образцов, которым будет соответствовать товар,</w:t>
      </w:r>
      <w:r w:rsidRPr="00DA3A8C">
        <w:rPr>
          <w:spacing w:val="-3"/>
        </w:rPr>
        <w:t xml:space="preserve"> </w:t>
      </w:r>
      <w:r w:rsidRPr="00DA3A8C">
        <w:t>и</w:t>
      </w:r>
      <w:r w:rsidRPr="00DA3A8C">
        <w:rPr>
          <w:spacing w:val="-3"/>
        </w:rPr>
        <w:t xml:space="preserve"> указанием для предлагаемого оборудования:</w:t>
      </w:r>
    </w:p>
    <w:p w14:paraId="4B22C3AD" w14:textId="77777777" w:rsidR="00E20DA6" w:rsidRPr="00DA3A8C" w:rsidRDefault="00E20DA6" w:rsidP="00CF3217">
      <w:pPr>
        <w:pStyle w:val="a1"/>
        <w:numPr>
          <w:ilvl w:val="4"/>
          <w:numId w:val="71"/>
        </w:numPr>
        <w:tabs>
          <w:tab w:val="clear" w:pos="1494"/>
          <w:tab w:val="num" w:pos="1134"/>
        </w:tabs>
        <w:suppressAutoHyphens w:val="0"/>
        <w:spacing w:line="240" w:lineRule="auto"/>
        <w:ind w:left="0" w:firstLine="709"/>
        <w:rPr>
          <w:sz w:val="24"/>
          <w:szCs w:val="20"/>
        </w:rPr>
      </w:pPr>
      <w:r w:rsidRPr="00DA3A8C">
        <w:rPr>
          <w:sz w:val="24"/>
          <w:szCs w:val="20"/>
        </w:rPr>
        <w:t>сведений о периодичности и объеме технического обслуживания;</w:t>
      </w:r>
    </w:p>
    <w:p w14:paraId="0FB997D8" w14:textId="77777777" w:rsidR="00E20DA6" w:rsidRPr="00DA3A8C" w:rsidRDefault="00E20DA6" w:rsidP="00CF3217">
      <w:pPr>
        <w:pStyle w:val="a1"/>
        <w:numPr>
          <w:ilvl w:val="4"/>
          <w:numId w:val="71"/>
        </w:numPr>
        <w:tabs>
          <w:tab w:val="clear" w:pos="1494"/>
          <w:tab w:val="num" w:pos="1134"/>
        </w:tabs>
        <w:suppressAutoHyphens w:val="0"/>
        <w:spacing w:line="240" w:lineRule="auto"/>
        <w:ind w:left="0" w:firstLine="709"/>
        <w:rPr>
          <w:sz w:val="24"/>
          <w:szCs w:val="20"/>
        </w:rPr>
      </w:pPr>
      <w:r w:rsidRPr="00DA3A8C">
        <w:rPr>
          <w:sz w:val="24"/>
          <w:szCs w:val="20"/>
        </w:rPr>
        <w:t>сведений о периодичности и объеме среднего ремонта, а также необходимых запасных частях;</w:t>
      </w:r>
    </w:p>
    <w:p w14:paraId="5E0304B2" w14:textId="77777777" w:rsidR="00E20DA6" w:rsidRPr="00DA3A8C" w:rsidRDefault="00E20DA6" w:rsidP="00CF3217">
      <w:pPr>
        <w:pStyle w:val="a1"/>
        <w:numPr>
          <w:ilvl w:val="4"/>
          <w:numId w:val="71"/>
        </w:numPr>
        <w:tabs>
          <w:tab w:val="clear" w:pos="1494"/>
          <w:tab w:val="num" w:pos="1134"/>
        </w:tabs>
        <w:suppressAutoHyphens w:val="0"/>
        <w:spacing w:line="240" w:lineRule="auto"/>
        <w:ind w:left="0" w:firstLine="709"/>
        <w:rPr>
          <w:sz w:val="24"/>
          <w:szCs w:val="20"/>
        </w:rPr>
      </w:pPr>
      <w:r w:rsidRPr="00DA3A8C">
        <w:rPr>
          <w:sz w:val="24"/>
          <w:szCs w:val="20"/>
        </w:rPr>
        <w:t>сведений о периодичности и объеме капитального ремонта, а также необходимых запасных частях.</w:t>
      </w:r>
    </w:p>
    <w:p w14:paraId="34D80897" w14:textId="77777777" w:rsidR="00E20DA6" w:rsidRPr="00DA3A8C" w:rsidRDefault="00E20DA6" w:rsidP="00E20DA6">
      <w:pPr>
        <w:ind w:firstLine="567"/>
        <w:jc w:val="both"/>
        <w:rPr>
          <w:bCs/>
          <w:snapToGrid w:val="0"/>
          <w:szCs w:val="20"/>
        </w:rPr>
      </w:pPr>
      <w:r w:rsidRPr="00DA3A8C">
        <w:rPr>
          <w:bCs/>
          <w:snapToGrid w:val="0"/>
          <w:szCs w:val="20"/>
        </w:rPr>
        <w:t>.</w:t>
      </w:r>
    </w:p>
    <w:p w14:paraId="5ECE6038" w14:textId="77777777" w:rsidR="00E20DA6" w:rsidRPr="00DA3A8C" w:rsidRDefault="00E20DA6" w:rsidP="00E20DA6">
      <w:pPr>
        <w:tabs>
          <w:tab w:val="center" w:pos="4153"/>
          <w:tab w:val="left" w:pos="4230"/>
          <w:tab w:val="right" w:pos="8306"/>
          <w:tab w:val="right" w:pos="15740"/>
        </w:tabs>
        <w:ind w:firstLine="567"/>
        <w:jc w:val="right"/>
        <w:rPr>
          <w:sz w:val="28"/>
          <w:szCs w:val="28"/>
        </w:rPr>
        <w:sectPr w:rsidR="00E20DA6" w:rsidRPr="00DA3A8C" w:rsidSect="00257D68">
          <w:pgSz w:w="11906" w:h="16838"/>
          <w:pgMar w:top="709" w:right="849" w:bottom="1134" w:left="1134" w:header="709" w:footer="392" w:gutter="0"/>
          <w:cols w:space="708"/>
          <w:docGrid w:linePitch="360"/>
        </w:sectPr>
      </w:pPr>
    </w:p>
    <w:p w14:paraId="2E4E3C9B" w14:textId="77777777" w:rsidR="00E20DA6" w:rsidRPr="00DA3A8C" w:rsidRDefault="00E20DA6" w:rsidP="00CF3217">
      <w:pPr>
        <w:pStyle w:val="1d"/>
        <w:numPr>
          <w:ilvl w:val="1"/>
          <w:numId w:val="167"/>
        </w:numPr>
        <w:tabs>
          <w:tab w:val="left" w:pos="426"/>
        </w:tabs>
        <w:suppressAutoHyphens/>
      </w:pPr>
      <w:bookmarkStart w:id="20" w:name="_Toc202190683"/>
      <w:bookmarkStart w:id="21" w:name="_Toc225322072"/>
      <w:bookmarkEnd w:id="9"/>
      <w:r w:rsidRPr="00DA3A8C">
        <w:rPr>
          <w:b/>
          <w:bCs/>
          <w:sz w:val="28"/>
          <w:szCs w:val="28"/>
        </w:rPr>
        <w:lastRenderedPageBreak/>
        <w:t xml:space="preserve">Образцы форм обеспечения </w:t>
      </w:r>
      <w:bookmarkEnd w:id="20"/>
      <w:r w:rsidRPr="00DA3A8C">
        <w:rPr>
          <w:b/>
          <w:bCs/>
          <w:sz w:val="28"/>
          <w:szCs w:val="28"/>
        </w:rPr>
        <w:t>договора</w:t>
      </w:r>
      <w:bookmarkEnd w:id="21"/>
    </w:p>
    <w:p w14:paraId="0A77CE3E" w14:textId="77777777" w:rsidR="00E20DA6" w:rsidRPr="00DA3A8C" w:rsidRDefault="00E20DA6" w:rsidP="00E20DA6">
      <w:pPr>
        <w:jc w:val="right"/>
        <w:rPr>
          <w:sz w:val="22"/>
          <w:szCs w:val="22"/>
        </w:rPr>
      </w:pPr>
      <w:bookmarkStart w:id="22" w:name="_%25D0%2591%25D0%2590%25D0%259D%25D0%259"/>
      <w:bookmarkStart w:id="23" w:name="__RefHeading___Toc517159640"/>
      <w:bookmarkEnd w:id="22"/>
      <w:bookmarkEnd w:id="23"/>
      <w:r w:rsidRPr="00DA3A8C">
        <w:rPr>
          <w:szCs w:val="22"/>
        </w:rPr>
        <w:t>Форма 3</w:t>
      </w:r>
    </w:p>
    <w:p w14:paraId="312FE263" w14:textId="77777777" w:rsidR="00E20DA6" w:rsidRPr="00DA3A8C" w:rsidRDefault="00E20DA6" w:rsidP="00E20DA6">
      <w:pPr>
        <w:overflowPunct w:val="0"/>
        <w:autoSpaceDE w:val="0"/>
        <w:autoSpaceDN w:val="0"/>
        <w:adjustRightInd w:val="0"/>
        <w:ind w:left="720"/>
        <w:jc w:val="right"/>
        <w:rPr>
          <w:bCs/>
          <w:iCs/>
          <w:szCs w:val="20"/>
        </w:rPr>
      </w:pPr>
      <w:r w:rsidRPr="00DA3A8C">
        <w:rPr>
          <w:bCs/>
          <w:iCs/>
          <w:szCs w:val="20"/>
        </w:rPr>
        <w:t xml:space="preserve">Приложение к заявке на участие в закупке </w:t>
      </w:r>
    </w:p>
    <w:p w14:paraId="150CBCD8" w14:textId="77777777" w:rsidR="00E20DA6" w:rsidRPr="00DA3A8C" w:rsidRDefault="00E20DA6" w:rsidP="00E20DA6">
      <w:pPr>
        <w:overflowPunct w:val="0"/>
        <w:autoSpaceDE w:val="0"/>
        <w:autoSpaceDN w:val="0"/>
        <w:adjustRightInd w:val="0"/>
        <w:ind w:left="720"/>
        <w:jc w:val="right"/>
        <w:rPr>
          <w:bCs/>
          <w:iCs/>
          <w:szCs w:val="20"/>
        </w:rPr>
      </w:pPr>
      <w:r w:rsidRPr="00DA3A8C">
        <w:rPr>
          <w:bCs/>
          <w:iCs/>
          <w:szCs w:val="20"/>
        </w:rPr>
        <w:t>от «___» __________ 20___ г. № ______</w:t>
      </w:r>
    </w:p>
    <w:p w14:paraId="24B56BE2" w14:textId="77777777" w:rsidR="00E20DA6" w:rsidRPr="00DA3A8C" w:rsidRDefault="00E20DA6" w:rsidP="00E20DA6">
      <w:pPr>
        <w:overflowPunct w:val="0"/>
        <w:autoSpaceDE w:val="0"/>
        <w:autoSpaceDN w:val="0"/>
        <w:adjustRightInd w:val="0"/>
        <w:ind w:left="720"/>
        <w:jc w:val="right"/>
        <w:rPr>
          <w:bCs/>
          <w:iCs/>
          <w:szCs w:val="20"/>
        </w:rPr>
      </w:pPr>
    </w:p>
    <w:p w14:paraId="5EF88688" w14:textId="77777777" w:rsidR="00E20DA6" w:rsidRPr="00DA3A8C" w:rsidRDefault="00E20DA6" w:rsidP="00E20DA6">
      <w:pPr>
        <w:pStyle w:val="22"/>
        <w:numPr>
          <w:ilvl w:val="0"/>
          <w:numId w:val="0"/>
        </w:numPr>
        <w:spacing w:before="0" w:after="0"/>
        <w:jc w:val="center"/>
        <w:rPr>
          <w:rFonts w:ascii="Times New Roman" w:hAnsi="Times New Roman"/>
          <w:i w:val="0"/>
          <w:lang w:val="ru-RU"/>
        </w:rPr>
      </w:pPr>
      <w:bookmarkStart w:id="24" w:name="_БАНКОВСКАЯ_ГАРАНТИЯ_ОБЕСПЕЧЕНИЯ_1"/>
      <w:bookmarkStart w:id="25" w:name="_БАНКОВСКАЯ_ГАРАНТИЯ_ОБЕСПЕЧЕНИЯ"/>
      <w:bookmarkStart w:id="26" w:name="_НЕЗАВИСИМАЯ_ГАРАНТИЯ_ОБЕСПЕЧЕНИЯ"/>
      <w:bookmarkStart w:id="27" w:name="_Toc36807947"/>
      <w:bookmarkStart w:id="28" w:name="_Toc48217131"/>
      <w:bookmarkStart w:id="29" w:name="_Toc90370334"/>
      <w:bookmarkStart w:id="30" w:name="_Toc9251015"/>
      <w:bookmarkStart w:id="31" w:name="_Toc9522578"/>
      <w:bookmarkStart w:id="32" w:name="_Toc14358353"/>
      <w:bookmarkStart w:id="33" w:name="_Toc37770268"/>
      <w:bookmarkStart w:id="34" w:name="_Toc94526469"/>
      <w:bookmarkStart w:id="35" w:name="_Toc130974045"/>
      <w:bookmarkStart w:id="36" w:name="_Toc225322073"/>
      <w:bookmarkEnd w:id="24"/>
      <w:bookmarkEnd w:id="25"/>
      <w:bookmarkEnd w:id="26"/>
      <w:r w:rsidRPr="00DA3A8C">
        <w:rPr>
          <w:rFonts w:ascii="Times New Roman" w:hAnsi="Times New Roman"/>
          <w:i w:val="0"/>
          <w:lang w:val="ru-RU"/>
        </w:rPr>
        <w:t xml:space="preserve">БАНКОВСКАЯ ГАРАНТИЯ ОБЕСПЕЧЕНИЯ </w:t>
      </w:r>
      <w:bookmarkEnd w:id="30"/>
      <w:bookmarkEnd w:id="31"/>
      <w:bookmarkEnd w:id="32"/>
      <w:bookmarkEnd w:id="33"/>
      <w:bookmarkEnd w:id="34"/>
      <w:r w:rsidRPr="00DA3A8C">
        <w:rPr>
          <w:rFonts w:ascii="Times New Roman" w:hAnsi="Times New Roman"/>
          <w:i w:val="0"/>
          <w:lang w:val="ru-RU"/>
        </w:rPr>
        <w:t>ДОГОВОРА</w:t>
      </w:r>
      <w:bookmarkEnd w:id="36"/>
    </w:p>
    <w:p w14:paraId="7F4DE98B" w14:textId="77777777" w:rsidR="00E20DA6" w:rsidRPr="00DA3A8C" w:rsidRDefault="00E20DA6" w:rsidP="00E20DA6">
      <w:pPr>
        <w:pStyle w:val="22"/>
        <w:numPr>
          <w:ilvl w:val="0"/>
          <w:numId w:val="0"/>
        </w:numPr>
        <w:spacing w:before="0" w:after="0"/>
        <w:jc w:val="center"/>
        <w:rPr>
          <w:rFonts w:ascii="Times New Roman" w:hAnsi="Times New Roman"/>
          <w:i w:val="0"/>
        </w:rPr>
      </w:pPr>
      <w:bookmarkStart w:id="37" w:name="_Toc225322074"/>
      <w:r w:rsidRPr="00DA3A8C">
        <w:rPr>
          <w:rFonts w:ascii="Times New Roman" w:hAnsi="Times New Roman"/>
          <w:i w:val="0"/>
        </w:rPr>
        <w:t>(Форма</w:t>
      </w:r>
      <w:r w:rsidRPr="00DA3A8C">
        <w:rPr>
          <w:rFonts w:ascii="Times New Roman" w:hAnsi="Times New Roman"/>
          <w:i w:val="0"/>
          <w:lang w:val="ru-RU"/>
        </w:rPr>
        <w:t xml:space="preserve"> 3</w:t>
      </w:r>
      <w:r w:rsidRPr="00DA3A8C">
        <w:rPr>
          <w:rFonts w:ascii="Times New Roman" w:hAnsi="Times New Roman"/>
          <w:i w:val="0"/>
        </w:rPr>
        <w:t>)</w:t>
      </w:r>
      <w:bookmarkEnd w:id="27"/>
      <w:bookmarkEnd w:id="28"/>
      <w:bookmarkEnd w:id="29"/>
      <w:bookmarkEnd w:id="35"/>
      <w:bookmarkEnd w:id="37"/>
    </w:p>
    <w:p w14:paraId="6B05670A" w14:textId="77777777" w:rsidR="00E20DA6" w:rsidRPr="00DA3A8C" w:rsidRDefault="00E20DA6" w:rsidP="00E20DA6">
      <w:pPr>
        <w:overflowPunct w:val="0"/>
        <w:autoSpaceDE w:val="0"/>
        <w:autoSpaceDN w:val="0"/>
        <w:adjustRightInd w:val="0"/>
        <w:ind w:left="720"/>
        <w:jc w:val="right"/>
        <w:rPr>
          <w:b/>
          <w:bCs/>
          <w:iCs/>
          <w:szCs w:val="20"/>
        </w:rPr>
      </w:pPr>
    </w:p>
    <w:p w14:paraId="494EDA0D" w14:textId="77777777" w:rsidR="00E20DA6" w:rsidRPr="00DA3A8C" w:rsidRDefault="00E20DA6" w:rsidP="00E20DA6">
      <w:pPr>
        <w:jc w:val="center"/>
        <w:rPr>
          <w:b/>
        </w:rPr>
      </w:pPr>
      <w:r w:rsidRPr="00DA3A8C">
        <w:rPr>
          <w:b/>
        </w:rPr>
        <w:t>БАНКОВСКАЯ ГАРАНТИЯ №___</w:t>
      </w:r>
    </w:p>
    <w:p w14:paraId="71100275" w14:textId="77777777" w:rsidR="00E20DA6" w:rsidRPr="00DA3A8C" w:rsidRDefault="00E20DA6" w:rsidP="00E20DA6">
      <w:pPr>
        <w:widowControl w:val="0"/>
        <w:ind w:firstLine="720"/>
        <w:jc w:val="both"/>
        <w:rPr>
          <w:b/>
          <w:sz w:val="23"/>
          <w:szCs w:val="23"/>
        </w:rPr>
      </w:pPr>
    </w:p>
    <w:p w14:paraId="0E3B2543" w14:textId="77777777" w:rsidR="00E20DA6" w:rsidRPr="00DA3A8C" w:rsidRDefault="00E20DA6" w:rsidP="00E20DA6">
      <w:pPr>
        <w:widowControl w:val="0"/>
        <w:ind w:firstLine="720"/>
        <w:jc w:val="both"/>
        <w:rPr>
          <w:b/>
          <w:sz w:val="23"/>
          <w:szCs w:val="23"/>
        </w:rPr>
      </w:pPr>
      <w:r w:rsidRPr="00DA3A8C">
        <w:rPr>
          <w:b/>
          <w:sz w:val="23"/>
          <w:szCs w:val="23"/>
        </w:rPr>
        <w:t>г. _________</w:t>
      </w:r>
      <w:r w:rsidRPr="00DA3A8C">
        <w:rPr>
          <w:b/>
          <w:sz w:val="23"/>
          <w:szCs w:val="23"/>
        </w:rPr>
        <w:tab/>
      </w:r>
      <w:r w:rsidRPr="00DA3A8C">
        <w:rPr>
          <w:b/>
          <w:noProof/>
          <w:sz w:val="23"/>
          <w:szCs w:val="23"/>
        </w:rPr>
        <w:tab/>
      </w:r>
      <w:r w:rsidRPr="00DA3A8C">
        <w:rPr>
          <w:b/>
          <w:noProof/>
          <w:sz w:val="23"/>
          <w:szCs w:val="23"/>
        </w:rPr>
        <w:tab/>
      </w:r>
      <w:r w:rsidRPr="00DA3A8C">
        <w:rPr>
          <w:b/>
          <w:noProof/>
          <w:sz w:val="23"/>
          <w:szCs w:val="23"/>
        </w:rPr>
        <w:tab/>
      </w:r>
      <w:r w:rsidRPr="00DA3A8C">
        <w:rPr>
          <w:b/>
          <w:noProof/>
          <w:sz w:val="23"/>
          <w:szCs w:val="23"/>
        </w:rPr>
        <w:tab/>
      </w:r>
      <w:r w:rsidRPr="00DA3A8C">
        <w:rPr>
          <w:b/>
          <w:noProof/>
          <w:sz w:val="23"/>
          <w:szCs w:val="23"/>
        </w:rPr>
        <w:tab/>
        <w:t xml:space="preserve">        </w:t>
      </w:r>
      <w:proofErr w:type="gramStart"/>
      <w:r w:rsidRPr="00DA3A8C">
        <w:rPr>
          <w:b/>
          <w:noProof/>
          <w:sz w:val="23"/>
          <w:szCs w:val="23"/>
        </w:rPr>
        <w:t xml:space="preserve">   </w:t>
      </w:r>
      <w:r w:rsidRPr="00DA3A8C">
        <w:rPr>
          <w:b/>
          <w:sz w:val="23"/>
          <w:szCs w:val="23"/>
        </w:rPr>
        <w:t>«</w:t>
      </w:r>
      <w:proofErr w:type="gramEnd"/>
      <w:r w:rsidRPr="00DA3A8C">
        <w:rPr>
          <w:b/>
          <w:sz w:val="23"/>
          <w:szCs w:val="23"/>
        </w:rPr>
        <w:t>__» ________20___ года</w:t>
      </w:r>
    </w:p>
    <w:p w14:paraId="0E113E67" w14:textId="77777777" w:rsidR="00E20DA6" w:rsidRPr="00DA3A8C" w:rsidRDefault="00E20DA6" w:rsidP="00E20DA6">
      <w:pPr>
        <w:jc w:val="both"/>
        <w:rPr>
          <w:sz w:val="23"/>
          <w:szCs w:val="23"/>
        </w:rPr>
      </w:pPr>
      <w:r w:rsidRPr="00DA3A8C">
        <w:tab/>
      </w:r>
    </w:p>
    <w:p w14:paraId="4693BEB3" w14:textId="77777777" w:rsidR="00E20DA6" w:rsidRPr="00DA3A8C" w:rsidRDefault="00E20DA6" w:rsidP="00E20DA6">
      <w:pPr>
        <w:tabs>
          <w:tab w:val="left" w:pos="3261"/>
          <w:tab w:val="left" w:pos="3686"/>
        </w:tabs>
        <w:spacing w:line="100" w:lineRule="atLeast"/>
        <w:ind w:firstLine="709"/>
        <w:jc w:val="both"/>
        <w:rPr>
          <w:kern w:val="1"/>
        </w:rPr>
      </w:pPr>
      <w:r w:rsidRPr="00DA3A8C">
        <w:t>1. </w:t>
      </w:r>
      <w:r w:rsidRPr="00DA3A8C">
        <w:rPr>
          <w:kern w:val="1"/>
        </w:rPr>
        <w:t xml:space="preserve">___ </w:t>
      </w:r>
      <w:r w:rsidRPr="00DA3A8C">
        <w:rPr>
          <w:i/>
          <w:kern w:val="1"/>
        </w:rPr>
        <w:t>(наименование банка, реквизиты, место нахождения, лицензия ЦБ, ОГРН, ИНН КПП, БИК, ОКПО и пр.)</w:t>
      </w:r>
      <w:r w:rsidRPr="00DA3A8C">
        <w:rPr>
          <w:kern w:val="1"/>
        </w:rPr>
        <w:t xml:space="preserve">, именуемый в дальнейшем </w:t>
      </w:r>
      <w:r w:rsidRPr="00DA3A8C">
        <w:rPr>
          <w:b/>
          <w:kern w:val="1"/>
        </w:rPr>
        <w:t>«Гарант»</w:t>
      </w:r>
      <w:r w:rsidRPr="00DA3A8C">
        <w:rPr>
          <w:kern w:val="1"/>
        </w:rPr>
        <w:t xml:space="preserve">, в лице ___, действующего(й) на основании ___, по просьбе _________ </w:t>
      </w:r>
      <w:r w:rsidRPr="00DA3A8C">
        <w:rPr>
          <w:i/>
          <w:kern w:val="1"/>
        </w:rPr>
        <w:t>(наименование Принципала, реквизиты, место нахождения, ОГРН, ИНН, КПП)</w:t>
      </w:r>
      <w:r w:rsidRPr="00DA3A8C">
        <w:rPr>
          <w:kern w:val="1"/>
        </w:rPr>
        <w:t xml:space="preserve">, именуемого в дальнейшем </w:t>
      </w:r>
      <w:r w:rsidRPr="00DA3A8C">
        <w:rPr>
          <w:b/>
          <w:kern w:val="1"/>
        </w:rPr>
        <w:t>«Принципал»</w:t>
      </w:r>
      <w:r w:rsidRPr="00DA3A8C">
        <w:rPr>
          <w:kern w:val="1"/>
        </w:rPr>
        <w:t xml:space="preserve">, дает в пользу  Акционерного общества "Государственный научный центр - Научно-исследовательский институт атомных реакторов" (ИНН 7302040242, ОГРН 1087302001797 расположенному по адресу: 433510, Ульяновская область, г. Димитровград, Западное шоссе, 9), именуемого в дальнейшем </w:t>
      </w:r>
      <w:r w:rsidRPr="00DA3A8C">
        <w:rPr>
          <w:b/>
          <w:kern w:val="1"/>
        </w:rPr>
        <w:t>«Бенефициар</w:t>
      </w:r>
      <w:r w:rsidRPr="00DA3A8C">
        <w:rPr>
          <w:kern w:val="1"/>
        </w:rPr>
        <w:t xml:space="preserve">», безотзывное и безусловное обязательство уплатить по первому письменному требованию Бенефициара денежную сумму в пределах </w:t>
      </w:r>
      <w:r w:rsidRPr="00DA3A8C">
        <w:rPr>
          <w:b/>
          <w:kern w:val="1"/>
        </w:rPr>
        <w:t>__________ рублей</w:t>
      </w:r>
      <w:r w:rsidRPr="00DA3A8C">
        <w:rPr>
          <w:i/>
          <w:kern w:val="1"/>
        </w:rPr>
        <w:t xml:space="preserve"> (указать суммой и прописью)</w:t>
      </w:r>
      <w:r w:rsidRPr="00DA3A8C">
        <w:rPr>
          <w:b/>
          <w:kern w:val="1"/>
        </w:rPr>
        <w:t xml:space="preserve"> </w:t>
      </w:r>
      <w:r w:rsidRPr="00DA3A8C">
        <w:rPr>
          <w:kern w:val="1"/>
        </w:rPr>
        <w:t xml:space="preserve">в случае неисполнения или ненадлежащего исполнения Принципалом обязательств по договору  </w:t>
      </w:r>
      <w:r w:rsidRPr="00DA3A8C">
        <w:rPr>
          <w:i/>
          <w:kern w:val="1"/>
        </w:rPr>
        <w:t>(наименование договора, номер и дата договора (если гарантия предоставляется после заключения договора)</w:t>
      </w:r>
      <w:r w:rsidRPr="00DA3A8C">
        <w:rPr>
          <w:kern w:val="1"/>
        </w:rPr>
        <w:t xml:space="preserve"> (далее – </w:t>
      </w:r>
      <w:r w:rsidRPr="00DA3A8C">
        <w:rPr>
          <w:b/>
          <w:kern w:val="1"/>
        </w:rPr>
        <w:t>«Основное обязательство»</w:t>
      </w:r>
      <w:r w:rsidRPr="00DA3A8C">
        <w:rPr>
          <w:kern w:val="1"/>
        </w:rPr>
        <w:t>)</w:t>
      </w:r>
      <w:r w:rsidRPr="00DA3A8C">
        <w:rPr>
          <w:i/>
          <w:kern w:val="1"/>
        </w:rPr>
        <w:t xml:space="preserve">, </w:t>
      </w:r>
      <w:r w:rsidRPr="00DA3A8C">
        <w:rPr>
          <w:kern w:val="1"/>
        </w:rPr>
        <w:t>заключаемому/заключенному</w:t>
      </w:r>
      <w:r w:rsidRPr="00DA3A8C">
        <w:rPr>
          <w:i/>
          <w:kern w:val="1"/>
        </w:rPr>
        <w:t xml:space="preserve"> на основании (</w:t>
      </w:r>
      <w:r w:rsidRPr="00DA3A8C">
        <w:rPr>
          <w:i/>
        </w:rPr>
        <w:t>протокол комиссии по осуществлению закупок (номер и дата, наименование)/основание для заключения договора с единственным поставщиком со ссылкой на пункт Единого отраслевого стандарта закупок (Положение о закупке) Государственной корпорации по атомной энергии «Росатом»</w:t>
      </w:r>
      <w:r w:rsidRPr="00DA3A8C">
        <w:rPr>
          <w:kern w:val="1"/>
        </w:rPr>
        <w:t>.</w:t>
      </w:r>
    </w:p>
    <w:p w14:paraId="2D07A53B"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 xml:space="preserve">2. Настоящая Гарантия обеспечивает надлежащее исполнение Принципалом всех его </w:t>
      </w:r>
      <w:proofErr w:type="gramStart"/>
      <w:r w:rsidRPr="00DA3A8C">
        <w:rPr>
          <w:kern w:val="1"/>
        </w:rPr>
        <w:t>обязательств  перед</w:t>
      </w:r>
      <w:proofErr w:type="gramEnd"/>
      <w:r w:rsidRPr="00DA3A8C">
        <w:rPr>
          <w:kern w:val="1"/>
        </w:rPr>
        <w:t xml:space="preserve"> Бенефициаром, предусмотренных Основным обязательством, включая:</w:t>
      </w:r>
    </w:p>
    <w:p w14:paraId="195A97DC" w14:textId="77777777" w:rsidR="00E20DA6" w:rsidRPr="00DA3A8C" w:rsidRDefault="00E20DA6" w:rsidP="00E20DA6">
      <w:pPr>
        <w:tabs>
          <w:tab w:val="left" w:pos="3261"/>
          <w:tab w:val="left" w:pos="3686"/>
        </w:tabs>
        <w:spacing w:line="100" w:lineRule="atLeast"/>
        <w:ind w:firstLine="709"/>
        <w:jc w:val="both"/>
        <w:rPr>
          <w:b/>
          <w:i/>
          <w:kern w:val="1"/>
        </w:rPr>
      </w:pPr>
      <w:r w:rsidRPr="00DA3A8C">
        <w:rPr>
          <w:b/>
          <w:i/>
          <w:kern w:val="1"/>
        </w:rPr>
        <w:t>в случае обеспечения обязательств по возврату аванса:</w:t>
      </w:r>
    </w:p>
    <w:p w14:paraId="43809B14"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обязательства по возврату аванса, перечисленного Бенефициаром Принципалу в соответствии с условиями Основного обязательства;</w:t>
      </w:r>
    </w:p>
    <w:p w14:paraId="37CA2509" w14:textId="77777777" w:rsidR="00E20DA6" w:rsidRPr="00DA3A8C" w:rsidRDefault="00E20DA6" w:rsidP="00E20DA6">
      <w:pPr>
        <w:tabs>
          <w:tab w:val="left" w:pos="3261"/>
          <w:tab w:val="left" w:pos="3686"/>
        </w:tabs>
        <w:spacing w:line="100" w:lineRule="atLeast"/>
        <w:ind w:firstLine="709"/>
        <w:jc w:val="both"/>
        <w:rPr>
          <w:b/>
          <w:i/>
          <w:kern w:val="1"/>
        </w:rPr>
      </w:pPr>
      <w:r w:rsidRPr="00DA3A8C">
        <w:rPr>
          <w:b/>
          <w:i/>
          <w:kern w:val="1"/>
        </w:rPr>
        <w:t>в случае обеспечения исполнения обязательств по договору, кроме гарантийных обязательств (обеспечение договора):</w:t>
      </w:r>
    </w:p>
    <w:p w14:paraId="60FB8AC8"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обязательства по уплате неустоек (пеней, штрафов), начисленных с момента возникновения у Бенефициара права на их начисление;</w:t>
      </w:r>
    </w:p>
    <w:p w14:paraId="2D08038F"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 xml:space="preserve">обязательства по возмещению Принципалом убытков Бенефициара; </w:t>
      </w:r>
    </w:p>
    <w:p w14:paraId="277D43D1" w14:textId="77777777" w:rsidR="00E20DA6" w:rsidRPr="00DA3A8C" w:rsidRDefault="00E20DA6" w:rsidP="00E20DA6">
      <w:pPr>
        <w:tabs>
          <w:tab w:val="left" w:pos="3261"/>
          <w:tab w:val="left" w:pos="3686"/>
        </w:tabs>
        <w:spacing w:line="100" w:lineRule="atLeast"/>
        <w:ind w:firstLine="709"/>
        <w:jc w:val="both"/>
        <w:rPr>
          <w:kern w:val="1"/>
        </w:rPr>
      </w:pPr>
      <w:r w:rsidRPr="00DA3A8C">
        <w:rPr>
          <w:i/>
        </w:rPr>
        <w:t>если договор поставки:</w:t>
      </w:r>
      <w:r w:rsidRPr="00DA3A8C">
        <w:t xml:space="preserve"> </w:t>
      </w:r>
      <w:r w:rsidRPr="00DA3A8C">
        <w:rPr>
          <w:kern w:val="1"/>
        </w:rPr>
        <w:t>обязательства по предоставлению вместе с товаром гарантии качества производителя и гарантии качества Принципала на поставляемый товар;</w:t>
      </w:r>
    </w:p>
    <w:p w14:paraId="0B9F6B9E" w14:textId="77777777" w:rsidR="00E20DA6" w:rsidRPr="00DA3A8C" w:rsidRDefault="00E20DA6" w:rsidP="00E20DA6">
      <w:pPr>
        <w:tabs>
          <w:tab w:val="left" w:pos="3261"/>
          <w:tab w:val="left" w:pos="3686"/>
        </w:tabs>
        <w:spacing w:line="100" w:lineRule="atLeast"/>
        <w:ind w:firstLine="709"/>
        <w:jc w:val="both"/>
        <w:rPr>
          <w:kern w:val="1"/>
        </w:rPr>
      </w:pPr>
      <w:r w:rsidRPr="00DA3A8C">
        <w:rPr>
          <w:i/>
        </w:rPr>
        <w:t>если договор на выполнение работ:</w:t>
      </w:r>
      <w:r w:rsidRPr="00DA3A8C">
        <w:t xml:space="preserve"> обязательства Принципала по предоставлению гарантии качества на работы, выполняемые по </w:t>
      </w:r>
      <w:r w:rsidRPr="00DA3A8C">
        <w:rPr>
          <w:kern w:val="1"/>
        </w:rPr>
        <w:t>Основному обязательству</w:t>
      </w:r>
      <w:r w:rsidRPr="00DA3A8C">
        <w:t xml:space="preserve">, а </w:t>
      </w:r>
      <w:proofErr w:type="gramStart"/>
      <w:r w:rsidRPr="00DA3A8C">
        <w:t>так же</w:t>
      </w:r>
      <w:proofErr w:type="gramEnd"/>
      <w:r w:rsidRPr="00DA3A8C">
        <w:t xml:space="preserve"> материалы, используемые Принципалом для выполнения работ.</w:t>
      </w:r>
    </w:p>
    <w:p w14:paraId="7DF032D5" w14:textId="77777777" w:rsidR="00E20DA6" w:rsidRPr="00DA3A8C" w:rsidRDefault="00E20DA6" w:rsidP="00E20DA6">
      <w:pPr>
        <w:tabs>
          <w:tab w:val="left" w:pos="3261"/>
          <w:tab w:val="left" w:pos="3686"/>
        </w:tabs>
        <w:spacing w:line="100" w:lineRule="atLeast"/>
        <w:ind w:firstLine="709"/>
        <w:jc w:val="both"/>
        <w:rPr>
          <w:b/>
          <w:i/>
          <w:kern w:val="1"/>
        </w:rPr>
      </w:pPr>
      <w:r w:rsidRPr="00DA3A8C">
        <w:rPr>
          <w:b/>
          <w:i/>
          <w:kern w:val="1"/>
        </w:rPr>
        <w:t xml:space="preserve">в случае обеспечения исполнения гарантийных обязательств: </w:t>
      </w:r>
    </w:p>
    <w:p w14:paraId="02DB1C8E"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дополнительные и гарантийные обязательства (если такие обязательства предусмотрены Основным обязательством).</w:t>
      </w:r>
    </w:p>
    <w:p w14:paraId="2AE31AC6" w14:textId="77777777" w:rsidR="00E20DA6" w:rsidRPr="00DA3A8C" w:rsidRDefault="00E20DA6" w:rsidP="00E20DA6">
      <w:pPr>
        <w:tabs>
          <w:tab w:val="left" w:pos="3261"/>
          <w:tab w:val="left" w:pos="3686"/>
        </w:tabs>
        <w:spacing w:line="100" w:lineRule="atLeast"/>
        <w:ind w:firstLine="709"/>
        <w:jc w:val="both"/>
        <w:rPr>
          <w:i/>
          <w:kern w:val="1"/>
        </w:rPr>
      </w:pPr>
      <w:r w:rsidRPr="00DA3A8C">
        <w:rPr>
          <w:i/>
          <w:kern w:val="1"/>
        </w:rPr>
        <w:t>(Редакция пункта изменяется в зависимости от того, какие обязательства обеспечиваются по Основному обязательству).</w:t>
      </w:r>
    </w:p>
    <w:p w14:paraId="6586F7B2"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3. Настоящая Гарантия вступает в силу с «___» ____ 20__ г. и выдана на срок до «___» ____ 20__ г. включительно.</w:t>
      </w:r>
    </w:p>
    <w:p w14:paraId="05D94960"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lastRenderedPageBreak/>
        <w:t>4. Требование Бенефициара об уплате денежной суммы по настоящей Гарантии (далее - требование по банковской гарантии) должно быть предоставлено Гаранту в письменной форме и подписано руководителем Бенефициара (либо уполномоченным Бенефициаром лицом) и заверено печа</w:t>
      </w:r>
      <w:bookmarkStart w:id="38" w:name="_GoBack"/>
      <w:bookmarkEnd w:id="38"/>
      <w:r w:rsidRPr="00DA3A8C">
        <w:rPr>
          <w:kern w:val="1"/>
        </w:rPr>
        <w:t xml:space="preserve">тью Бенефициара. </w:t>
      </w:r>
    </w:p>
    <w:p w14:paraId="7BE095F4"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 xml:space="preserve">Требование по банковской Гарантии должно содержать ссылку на номер и дату настоящей Гарантии. В требовании Бенефициар должен указать, в чем состоит нарушение Принципалом Основного обязательства, а также указать реквизиты счета Бенефициара, на котором в соответствии с законодательством Российской Федерации учитываются операции со средствами, поступающими Бенефициару, на который Гарант должен перечислить истребованную Бенефициаром сумму. </w:t>
      </w:r>
    </w:p>
    <w:p w14:paraId="71E5A6AD"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Бенефициар одновременно с требованием об осуществлении уплаты денежной суммы по банковской гарантии направляет Гаранту следующие документы:</w:t>
      </w:r>
    </w:p>
    <w:p w14:paraId="12383090"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Основным обязательством, а требование по банковской гарантии предъявлено в случае ненадлежащего исполнения принципалом обязательств по возврату аванса);</w:t>
      </w:r>
    </w:p>
    <w:p w14:paraId="10ABC594"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документ, подтверждающий факт наступления гарантийного случая в соответствии с условиями Основного обязательства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28C77A43"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документ, подтверждающий полномочия лица, подписавшего требование об уплате денежной суммы по настоящей гарантии (доверенность) (если требование по настоящей гарантии подписано лицом, не указанным в ЕГРЮЛ в качестве лица, имеющего право без доверенности действовать от имени Бенефициара).</w:t>
      </w:r>
    </w:p>
    <w:p w14:paraId="07AA185C" w14:textId="77777777" w:rsidR="00E20DA6" w:rsidRPr="00DA3A8C" w:rsidRDefault="00E20DA6" w:rsidP="00E20DA6">
      <w:pPr>
        <w:tabs>
          <w:tab w:val="left" w:pos="3261"/>
          <w:tab w:val="left" w:pos="3686"/>
        </w:tabs>
        <w:spacing w:line="100" w:lineRule="atLeast"/>
        <w:ind w:firstLine="709"/>
        <w:jc w:val="both"/>
        <w:rPr>
          <w:kern w:val="1"/>
        </w:rPr>
      </w:pPr>
      <w:r w:rsidRPr="00DA3A8C">
        <w:rPr>
          <w:i/>
          <w:kern w:val="1"/>
        </w:rPr>
        <w:t>(Редакция пункта изменяется в зависимости от того, какие обязательства обеспечиваются по Основному обязательству).</w:t>
      </w:r>
    </w:p>
    <w:p w14:paraId="237547DB"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Требование Бенефициара и приложенные к нему документы должны быть получены Гарантом по адресу: ____________________ до окончания срока действия настоящей Гарантии.</w:t>
      </w:r>
    </w:p>
    <w:p w14:paraId="65526C81"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5. Гарант осуществляет платеж по настоящей Гарантии или отказывает в платеже в течение 5 (Пяти) рабочих дней с даты получения требования Бенефициара. Мотивированный отказ направляется Гарантом Бенефициару и Принципалу.</w:t>
      </w:r>
    </w:p>
    <w:p w14:paraId="261989CD"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В случае неисполнения требования об уплате по настоящей Гарантии в установленный срок Гарант обязуется уплатить Бенефициару неустойку в размере 0,1 (Ноль  целых одна десятая) процента от суммы, подлежащей уплате по требованию Бенефициара, за каждый календарный день просрочки, начиная со дня, следующего за днем истечения срока осуществления платежа по требованию Бенефициара, установленного предыдущим абзацем Гарантии.</w:t>
      </w:r>
    </w:p>
    <w:p w14:paraId="3CC83765"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801E0D3"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 xml:space="preserve">Моментом исполнения обязательств Гаранта по настоящей Гарантии является фактическое поступление денежных сумм на счет Бенефициара, указанный в его требовании. </w:t>
      </w:r>
    </w:p>
    <w:p w14:paraId="2B1AF544" w14:textId="77777777" w:rsidR="00E20DA6" w:rsidRPr="00DA3A8C" w:rsidRDefault="00E20DA6" w:rsidP="00E20DA6">
      <w:pPr>
        <w:tabs>
          <w:tab w:val="left" w:pos="528"/>
          <w:tab w:val="left" w:pos="567"/>
        </w:tabs>
        <w:ind w:firstLine="709"/>
        <w:jc w:val="both"/>
        <w:rPr>
          <w:kern w:val="1"/>
        </w:rPr>
      </w:pPr>
      <w:r w:rsidRPr="00DA3A8C">
        <w:rPr>
          <w:kern w:val="1"/>
        </w:rPr>
        <w:t>Расходы, возникающие в связи с перечислением Гарантом денежных средств по настоящей Гарантии, несет Гарант.</w:t>
      </w:r>
    </w:p>
    <w:p w14:paraId="443FF9C9"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 xml:space="preserve">В </w:t>
      </w:r>
      <w:proofErr w:type="gramStart"/>
      <w:r w:rsidRPr="00DA3A8C">
        <w:rPr>
          <w:kern w:val="1"/>
        </w:rPr>
        <w:t>случае  если</w:t>
      </w:r>
      <w:proofErr w:type="gramEnd"/>
      <w:r w:rsidRPr="00DA3A8C">
        <w:rPr>
          <w:kern w:val="1"/>
        </w:rPr>
        <w:t xml:space="preserve"> Гарантом в срок 5 (Пять) рабочих дней не исполнено требование Бенефициара об уплате денежной суммы по настоящей Гарантии, Гарант предоставляет Бенефициару право бесспорного списания причитающейся ему суммы в бесспорном порядке со счета Гаранта.</w:t>
      </w:r>
    </w:p>
    <w:p w14:paraId="655E63D1"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lastRenderedPageBreak/>
        <w:t>6. Обязательство Гаранта перед Бенефициаром ограничивается уплатой суммы, на которую выдана настоящая Гарантия, и уменьшается на суммы исполненных Гарантом своих обязательств по Гарантии.</w:t>
      </w:r>
    </w:p>
    <w:p w14:paraId="712833EC"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7. Никакие изменения и дополнения, вносимые в Основное обязательство, не освобождают Гаранта от обязательств по настоящей Гарантии.</w:t>
      </w:r>
    </w:p>
    <w:p w14:paraId="2E5CCD43"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8. Настоящая Гарантия не может быть отозвана Гарантом.</w:t>
      </w:r>
    </w:p>
    <w:p w14:paraId="393B45CD" w14:textId="77777777" w:rsidR="00E20DA6" w:rsidRPr="00DA3A8C" w:rsidRDefault="00E20DA6" w:rsidP="00E20DA6">
      <w:pPr>
        <w:tabs>
          <w:tab w:val="left" w:pos="528"/>
          <w:tab w:val="left" w:pos="567"/>
        </w:tabs>
        <w:ind w:firstLine="709"/>
        <w:jc w:val="both"/>
        <w:rPr>
          <w:kern w:val="1"/>
        </w:rPr>
      </w:pPr>
      <w:r w:rsidRPr="00DA3A8C">
        <w:rPr>
          <w:kern w:val="1"/>
        </w:rPr>
        <w:t>9. Бенефициар не может уступать права требования по настоящей Гарантии третьим лицам без письменного согласия Гаранта.</w:t>
      </w:r>
    </w:p>
    <w:p w14:paraId="31F1A7BC" w14:textId="77777777" w:rsidR="00E20DA6" w:rsidRPr="00DA3A8C" w:rsidRDefault="00E20DA6" w:rsidP="00E20DA6">
      <w:pPr>
        <w:tabs>
          <w:tab w:val="left" w:pos="528"/>
          <w:tab w:val="left" w:pos="567"/>
        </w:tabs>
        <w:ind w:firstLine="709"/>
        <w:jc w:val="both"/>
        <w:rPr>
          <w:kern w:val="1"/>
        </w:rPr>
      </w:pPr>
      <w:r w:rsidRPr="00DA3A8C">
        <w:rPr>
          <w:kern w:val="1"/>
        </w:rPr>
        <w:t>10. Обязательство Гаранта перед Бенефициаром по Гарантии прекращается:</w:t>
      </w:r>
    </w:p>
    <w:p w14:paraId="1EBC9E1B" w14:textId="77777777" w:rsidR="00E20DA6" w:rsidRPr="00DA3A8C" w:rsidRDefault="00E20DA6" w:rsidP="00E20DA6">
      <w:pPr>
        <w:tabs>
          <w:tab w:val="left" w:pos="528"/>
          <w:tab w:val="left" w:pos="567"/>
        </w:tabs>
        <w:ind w:firstLine="709"/>
        <w:jc w:val="both"/>
        <w:rPr>
          <w:kern w:val="1"/>
        </w:rPr>
      </w:pPr>
      <w:r w:rsidRPr="00DA3A8C">
        <w:rPr>
          <w:kern w:val="1"/>
        </w:rPr>
        <w:t xml:space="preserve">  1) уплатой Бенефициару суммы, на которую выдана настоящая Гарантия;</w:t>
      </w:r>
    </w:p>
    <w:p w14:paraId="450A3E3C" w14:textId="77777777" w:rsidR="00E20DA6" w:rsidRPr="00DA3A8C" w:rsidRDefault="00E20DA6" w:rsidP="00E20DA6">
      <w:pPr>
        <w:tabs>
          <w:tab w:val="left" w:pos="528"/>
          <w:tab w:val="left" w:pos="567"/>
        </w:tabs>
        <w:ind w:firstLine="709"/>
        <w:jc w:val="both"/>
        <w:rPr>
          <w:kern w:val="1"/>
        </w:rPr>
      </w:pPr>
      <w:r w:rsidRPr="00DA3A8C">
        <w:rPr>
          <w:kern w:val="1"/>
        </w:rPr>
        <w:t xml:space="preserve">  2) окончанием определенного в настоящей Гарантии срока, на который она выдана;</w:t>
      </w:r>
    </w:p>
    <w:p w14:paraId="35026820" w14:textId="77777777" w:rsidR="00E20DA6" w:rsidRPr="00DA3A8C" w:rsidRDefault="00E20DA6" w:rsidP="00E20DA6">
      <w:pPr>
        <w:tabs>
          <w:tab w:val="left" w:pos="528"/>
          <w:tab w:val="left" w:pos="567"/>
        </w:tabs>
        <w:ind w:firstLine="709"/>
        <w:jc w:val="both"/>
        <w:rPr>
          <w:kern w:val="1"/>
        </w:rPr>
      </w:pPr>
      <w:r w:rsidRPr="00DA3A8C">
        <w:rPr>
          <w:kern w:val="1"/>
        </w:rPr>
        <w:t xml:space="preserve">  3) вследствие отказа Бенефициара от своих прав по настоящей Гарантии;</w:t>
      </w:r>
    </w:p>
    <w:p w14:paraId="386175C8" w14:textId="77777777" w:rsidR="00E20DA6" w:rsidRPr="00DA3A8C" w:rsidRDefault="00E20DA6" w:rsidP="00E20DA6">
      <w:pPr>
        <w:tabs>
          <w:tab w:val="left" w:pos="528"/>
          <w:tab w:val="left" w:pos="567"/>
        </w:tabs>
        <w:ind w:firstLine="709"/>
        <w:jc w:val="both"/>
        <w:rPr>
          <w:kern w:val="1"/>
        </w:rPr>
      </w:pPr>
      <w:r w:rsidRPr="00DA3A8C">
        <w:rPr>
          <w:kern w:val="1"/>
        </w:rPr>
        <w:t xml:space="preserve">  4) по соглашению Гаранта с Бенефициаром о прекращении этого обязательства.</w:t>
      </w:r>
    </w:p>
    <w:p w14:paraId="0DF0518D"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 xml:space="preserve">11. Возврат оригинала настоящей Гарантии с истекшим сроком действия не производится. </w:t>
      </w:r>
    </w:p>
    <w:p w14:paraId="5775442C" w14:textId="77777777" w:rsidR="00E20DA6" w:rsidRPr="00DA3A8C" w:rsidRDefault="00E20DA6" w:rsidP="00E20DA6">
      <w:pPr>
        <w:tabs>
          <w:tab w:val="left" w:pos="3261"/>
          <w:tab w:val="left" w:pos="3686"/>
        </w:tabs>
        <w:spacing w:line="100" w:lineRule="atLeast"/>
        <w:ind w:firstLine="709"/>
        <w:jc w:val="both"/>
        <w:rPr>
          <w:kern w:val="1"/>
        </w:rPr>
      </w:pPr>
      <w:r w:rsidRPr="00DA3A8C">
        <w:rPr>
          <w:kern w:val="1"/>
        </w:rPr>
        <w:t>12. Все споры, разногласия или требования, возникающие из настоящей Гарантии или в связи с ней, в том числе касающиеся ее исполнения, нарушения, прекращения или недействительности, подлежат разрешению Арбитражным судом г. ___________________. Применимым правом является право Российской Федерации.</w:t>
      </w:r>
    </w:p>
    <w:p w14:paraId="48C51D6E" w14:textId="77777777" w:rsidR="00E20DA6" w:rsidRPr="00DA3A8C" w:rsidRDefault="00E20DA6" w:rsidP="00E20DA6">
      <w:pPr>
        <w:tabs>
          <w:tab w:val="left" w:pos="567"/>
        </w:tabs>
        <w:rPr>
          <w:kern w:val="1"/>
        </w:rPr>
      </w:pPr>
      <w:r w:rsidRPr="00DA3A8C">
        <w:rPr>
          <w:kern w:val="1"/>
        </w:rPr>
        <w:t>Реквизиты и адрес Гаранта:</w:t>
      </w:r>
    </w:p>
    <w:p w14:paraId="4D06EFCF" w14:textId="77777777" w:rsidR="00E20DA6" w:rsidRPr="00DA3A8C" w:rsidRDefault="00E20DA6" w:rsidP="00E20DA6">
      <w:pPr>
        <w:tabs>
          <w:tab w:val="left" w:pos="567"/>
        </w:tabs>
      </w:pPr>
    </w:p>
    <w:p w14:paraId="1E2AB2CA" w14:textId="77777777" w:rsidR="00E20DA6" w:rsidRPr="00DA3A8C" w:rsidRDefault="00E20DA6" w:rsidP="00E20DA6">
      <w:pPr>
        <w:tabs>
          <w:tab w:val="left" w:pos="326"/>
        </w:tabs>
        <w:rPr>
          <w:b/>
          <w:bCs/>
        </w:rPr>
      </w:pPr>
      <w:r w:rsidRPr="00DA3A8C">
        <w:rPr>
          <w:b/>
          <w:bCs/>
        </w:rPr>
        <w:t>Руководитель</w:t>
      </w:r>
      <w:r w:rsidRPr="00DA3A8C">
        <w:rPr>
          <w:b/>
          <w:bCs/>
        </w:rPr>
        <w:tab/>
      </w:r>
      <w:r w:rsidRPr="00DA3A8C">
        <w:rPr>
          <w:b/>
          <w:bCs/>
        </w:rPr>
        <w:tab/>
      </w:r>
      <w:r w:rsidRPr="00DA3A8C">
        <w:rPr>
          <w:b/>
          <w:bCs/>
        </w:rPr>
        <w:tab/>
        <w:t xml:space="preserve">                       </w:t>
      </w:r>
      <w:r w:rsidRPr="00DA3A8C">
        <w:rPr>
          <w:b/>
          <w:bCs/>
        </w:rPr>
        <w:tab/>
        <w:t xml:space="preserve">                                      ФИО</w:t>
      </w:r>
    </w:p>
    <w:p w14:paraId="6719BA02" w14:textId="77777777" w:rsidR="00E20DA6" w:rsidRPr="00DA3A8C" w:rsidRDefault="00E20DA6" w:rsidP="00E20DA6">
      <w:pPr>
        <w:pStyle w:val="22"/>
        <w:numPr>
          <w:ilvl w:val="0"/>
          <w:numId w:val="0"/>
        </w:numPr>
        <w:spacing w:before="0" w:after="0"/>
        <w:ind w:right="240" w:firstLine="567"/>
        <w:jc w:val="center"/>
        <w:rPr>
          <w:i w:val="0"/>
          <w:iCs w:val="0"/>
          <w:sz w:val="22"/>
          <w:szCs w:val="22"/>
        </w:rPr>
      </w:pPr>
    </w:p>
    <w:p w14:paraId="6101DBA1" w14:textId="77777777" w:rsidR="00E20DA6" w:rsidRPr="00DA3A8C" w:rsidRDefault="00E20DA6" w:rsidP="00E20DA6">
      <w:pPr>
        <w:overflowPunct w:val="0"/>
        <w:autoSpaceDE w:val="0"/>
        <w:autoSpaceDN w:val="0"/>
        <w:adjustRightInd w:val="0"/>
        <w:ind w:firstLine="567"/>
        <w:jc w:val="right"/>
        <w:rPr>
          <w:bCs/>
          <w:szCs w:val="22"/>
        </w:rPr>
        <w:sectPr w:rsidR="00E20DA6" w:rsidRPr="00DA3A8C" w:rsidSect="005F7312">
          <w:headerReference w:type="even" r:id="rId10"/>
          <w:headerReference w:type="default" r:id="rId11"/>
          <w:footerReference w:type="even" r:id="rId12"/>
          <w:footerReference w:type="default" r:id="rId13"/>
          <w:headerReference w:type="first" r:id="rId14"/>
          <w:footerReference w:type="first" r:id="rId15"/>
          <w:pgSz w:w="11905" w:h="16837"/>
          <w:pgMar w:top="709" w:right="848" w:bottom="1134" w:left="1701" w:header="720" w:footer="455" w:gutter="0"/>
          <w:cols w:space="720"/>
        </w:sectPr>
      </w:pPr>
    </w:p>
    <w:p w14:paraId="1F53A7D3" w14:textId="77777777" w:rsidR="00E20DA6" w:rsidRPr="00DA3A8C" w:rsidRDefault="00E20DA6" w:rsidP="00E20DA6">
      <w:pPr>
        <w:overflowPunct w:val="0"/>
        <w:autoSpaceDE w:val="0"/>
        <w:autoSpaceDN w:val="0"/>
        <w:adjustRightInd w:val="0"/>
        <w:ind w:firstLine="567"/>
        <w:jc w:val="right"/>
        <w:rPr>
          <w:bCs/>
          <w:szCs w:val="22"/>
        </w:rPr>
      </w:pPr>
      <w:r w:rsidRPr="00DA3A8C">
        <w:rPr>
          <w:bCs/>
          <w:szCs w:val="22"/>
        </w:rPr>
        <w:lastRenderedPageBreak/>
        <w:t>Форма 4</w:t>
      </w:r>
    </w:p>
    <w:p w14:paraId="675A188D" w14:textId="77777777" w:rsidR="00E20DA6" w:rsidRPr="00DA3A8C" w:rsidRDefault="00E20DA6" w:rsidP="00E20DA6">
      <w:pPr>
        <w:overflowPunct w:val="0"/>
        <w:autoSpaceDE w:val="0"/>
        <w:autoSpaceDN w:val="0"/>
        <w:adjustRightInd w:val="0"/>
        <w:ind w:firstLine="567"/>
        <w:jc w:val="right"/>
        <w:rPr>
          <w:bCs/>
          <w:szCs w:val="22"/>
        </w:rPr>
      </w:pPr>
      <w:r w:rsidRPr="00DA3A8C">
        <w:rPr>
          <w:bCs/>
          <w:szCs w:val="22"/>
        </w:rPr>
        <w:t>Приложение к заявке на участие в закупке</w:t>
      </w:r>
    </w:p>
    <w:p w14:paraId="066CBD55" w14:textId="77777777" w:rsidR="00E20DA6" w:rsidRPr="00DA3A8C" w:rsidRDefault="00E20DA6" w:rsidP="00E20DA6">
      <w:pPr>
        <w:overflowPunct w:val="0"/>
        <w:autoSpaceDE w:val="0"/>
        <w:autoSpaceDN w:val="0"/>
        <w:adjustRightInd w:val="0"/>
        <w:ind w:firstLine="567"/>
        <w:jc w:val="right"/>
        <w:rPr>
          <w:bCs/>
          <w:szCs w:val="22"/>
        </w:rPr>
      </w:pPr>
      <w:r w:rsidRPr="00DA3A8C">
        <w:rPr>
          <w:bCs/>
          <w:szCs w:val="22"/>
        </w:rPr>
        <w:t>от «___» __________ 20___ г. № ______</w:t>
      </w:r>
    </w:p>
    <w:p w14:paraId="14A80CC5" w14:textId="77777777" w:rsidR="00E20DA6" w:rsidRPr="00DA3A8C" w:rsidRDefault="00E20DA6" w:rsidP="00E20DA6">
      <w:pPr>
        <w:overflowPunct w:val="0"/>
        <w:autoSpaceDE w:val="0"/>
        <w:autoSpaceDN w:val="0"/>
        <w:adjustRightInd w:val="0"/>
        <w:ind w:firstLine="567"/>
        <w:jc w:val="right"/>
        <w:rPr>
          <w:bCs/>
          <w:szCs w:val="22"/>
        </w:rPr>
      </w:pPr>
    </w:p>
    <w:p w14:paraId="0DFE9F76" w14:textId="77777777" w:rsidR="00E20DA6" w:rsidRPr="00DA3A8C" w:rsidRDefault="00E20DA6" w:rsidP="00E20DA6">
      <w:pPr>
        <w:pStyle w:val="22"/>
        <w:numPr>
          <w:ilvl w:val="0"/>
          <w:numId w:val="0"/>
        </w:numPr>
        <w:spacing w:before="0" w:after="0"/>
        <w:jc w:val="center"/>
        <w:rPr>
          <w:rFonts w:ascii="Times New Roman" w:hAnsi="Times New Roman"/>
          <w:bCs w:val="0"/>
          <w:i w:val="0"/>
          <w:sz w:val="24"/>
          <w:szCs w:val="24"/>
        </w:rPr>
      </w:pPr>
      <w:bookmarkStart w:id="39" w:name="_ДОГОВОР_ПОРУЧИТЕЛЬСТВА_(Форма"/>
      <w:bookmarkStart w:id="40" w:name="_Toc89699461"/>
      <w:bookmarkStart w:id="41" w:name="_Toc225322075"/>
      <w:bookmarkEnd w:id="39"/>
      <w:r w:rsidRPr="00DA3A8C">
        <w:rPr>
          <w:rFonts w:ascii="Times New Roman" w:hAnsi="Times New Roman"/>
          <w:bCs w:val="0"/>
          <w:i w:val="0"/>
          <w:sz w:val="24"/>
          <w:szCs w:val="24"/>
        </w:rPr>
        <w:t xml:space="preserve">ДОГОВОР ПОРУЧИТЕЛЬСТВА (Форма </w:t>
      </w:r>
      <w:r w:rsidRPr="00DA3A8C">
        <w:rPr>
          <w:rFonts w:ascii="Times New Roman" w:hAnsi="Times New Roman"/>
          <w:bCs w:val="0"/>
          <w:i w:val="0"/>
          <w:sz w:val="24"/>
          <w:szCs w:val="24"/>
          <w:lang w:val="ru-RU"/>
        </w:rPr>
        <w:t>4</w:t>
      </w:r>
      <w:r w:rsidRPr="00DA3A8C">
        <w:rPr>
          <w:rFonts w:ascii="Times New Roman" w:hAnsi="Times New Roman"/>
          <w:bCs w:val="0"/>
          <w:i w:val="0"/>
          <w:sz w:val="24"/>
          <w:szCs w:val="24"/>
        </w:rPr>
        <w:t>)</w:t>
      </w:r>
      <w:bookmarkEnd w:id="40"/>
      <w:bookmarkEnd w:id="41"/>
    </w:p>
    <w:p w14:paraId="7C3826B0" w14:textId="77777777" w:rsidR="00E20DA6" w:rsidRPr="00DA3A8C" w:rsidRDefault="00E20DA6" w:rsidP="00E20DA6"/>
    <w:p w14:paraId="11313051" w14:textId="77777777" w:rsidR="00E20DA6" w:rsidRPr="00DA3A8C" w:rsidRDefault="00E20DA6" w:rsidP="00E20DA6">
      <w:pPr>
        <w:jc w:val="center"/>
        <w:rPr>
          <w:b/>
        </w:rPr>
      </w:pPr>
      <w:r w:rsidRPr="00DA3A8C">
        <w:rPr>
          <w:b/>
        </w:rPr>
        <w:t>ДОГОВОР ПОРУЧИТЕЛЬСТВА № __________</w:t>
      </w:r>
    </w:p>
    <w:p w14:paraId="27174900" w14:textId="77777777" w:rsidR="00E20DA6" w:rsidRPr="00DA3A8C" w:rsidRDefault="00E20DA6" w:rsidP="00E20DA6">
      <w:pPr>
        <w:jc w:val="center"/>
        <w:rPr>
          <w:b/>
        </w:rPr>
      </w:pPr>
    </w:p>
    <w:p w14:paraId="435859F8" w14:textId="77777777" w:rsidR="00E20DA6" w:rsidRPr="00DA3A8C" w:rsidRDefault="00E20DA6" w:rsidP="00E20DA6">
      <w:pPr>
        <w:jc w:val="center"/>
      </w:pPr>
      <w:r w:rsidRPr="00DA3A8C">
        <w:t>г. Москва</w:t>
      </w:r>
      <w:r w:rsidRPr="00DA3A8C">
        <w:tab/>
      </w:r>
      <w:r w:rsidRPr="00DA3A8C">
        <w:tab/>
      </w:r>
      <w:r w:rsidRPr="00DA3A8C">
        <w:tab/>
      </w:r>
      <w:r w:rsidRPr="00DA3A8C">
        <w:tab/>
      </w:r>
      <w:r w:rsidRPr="00DA3A8C">
        <w:tab/>
      </w:r>
      <w:r w:rsidRPr="00DA3A8C">
        <w:tab/>
      </w:r>
      <w:r w:rsidRPr="00DA3A8C">
        <w:tab/>
        <w:t xml:space="preserve">                </w:t>
      </w:r>
      <w:proofErr w:type="gramStart"/>
      <w:r w:rsidRPr="00DA3A8C">
        <w:t xml:space="preserve">   «</w:t>
      </w:r>
      <w:proofErr w:type="gramEnd"/>
      <w:r w:rsidRPr="00DA3A8C">
        <w:t>__» _________ 20__ г.</w:t>
      </w:r>
    </w:p>
    <w:p w14:paraId="2F80582F" w14:textId="77777777" w:rsidR="00E20DA6" w:rsidRPr="00DA3A8C" w:rsidRDefault="00E20DA6" w:rsidP="00E20DA6">
      <w:pPr>
        <w:pStyle w:val="3f2"/>
        <w:spacing w:after="0"/>
        <w:ind w:left="0"/>
        <w:rPr>
          <w:b/>
          <w:bCs/>
          <w:sz w:val="24"/>
          <w:szCs w:val="24"/>
        </w:rPr>
      </w:pPr>
    </w:p>
    <w:p w14:paraId="69C3DBC9" w14:textId="77777777" w:rsidR="00E20DA6" w:rsidRPr="00DA3A8C" w:rsidRDefault="00E20DA6" w:rsidP="00E20DA6">
      <w:pPr>
        <w:pStyle w:val="3f2"/>
        <w:jc w:val="both"/>
        <w:rPr>
          <w:sz w:val="24"/>
          <w:szCs w:val="24"/>
          <w:lang w:eastAsia="ru-RU"/>
        </w:rPr>
      </w:pPr>
      <w:r w:rsidRPr="00DA3A8C">
        <w:rPr>
          <w:b/>
          <w:bCs/>
          <w:sz w:val="24"/>
          <w:szCs w:val="24"/>
        </w:rPr>
        <w:t xml:space="preserve"> </w:t>
      </w:r>
      <w:r w:rsidRPr="00DA3A8C">
        <w:rPr>
          <w:sz w:val="24"/>
          <w:szCs w:val="24"/>
          <w:lang w:eastAsia="ru-RU"/>
        </w:rPr>
        <w:t xml:space="preserve">  «___________________ _______» («____________»), именуемое в дальнейшем «Поручитель», в лице ______________________, действующего на основании ________________________, с одной стороны, «__________ ________________» («____________»), именуемое в дальнейшем «Должник», в лице _____________________________, действующего на основании  ______________________, со второй стороны, и «__________ ______________» («____________»), именуемое в дальнейшем «Кредитор», в лице ___________________________, действующего на основании _____________, с третьей стороны, вместе именуемые в дальнейшем Стороны, а по отдельности Сторона, заключили настоящий договор поручительства (далее – Поручительство) о нижеследующем:</w:t>
      </w:r>
    </w:p>
    <w:p w14:paraId="19D3B09F" w14:textId="77777777" w:rsidR="00E20DA6" w:rsidRPr="00DA3A8C" w:rsidRDefault="00E20DA6" w:rsidP="00CF3217">
      <w:pPr>
        <w:widowControl w:val="0"/>
        <w:numPr>
          <w:ilvl w:val="0"/>
          <w:numId w:val="23"/>
        </w:numPr>
        <w:spacing w:before="240" w:after="120"/>
        <w:ind w:left="357" w:hanging="357"/>
        <w:jc w:val="center"/>
        <w:rPr>
          <w:b/>
        </w:rPr>
      </w:pPr>
      <w:r w:rsidRPr="00DA3A8C">
        <w:rPr>
          <w:b/>
        </w:rPr>
        <w:t>ПРЕДМЕТ ДОГОВОРА</w:t>
      </w:r>
    </w:p>
    <w:p w14:paraId="692B8E3D" w14:textId="77777777" w:rsidR="00E20DA6" w:rsidRPr="00DA3A8C" w:rsidRDefault="00E20DA6" w:rsidP="00E20DA6">
      <w:pPr>
        <w:ind w:firstLine="708"/>
        <w:jc w:val="both"/>
      </w:pPr>
      <w:r w:rsidRPr="00DA3A8C">
        <w:t xml:space="preserve">1.1. В пределах, установленных п. 1.2 Поручительства, Поручитель обязуется перед Кредитором нести субсидиарную / солидарную </w:t>
      </w:r>
      <w:r w:rsidRPr="00DA3A8C">
        <w:rPr>
          <w:b/>
          <w:i/>
          <w:color w:val="FF0000"/>
        </w:rPr>
        <w:t>(выбрать необходимое, для внутриотраслевых кредиторов – субсидиарная ответственность, для внешних кредиторов - солидарная)</w:t>
      </w:r>
      <w:r w:rsidRPr="00DA3A8C">
        <w:t xml:space="preserve"> ответственность с Должником за ненадлежащее исполнение Должником его обязательств по Основному договору.</w:t>
      </w:r>
    </w:p>
    <w:p w14:paraId="46FCA921" w14:textId="77777777" w:rsidR="00E20DA6" w:rsidRPr="00DA3A8C" w:rsidRDefault="00E20DA6" w:rsidP="00E20DA6">
      <w:pPr>
        <w:ind w:firstLine="708"/>
        <w:jc w:val="both"/>
      </w:pPr>
      <w:r w:rsidRPr="00DA3A8C">
        <w:t xml:space="preserve">Основной договор – </w:t>
      </w:r>
      <w:r w:rsidRPr="00DA3A8C">
        <w:rPr>
          <w:color w:val="FF0000"/>
        </w:rPr>
        <w:t>(</w:t>
      </w:r>
      <w:r w:rsidRPr="00DA3A8C">
        <w:rPr>
          <w:b/>
          <w:i/>
          <w:color w:val="FF0000"/>
        </w:rPr>
        <w:t>указывается титульное название договора и дата</w:t>
      </w:r>
      <w:r w:rsidRPr="00DA3A8C">
        <w:rPr>
          <w:color w:val="FF0000"/>
        </w:rPr>
        <w:t>):</w:t>
      </w:r>
      <w:r w:rsidRPr="00DA3A8C">
        <w:t xml:space="preserve"> договор поставки / подряда / возмездного оказания услуг от 01.01.20__, заключенный между Должником и Кредитором:</w:t>
      </w:r>
    </w:p>
    <w:p w14:paraId="65F13133" w14:textId="77777777" w:rsidR="00E20DA6" w:rsidRPr="00DA3A8C" w:rsidRDefault="00E20DA6" w:rsidP="00E20DA6">
      <w:pPr>
        <w:ind w:firstLine="708"/>
        <w:jc w:val="both"/>
      </w:pPr>
      <w:r w:rsidRPr="00DA3A8C">
        <w:t xml:space="preserve">на </w:t>
      </w:r>
      <w:r w:rsidRPr="00DA3A8C">
        <w:rPr>
          <w:color w:val="FF0000"/>
        </w:rPr>
        <w:t>(</w:t>
      </w:r>
      <w:r w:rsidRPr="00DA3A8C">
        <w:rPr>
          <w:b/>
          <w:i/>
          <w:color w:val="FF0000"/>
        </w:rPr>
        <w:t>указывается предмет</w:t>
      </w:r>
      <w:r w:rsidRPr="00DA3A8C">
        <w:rPr>
          <w:color w:val="FF0000"/>
        </w:rPr>
        <w:t>):</w:t>
      </w:r>
      <w:r w:rsidRPr="00DA3A8C">
        <w:t xml:space="preserve"> поставку товаров / выполнение работ / оказание услуг, </w:t>
      </w:r>
    </w:p>
    <w:p w14:paraId="70F9660A" w14:textId="77777777" w:rsidR="00E20DA6" w:rsidRPr="00DA3A8C" w:rsidRDefault="00E20DA6" w:rsidP="00E20DA6">
      <w:pPr>
        <w:ind w:firstLine="708"/>
        <w:jc w:val="both"/>
      </w:pPr>
      <w:r w:rsidRPr="00DA3A8C">
        <w:t xml:space="preserve">с общей ценой договора </w:t>
      </w:r>
      <w:r w:rsidRPr="00DA3A8C">
        <w:rPr>
          <w:color w:val="FF0000"/>
        </w:rPr>
        <w:t>(</w:t>
      </w:r>
      <w:r w:rsidRPr="00DA3A8C">
        <w:rPr>
          <w:b/>
          <w:i/>
          <w:color w:val="FF0000"/>
        </w:rPr>
        <w:t>только полная цена с НДС!</w:t>
      </w:r>
      <w:proofErr w:type="gramStart"/>
      <w:r w:rsidRPr="00DA3A8C">
        <w:rPr>
          <w:color w:val="FF0000"/>
        </w:rPr>
        <w:t>):</w:t>
      </w:r>
      <w:r w:rsidRPr="00DA3A8C">
        <w:t>_</w:t>
      </w:r>
      <w:proofErr w:type="gramEnd"/>
      <w:r w:rsidRPr="00DA3A8C">
        <w:t>__ (___) рублей 00 копеек с учетом НДС.</w:t>
      </w:r>
    </w:p>
    <w:p w14:paraId="2ACC78C8" w14:textId="77777777" w:rsidR="00E20DA6" w:rsidRPr="00DA3A8C" w:rsidRDefault="00E20DA6" w:rsidP="00E20DA6">
      <w:pPr>
        <w:ind w:firstLine="709"/>
        <w:jc w:val="both"/>
      </w:pPr>
      <w:r w:rsidRPr="00DA3A8C">
        <w:t xml:space="preserve">1.2. Основанием наступления ответственности Поручителя является неисполнение или ненадлежащее исполнение Должником своих обязательств по Основному договору </w:t>
      </w:r>
      <w:r w:rsidRPr="00DA3A8C">
        <w:rPr>
          <w:color w:val="FF0000"/>
        </w:rPr>
        <w:t>(</w:t>
      </w:r>
      <w:r w:rsidRPr="00DA3A8C">
        <w:rPr>
          <w:b/>
          <w:i/>
          <w:color w:val="FF0000"/>
        </w:rPr>
        <w:t>если обеспечиваются не все обязательства по договору, здесь их необходимо конкретизировать или удалить текст</w:t>
      </w:r>
      <w:r w:rsidRPr="00DA3A8C">
        <w:rPr>
          <w:color w:val="FF0000"/>
        </w:rPr>
        <w:t xml:space="preserve">) </w:t>
      </w:r>
      <w:r w:rsidRPr="00DA3A8C">
        <w:t>в части возврата аванса / гарантийного обслуживания.</w:t>
      </w:r>
    </w:p>
    <w:p w14:paraId="014260E9" w14:textId="77777777" w:rsidR="00E20DA6" w:rsidRPr="00DA3A8C" w:rsidRDefault="00E20DA6" w:rsidP="00E20DA6">
      <w:pPr>
        <w:ind w:firstLine="708"/>
        <w:jc w:val="both"/>
      </w:pPr>
      <w:r w:rsidRPr="00DA3A8C">
        <w:t xml:space="preserve">Размер ответственности Поручителя по Поручительству ограничивается суммой в </w:t>
      </w:r>
      <w:proofErr w:type="gramStart"/>
      <w:r w:rsidRPr="00DA3A8C">
        <w:t>размере  _</w:t>
      </w:r>
      <w:proofErr w:type="gramEnd"/>
      <w:r w:rsidRPr="00DA3A8C">
        <w:t>__ (___) рублей 00 копеек.</w:t>
      </w:r>
    </w:p>
    <w:p w14:paraId="6A8C6C5C" w14:textId="77777777" w:rsidR="00E20DA6" w:rsidRPr="00DA3A8C" w:rsidRDefault="00E20DA6" w:rsidP="00E20DA6">
      <w:pPr>
        <w:ind w:firstLine="708"/>
        <w:jc w:val="both"/>
      </w:pPr>
      <w:r w:rsidRPr="00DA3A8C">
        <w:t xml:space="preserve">Поручительство действует с момента подписания до </w:t>
      </w:r>
      <w:r w:rsidRPr="00DA3A8C">
        <w:rPr>
          <w:b/>
          <w:i/>
          <w:color w:val="FF0000"/>
        </w:rPr>
        <w:t>01.01.20___</w:t>
      </w:r>
      <w:r w:rsidRPr="00DA3A8C">
        <w:t>.</w:t>
      </w:r>
    </w:p>
    <w:p w14:paraId="2825FB96" w14:textId="77777777" w:rsidR="00E20DA6" w:rsidRPr="00DA3A8C" w:rsidRDefault="00E20DA6" w:rsidP="00E20DA6">
      <w:pPr>
        <w:ind w:firstLine="709"/>
        <w:jc w:val="both"/>
      </w:pPr>
      <w:r w:rsidRPr="00DA3A8C">
        <w:t>1.3. Поручитель согласен с тем, что изменения и дополнения, внесенные в Основной договор, не освобождают его от обязательств по Поручительству и не требуют его согласия, если только такие изменения и (или) дополнения не влекут увеличения ответственности или иных неблагоприятных последствий для Поручителя (например, существенное изменение предмета или уменьшение цены Основного договора).</w:t>
      </w:r>
    </w:p>
    <w:p w14:paraId="54317997" w14:textId="77777777" w:rsidR="00E20DA6" w:rsidRPr="00DA3A8C" w:rsidRDefault="00E20DA6" w:rsidP="00E20DA6">
      <w:pPr>
        <w:ind w:firstLine="709"/>
        <w:jc w:val="both"/>
      </w:pPr>
      <w:r w:rsidRPr="00DA3A8C">
        <w:t>1.4. Приложение № 1 к Поручительству – Условия выдачи поручительства – является его неотъемлемой частью.</w:t>
      </w:r>
    </w:p>
    <w:p w14:paraId="0912765E" w14:textId="77777777" w:rsidR="00E20DA6" w:rsidRPr="00DA3A8C" w:rsidRDefault="00E20DA6" w:rsidP="00CF3217">
      <w:pPr>
        <w:widowControl w:val="0"/>
        <w:numPr>
          <w:ilvl w:val="0"/>
          <w:numId w:val="23"/>
        </w:numPr>
        <w:spacing w:before="240" w:after="120"/>
        <w:ind w:left="357" w:hanging="357"/>
        <w:jc w:val="center"/>
        <w:rPr>
          <w:b/>
        </w:rPr>
      </w:pPr>
      <w:r w:rsidRPr="00DA3A8C">
        <w:rPr>
          <w:b/>
        </w:rPr>
        <w:t>ПОРЯДОК ИСПОЛНЕНИЯ ДОГОВОРА</w:t>
      </w:r>
    </w:p>
    <w:p w14:paraId="2453A5D4" w14:textId="77777777" w:rsidR="00E20DA6" w:rsidRPr="00DA3A8C" w:rsidRDefault="00E20DA6" w:rsidP="00E20DA6">
      <w:pPr>
        <w:pStyle w:val="affff2"/>
        <w:ind w:firstLine="708"/>
        <w:jc w:val="both"/>
        <w:rPr>
          <w:rFonts w:ascii="Times New Roman" w:hAnsi="Times New Roman"/>
          <w:sz w:val="24"/>
          <w:szCs w:val="24"/>
        </w:rPr>
      </w:pPr>
      <w:r w:rsidRPr="00DA3A8C">
        <w:rPr>
          <w:rFonts w:ascii="Times New Roman" w:hAnsi="Times New Roman"/>
          <w:sz w:val="24"/>
          <w:szCs w:val="24"/>
        </w:rPr>
        <w:t>2.1.</w:t>
      </w:r>
      <w:r w:rsidRPr="00DA3A8C">
        <w:rPr>
          <w:rFonts w:ascii="Times New Roman" w:hAnsi="Times New Roman"/>
          <w:b/>
          <w:sz w:val="24"/>
          <w:szCs w:val="24"/>
        </w:rPr>
        <w:t xml:space="preserve"> </w:t>
      </w:r>
      <w:r w:rsidRPr="00DA3A8C">
        <w:rPr>
          <w:rFonts w:ascii="Times New Roman" w:hAnsi="Times New Roman"/>
          <w:sz w:val="24"/>
          <w:szCs w:val="24"/>
        </w:rPr>
        <w:t xml:space="preserve">При неисполнении или ненадлежащем исполнении Должником обязательств по Основному договору Кредитор предъявляет к Поручителю составленное в соответствии с п. 2.2 </w:t>
      </w:r>
      <w:r w:rsidRPr="00DA3A8C">
        <w:rPr>
          <w:rFonts w:ascii="Times New Roman" w:hAnsi="Times New Roman"/>
          <w:sz w:val="24"/>
          <w:szCs w:val="24"/>
        </w:rPr>
        <w:lastRenderedPageBreak/>
        <w:t>Поручительства требование об исполнении Поручителем обязательств по Поручительству (далее – требование).</w:t>
      </w:r>
    </w:p>
    <w:p w14:paraId="380D79E7" w14:textId="77777777" w:rsidR="00E20DA6" w:rsidRPr="00DA3A8C" w:rsidRDefault="00E20DA6" w:rsidP="00E20DA6">
      <w:pPr>
        <w:ind w:firstLine="708"/>
        <w:jc w:val="both"/>
      </w:pPr>
      <w:r w:rsidRPr="00DA3A8C">
        <w:t xml:space="preserve">Поручитель обязан в течение </w:t>
      </w:r>
      <w:r w:rsidRPr="00DA3A8C">
        <w:rPr>
          <w:b/>
          <w:color w:val="FF0000"/>
        </w:rPr>
        <w:t>___ (___)</w:t>
      </w:r>
      <w:r w:rsidRPr="00DA3A8C">
        <w:rPr>
          <w:b/>
        </w:rPr>
        <w:t xml:space="preserve"> рабочих</w:t>
      </w:r>
      <w:r w:rsidRPr="00DA3A8C">
        <w:t xml:space="preserve"> дней с даты получения им требования рассмотреть его и уплатить Кредитору требуемую сумму. </w:t>
      </w:r>
    </w:p>
    <w:p w14:paraId="780A5C1F" w14:textId="77777777" w:rsidR="00E20DA6" w:rsidRPr="00DA3A8C" w:rsidRDefault="00E20DA6" w:rsidP="00E20DA6">
      <w:pPr>
        <w:ind w:firstLine="708"/>
        <w:jc w:val="both"/>
      </w:pPr>
      <w:r w:rsidRPr="00DA3A8C">
        <w:t>2.2. Требование обязательно должно содержать:</w:t>
      </w:r>
    </w:p>
    <w:p w14:paraId="407CFCDC" w14:textId="77777777" w:rsidR="00E20DA6" w:rsidRPr="00DA3A8C" w:rsidRDefault="00E20DA6" w:rsidP="00E20DA6">
      <w:pPr>
        <w:ind w:firstLine="708"/>
        <w:jc w:val="both"/>
      </w:pPr>
      <w:r w:rsidRPr="00DA3A8C">
        <w:t>дату составления (предъявления) требования;</w:t>
      </w:r>
    </w:p>
    <w:p w14:paraId="15FD5778" w14:textId="77777777" w:rsidR="00E20DA6" w:rsidRPr="00DA3A8C" w:rsidRDefault="00E20DA6" w:rsidP="00E20DA6">
      <w:pPr>
        <w:ind w:firstLine="708"/>
        <w:jc w:val="both"/>
      </w:pPr>
      <w:r w:rsidRPr="00DA3A8C">
        <w:t>основание предъявления требования (указание на неисполненное или исполненное ненадлежащим образом обязательство Должника по Основному договору с учетом п. 1.2 Поручительства и описание обстоятельств, явившихся основанием для предъявления требования);</w:t>
      </w:r>
    </w:p>
    <w:p w14:paraId="33115E60" w14:textId="77777777" w:rsidR="00E20DA6" w:rsidRPr="00DA3A8C" w:rsidRDefault="00E20DA6" w:rsidP="00E20DA6">
      <w:pPr>
        <w:ind w:firstLine="708"/>
        <w:jc w:val="both"/>
      </w:pPr>
      <w:r w:rsidRPr="00DA3A8C">
        <w:t>расчет требуемой суммы на дату составления (предъявления) требования;</w:t>
      </w:r>
    </w:p>
    <w:p w14:paraId="3C5E632A" w14:textId="77777777" w:rsidR="00E20DA6" w:rsidRPr="00DA3A8C" w:rsidRDefault="00E20DA6" w:rsidP="00E20DA6">
      <w:pPr>
        <w:ind w:firstLine="708"/>
        <w:jc w:val="both"/>
      </w:pPr>
      <w:r w:rsidRPr="00DA3A8C">
        <w:t xml:space="preserve">все необходимые и достаточные для перечисления требуемой суммы банковские реквизиты и иную необходимую информацию о Кредиторе; </w:t>
      </w:r>
    </w:p>
    <w:p w14:paraId="0C0F1761" w14:textId="77777777" w:rsidR="00E20DA6" w:rsidRPr="00DA3A8C" w:rsidRDefault="00E20DA6" w:rsidP="00E20DA6">
      <w:pPr>
        <w:ind w:firstLine="708"/>
        <w:jc w:val="both"/>
      </w:pPr>
      <w:r w:rsidRPr="00DA3A8C">
        <w:t>документы, подтверждающие предварительное обращение за исполнением обязательства к Должнику до направления требования Поручителю.</w:t>
      </w:r>
    </w:p>
    <w:p w14:paraId="3A00A4E7" w14:textId="77777777" w:rsidR="00E20DA6" w:rsidRPr="00DA3A8C" w:rsidRDefault="00E20DA6" w:rsidP="00E20DA6">
      <w:pPr>
        <w:ind w:firstLine="708"/>
        <w:jc w:val="both"/>
      </w:pPr>
      <w:r w:rsidRPr="00DA3A8C">
        <w:t>Требование должно быть подписано уполномоченным представителем Кредитора и скреплено печатью Кредитора. При подписании требования представителем по доверенности к требованию прикладывается оригинал либо нотариально заверенная копия доверенности.</w:t>
      </w:r>
    </w:p>
    <w:p w14:paraId="45C30264" w14:textId="77777777" w:rsidR="00E20DA6" w:rsidRPr="00DA3A8C" w:rsidRDefault="00E20DA6" w:rsidP="00E20DA6">
      <w:pPr>
        <w:ind w:firstLine="708"/>
        <w:jc w:val="both"/>
      </w:pPr>
      <w:r w:rsidRPr="00DA3A8C">
        <w:t>Кредитор вправе предъявить требование Поручителю до истечения срока, указанного в п. 1.2 Поручительства.</w:t>
      </w:r>
    </w:p>
    <w:p w14:paraId="653F9350" w14:textId="77777777" w:rsidR="00E20DA6" w:rsidRPr="00DA3A8C" w:rsidRDefault="00E20DA6" w:rsidP="00E20DA6">
      <w:pPr>
        <w:pStyle w:val="affff2"/>
        <w:ind w:firstLine="709"/>
        <w:jc w:val="both"/>
        <w:rPr>
          <w:rFonts w:ascii="Times New Roman" w:hAnsi="Times New Roman"/>
          <w:sz w:val="24"/>
          <w:szCs w:val="24"/>
        </w:rPr>
      </w:pPr>
      <w:r w:rsidRPr="00DA3A8C">
        <w:rPr>
          <w:rFonts w:ascii="Times New Roman" w:hAnsi="Times New Roman"/>
          <w:sz w:val="24"/>
          <w:szCs w:val="24"/>
        </w:rPr>
        <w:t>2.3. Поручитель вправе отказать Кредитору в удовлетворении требования полностью или частично в случаях:</w:t>
      </w:r>
    </w:p>
    <w:p w14:paraId="53034DDC" w14:textId="77777777" w:rsidR="00E20DA6" w:rsidRPr="00DA3A8C" w:rsidRDefault="00E20DA6" w:rsidP="00E20DA6">
      <w:pPr>
        <w:pStyle w:val="affff2"/>
        <w:ind w:firstLine="709"/>
        <w:jc w:val="both"/>
        <w:rPr>
          <w:rFonts w:ascii="Times New Roman" w:hAnsi="Times New Roman"/>
          <w:sz w:val="24"/>
          <w:szCs w:val="24"/>
        </w:rPr>
      </w:pPr>
      <w:r w:rsidRPr="00DA3A8C">
        <w:rPr>
          <w:rFonts w:ascii="Times New Roman" w:hAnsi="Times New Roman"/>
          <w:sz w:val="24"/>
          <w:szCs w:val="24"/>
        </w:rPr>
        <w:t>если требование не соответствует условиям Основного договора или п. 2.2 Поручительства;</w:t>
      </w:r>
    </w:p>
    <w:p w14:paraId="40CEDD0B" w14:textId="77777777" w:rsidR="00E20DA6" w:rsidRPr="00DA3A8C" w:rsidRDefault="00E20DA6" w:rsidP="00E20DA6">
      <w:pPr>
        <w:pStyle w:val="affff2"/>
        <w:ind w:firstLine="709"/>
        <w:jc w:val="both"/>
        <w:rPr>
          <w:rFonts w:ascii="Times New Roman" w:hAnsi="Times New Roman"/>
          <w:sz w:val="24"/>
          <w:szCs w:val="24"/>
        </w:rPr>
      </w:pPr>
      <w:r w:rsidRPr="00DA3A8C">
        <w:rPr>
          <w:rFonts w:ascii="Times New Roman" w:hAnsi="Times New Roman"/>
          <w:sz w:val="24"/>
          <w:szCs w:val="24"/>
        </w:rPr>
        <w:t>если требование получено Поручителем по истечении срока, указанного в п. 1.2 настоящего Поручительства;</w:t>
      </w:r>
    </w:p>
    <w:p w14:paraId="5B02CCF4" w14:textId="77777777" w:rsidR="00E20DA6" w:rsidRPr="00DA3A8C" w:rsidRDefault="00E20DA6" w:rsidP="00E20DA6">
      <w:pPr>
        <w:pStyle w:val="affff2"/>
        <w:ind w:firstLine="708"/>
        <w:jc w:val="both"/>
        <w:rPr>
          <w:rFonts w:ascii="Times New Roman" w:hAnsi="Times New Roman"/>
          <w:sz w:val="24"/>
          <w:szCs w:val="24"/>
        </w:rPr>
      </w:pPr>
      <w:r w:rsidRPr="00DA3A8C">
        <w:rPr>
          <w:rFonts w:ascii="Times New Roman" w:hAnsi="Times New Roman"/>
          <w:sz w:val="24"/>
          <w:szCs w:val="24"/>
        </w:rPr>
        <w:t>если Поручителю до момента удовлетворения требования Кредитора стало известно, что обязательства Должника по Основному договору выполнены полностью, Основной договор признан вступившим в законную силу судебным решением недействительным или прекратил свое действие.</w:t>
      </w:r>
    </w:p>
    <w:p w14:paraId="157DA44E" w14:textId="77777777" w:rsidR="00E20DA6" w:rsidRPr="00DA3A8C" w:rsidRDefault="00E20DA6" w:rsidP="00E20DA6">
      <w:pPr>
        <w:pStyle w:val="affff2"/>
        <w:ind w:firstLine="708"/>
        <w:jc w:val="both"/>
        <w:rPr>
          <w:rFonts w:ascii="Times New Roman" w:hAnsi="Times New Roman"/>
          <w:sz w:val="24"/>
          <w:szCs w:val="24"/>
        </w:rPr>
      </w:pPr>
      <w:r w:rsidRPr="00DA3A8C">
        <w:rPr>
          <w:rFonts w:ascii="Times New Roman" w:hAnsi="Times New Roman"/>
          <w:sz w:val="24"/>
          <w:szCs w:val="24"/>
        </w:rPr>
        <w:t>2.4. Датой надлежащего исполнения Поручителем своих обязательств по Поручительству является дата списания денежных средств с расчетного счета Поручителя.</w:t>
      </w:r>
    </w:p>
    <w:p w14:paraId="1014FAE3" w14:textId="77777777" w:rsidR="00E20DA6" w:rsidRPr="00DA3A8C" w:rsidRDefault="00E20DA6" w:rsidP="00E20DA6">
      <w:pPr>
        <w:autoSpaceDE w:val="0"/>
        <w:autoSpaceDN w:val="0"/>
        <w:adjustRightInd w:val="0"/>
        <w:ind w:firstLine="709"/>
        <w:jc w:val="both"/>
      </w:pPr>
      <w:r w:rsidRPr="00DA3A8C">
        <w:t>2.5. К Поручителю, исполнившему обязательства Должника по Основному договору, переходят права Кредитора в том объеме, в котором Поручитель удовлетворил требование Кредитора.</w:t>
      </w:r>
    </w:p>
    <w:p w14:paraId="0FE992EF" w14:textId="77777777" w:rsidR="00E20DA6" w:rsidRPr="00DA3A8C" w:rsidRDefault="00E20DA6" w:rsidP="00E20DA6">
      <w:pPr>
        <w:ind w:right="-1" w:firstLine="720"/>
        <w:jc w:val="both"/>
      </w:pPr>
      <w:r w:rsidRPr="00DA3A8C">
        <w:t xml:space="preserve">По исполнении Поручителем требования Кредитора Кредитор обязан передать Поручителю все документы или их заверенные копии, удостоверяющие требование к Должнику, в течение </w:t>
      </w:r>
      <w:r w:rsidRPr="00DA3A8C">
        <w:rPr>
          <w:b/>
        </w:rPr>
        <w:t>5 (Пяти) рабочих дней</w:t>
      </w:r>
      <w:r w:rsidRPr="00DA3A8C">
        <w:t xml:space="preserve"> с даты исполнения обязательств Поручителем.</w:t>
      </w:r>
    </w:p>
    <w:p w14:paraId="0EB6A4B5" w14:textId="77777777" w:rsidR="00E20DA6" w:rsidRPr="00DA3A8C" w:rsidRDefault="00E20DA6" w:rsidP="00E20DA6">
      <w:pPr>
        <w:spacing w:before="240" w:after="120"/>
        <w:jc w:val="center"/>
        <w:rPr>
          <w:b/>
        </w:rPr>
      </w:pPr>
      <w:r w:rsidRPr="00DA3A8C">
        <w:rPr>
          <w:b/>
        </w:rPr>
        <w:t>3. ПРОЧИЕ УСЛОВИЯ</w:t>
      </w:r>
    </w:p>
    <w:p w14:paraId="0FD96AFB" w14:textId="77777777" w:rsidR="00E20DA6" w:rsidRPr="00DA3A8C" w:rsidRDefault="00E20DA6" w:rsidP="00E20DA6">
      <w:pPr>
        <w:ind w:right="-1" w:firstLine="709"/>
        <w:jc w:val="both"/>
      </w:pPr>
      <w:r w:rsidRPr="00DA3A8C">
        <w:t>3.1. Стороны обязаны уведомить друг друга об изменении своего наименования или места нахождения. Письменное уведомление направляется в течение 3 (трех) рабочих дней с момента соответствующего изменения.</w:t>
      </w:r>
    </w:p>
    <w:p w14:paraId="22E9CDA4" w14:textId="77777777" w:rsidR="00E20DA6" w:rsidRPr="00DA3A8C" w:rsidRDefault="00E20DA6" w:rsidP="00E20DA6">
      <w:pPr>
        <w:ind w:firstLine="709"/>
        <w:jc w:val="both"/>
        <w:rPr>
          <w:bCs/>
        </w:rPr>
      </w:pPr>
      <w:r w:rsidRPr="00DA3A8C">
        <w:t xml:space="preserve">3.2. </w:t>
      </w:r>
      <w:r w:rsidRPr="00DA3A8C">
        <w:rPr>
          <w:bCs/>
        </w:rPr>
        <w:t>Любое уведомление и иное сообщение, направляемое Сторонами друг другу по Поручительству, должно быть совершено в письменной форме.</w:t>
      </w:r>
    </w:p>
    <w:p w14:paraId="7E82D7BA" w14:textId="77777777" w:rsidR="00E20DA6" w:rsidRPr="00DA3A8C" w:rsidRDefault="00E20DA6" w:rsidP="00E20DA6">
      <w:pPr>
        <w:ind w:firstLine="709"/>
        <w:jc w:val="both"/>
        <w:rPr>
          <w:bCs/>
        </w:rPr>
      </w:pPr>
      <w:r w:rsidRPr="00DA3A8C">
        <w:rPr>
          <w:bCs/>
        </w:rPr>
        <w:t>Такое уведомление или сообщение считается направленным надлежащим образом, если оно доставлено адресату посыльным или заказным письмом, или телеграммой с уведомлением по адресам, указанным в Поручительстве (или по адресу, указанному Стороной в соответствии с п. 3.1 Поручительства).</w:t>
      </w:r>
    </w:p>
    <w:p w14:paraId="7C9B01E3" w14:textId="77777777" w:rsidR="00E20DA6" w:rsidRPr="00DA3A8C" w:rsidRDefault="00E20DA6" w:rsidP="00E20DA6">
      <w:pPr>
        <w:ind w:firstLine="709"/>
        <w:jc w:val="both"/>
        <w:rPr>
          <w:bCs/>
        </w:rPr>
      </w:pPr>
      <w:r w:rsidRPr="00DA3A8C">
        <w:rPr>
          <w:bCs/>
        </w:rPr>
        <w:t xml:space="preserve">Уведомление или сообщение Кредитора считается доставленным Поручителю надлежащим образом, если оно получено Поручителем, а также в случаях, если, несмотря на направление уведомления (сообщения) Кредитора в соответствии с условиями Поручительства, </w:t>
      </w:r>
      <w:r w:rsidRPr="00DA3A8C">
        <w:rPr>
          <w:bCs/>
        </w:rPr>
        <w:lastRenderedPageBreak/>
        <w:t>Поручитель не явился за его получением или отказался от его получения, или уведомление (сообщение) не вручено в связи с отсутствием адресата по указанному в уведомлении (сообщении) адресу, о чем орган связи проинформировал Кредитора. Датой доставки уведомления или сообщения Кредитора считается дата его получения Поручителем, а при неявке Поручителя за получением уведомления (сообщения) с требованием Кредитора или отказе от его получения, или его невручении в связи с отсутствием адресата по указанному в уведомлении (сообщении) адресу - дата отправки органом связи уведомления Кредитору о невручении Поручителю требования Кредитора.</w:t>
      </w:r>
    </w:p>
    <w:p w14:paraId="61A46377" w14:textId="77777777" w:rsidR="00E20DA6" w:rsidRPr="00DA3A8C" w:rsidRDefault="00E20DA6" w:rsidP="00E20DA6">
      <w:pPr>
        <w:pStyle w:val="ConsPlusNormal0"/>
        <w:tabs>
          <w:tab w:val="left" w:pos="1134"/>
        </w:tabs>
        <w:rPr>
          <w:rFonts w:ascii="Times New Roman" w:hAnsi="Times New Roman" w:cs="Times New Roman"/>
          <w:color w:val="000000"/>
          <w:sz w:val="24"/>
          <w:szCs w:val="24"/>
        </w:rPr>
      </w:pPr>
      <w:r w:rsidRPr="00DA3A8C">
        <w:rPr>
          <w:rFonts w:ascii="Times New Roman" w:hAnsi="Times New Roman" w:cs="Times New Roman"/>
          <w:sz w:val="24"/>
          <w:szCs w:val="24"/>
        </w:rPr>
        <w:t xml:space="preserve">3.3. </w:t>
      </w:r>
      <w:r w:rsidRPr="00DA3A8C">
        <w:rPr>
          <w:rFonts w:ascii="Times New Roman" w:hAnsi="Times New Roman" w:cs="Times New Roman"/>
          <w:color w:val="000000"/>
          <w:sz w:val="24"/>
          <w:szCs w:val="24"/>
        </w:rPr>
        <w:t>Любой спор, разногласие или претензия, вытекающие из Поручительства и возникающие в связи с ним, в том числе связанные с его нарушением, заключением, изменением, прекращением или недействительностью, разрешаются путем арбитража, администрируемого Российским  арбитражным центром при автономной некоммерческой организации «Российский институт современного арбитража» в соответствии с Правилами Отделения Российского арбитражного центра при автономной некоммерческой организации «Российский институт современного арбитража» по разрешению споров в атомной отрасли.</w:t>
      </w:r>
    </w:p>
    <w:p w14:paraId="7A88ABC3" w14:textId="77777777" w:rsidR="00E20DA6" w:rsidRPr="00DA3A8C" w:rsidRDefault="00E20DA6" w:rsidP="00E20DA6">
      <w:pPr>
        <w:ind w:firstLine="709"/>
        <w:jc w:val="both"/>
        <w:rPr>
          <w:color w:val="000000"/>
        </w:rPr>
      </w:pPr>
      <w:r w:rsidRPr="00DA3A8C">
        <w:rPr>
          <w:color w:val="000000"/>
        </w:rPr>
        <w:t>Стороны соглашаются, что для целей направления письменных заявлений, сообщений и иных письменных документов будут использоваться следующие адреса электронной почты:</w:t>
      </w:r>
    </w:p>
    <w:p w14:paraId="68324861" w14:textId="77777777" w:rsidR="00E20DA6" w:rsidRPr="00DA3A8C" w:rsidRDefault="00E20DA6" w:rsidP="00E20DA6">
      <w:pPr>
        <w:pStyle w:val="affffa"/>
        <w:ind w:firstLine="709"/>
        <w:rPr>
          <w:color w:val="FF0000"/>
        </w:rPr>
      </w:pPr>
      <w:r w:rsidRPr="00DA3A8C">
        <w:rPr>
          <w:b/>
        </w:rPr>
        <w:t>Поручитель</w:t>
      </w:r>
      <w:r w:rsidRPr="00DA3A8C">
        <w:t xml:space="preserve">: </w:t>
      </w:r>
      <w:r w:rsidRPr="00DA3A8C">
        <w:rPr>
          <w:color w:val="FF0000"/>
        </w:rPr>
        <w:t>[</w:t>
      </w:r>
      <w:r w:rsidRPr="00DA3A8C">
        <w:rPr>
          <w:i/>
          <w:iCs/>
          <w:color w:val="FF0000"/>
        </w:rPr>
        <w:t>адрес электронной почты</w:t>
      </w:r>
      <w:r w:rsidRPr="00DA3A8C">
        <w:rPr>
          <w:color w:val="FF0000"/>
        </w:rPr>
        <w:t>];</w:t>
      </w:r>
    </w:p>
    <w:p w14:paraId="6C0FAAD8" w14:textId="77777777" w:rsidR="00E20DA6" w:rsidRPr="00DA3A8C" w:rsidRDefault="00E20DA6" w:rsidP="00E20DA6">
      <w:pPr>
        <w:pStyle w:val="affffa"/>
        <w:ind w:firstLine="709"/>
        <w:rPr>
          <w:color w:val="FF0000"/>
        </w:rPr>
      </w:pPr>
      <w:r w:rsidRPr="00DA3A8C">
        <w:rPr>
          <w:b/>
        </w:rPr>
        <w:t>Должник</w:t>
      </w:r>
      <w:r w:rsidRPr="00DA3A8C">
        <w:t xml:space="preserve">: </w:t>
      </w:r>
      <w:r w:rsidRPr="00DA3A8C">
        <w:rPr>
          <w:color w:val="FF0000"/>
        </w:rPr>
        <w:t>[</w:t>
      </w:r>
      <w:r w:rsidRPr="00DA3A8C">
        <w:rPr>
          <w:i/>
          <w:iCs/>
          <w:color w:val="FF0000"/>
        </w:rPr>
        <w:t>адрес электронной почты</w:t>
      </w:r>
      <w:r w:rsidRPr="00DA3A8C">
        <w:rPr>
          <w:color w:val="FF0000"/>
        </w:rPr>
        <w:t>];</w:t>
      </w:r>
    </w:p>
    <w:p w14:paraId="301A191B" w14:textId="77777777" w:rsidR="00E20DA6" w:rsidRPr="00DA3A8C" w:rsidRDefault="00E20DA6" w:rsidP="00E20DA6">
      <w:pPr>
        <w:ind w:firstLine="709"/>
        <w:jc w:val="both"/>
        <w:rPr>
          <w:color w:val="FF0000"/>
        </w:rPr>
      </w:pPr>
      <w:r w:rsidRPr="00DA3A8C">
        <w:rPr>
          <w:b/>
        </w:rPr>
        <w:t>Кредитор</w:t>
      </w:r>
      <w:r w:rsidRPr="00DA3A8C">
        <w:t xml:space="preserve">: </w:t>
      </w:r>
      <w:r w:rsidRPr="00DA3A8C">
        <w:rPr>
          <w:color w:val="FF0000"/>
        </w:rPr>
        <w:t>[</w:t>
      </w:r>
      <w:r w:rsidRPr="00DA3A8C">
        <w:rPr>
          <w:i/>
          <w:iCs/>
          <w:color w:val="FF0000"/>
        </w:rPr>
        <w:t>адрес электронной почты</w:t>
      </w:r>
      <w:r w:rsidRPr="00DA3A8C">
        <w:rPr>
          <w:color w:val="FF0000"/>
        </w:rPr>
        <w:t>].</w:t>
      </w:r>
    </w:p>
    <w:p w14:paraId="7441E55D" w14:textId="77777777" w:rsidR="00E20DA6" w:rsidRPr="00DA3A8C" w:rsidRDefault="00E20DA6" w:rsidP="00E20DA6">
      <w:pPr>
        <w:ind w:firstLine="709"/>
        <w:jc w:val="both"/>
        <w:rPr>
          <w:color w:val="000000"/>
        </w:rPr>
      </w:pPr>
      <w:r w:rsidRPr="00DA3A8C">
        <w:rPr>
          <w:color w:val="000000"/>
        </w:rPr>
        <w:t>В случае изменения указанного выше адреса электронной почты Сторона обязуется незамедлительно сообщить о таком изменении другим Сторонам, а в случае, если арбитраж уже начат, также Отделению Российского арбитражного центра при автономной некоммерческой организации «Российский институт современного арбитража» по разрешению споров в атомной отрасли. В ином случае Сторона несет все негативные последствия направления письменных заявлений, сообщений и иных письменных документов по неактуальному адресу электронной почты.</w:t>
      </w:r>
    </w:p>
    <w:p w14:paraId="1F0928B5" w14:textId="77777777" w:rsidR="00E20DA6" w:rsidRPr="00DA3A8C" w:rsidRDefault="00E20DA6" w:rsidP="00E20DA6">
      <w:pPr>
        <w:ind w:firstLine="709"/>
        <w:jc w:val="both"/>
        <w:rPr>
          <w:color w:val="000000"/>
        </w:rPr>
      </w:pPr>
      <w:r w:rsidRPr="00DA3A8C">
        <w:rPr>
          <w:color w:val="000000"/>
        </w:rPr>
        <w:t>Стороны принимают на себя обязанность добровольно исполнять арбитражное решение.</w:t>
      </w:r>
    </w:p>
    <w:p w14:paraId="3D6B6E69" w14:textId="77777777" w:rsidR="00E20DA6" w:rsidRPr="00DA3A8C" w:rsidRDefault="00E20DA6" w:rsidP="00E20DA6">
      <w:pPr>
        <w:ind w:firstLine="709"/>
        <w:jc w:val="both"/>
        <w:rPr>
          <w:color w:val="000000"/>
        </w:rPr>
      </w:pPr>
      <w:r w:rsidRPr="00DA3A8C">
        <w:rPr>
          <w:color w:val="000000"/>
        </w:rPr>
        <w:t>Стороны прямо соглашаются, что в случае, если заявление об отводе арбитра не было удовлетворено Президиумом Российского арбитражного центра в соответствии с Правилами Отделения Российского арбитражного центра при автономной некоммерческой организации «Российский институт современного арбитража» по разрешению споров в атомной отрасли, Сторона, заявляющая отвод, не вправе подавать в компетентный суд заявление об удовлетворении отвода.</w:t>
      </w:r>
    </w:p>
    <w:p w14:paraId="5D7796FF" w14:textId="77777777" w:rsidR="00E20DA6" w:rsidRPr="00DA3A8C" w:rsidRDefault="00E20DA6" w:rsidP="00E20DA6">
      <w:pPr>
        <w:ind w:firstLine="709"/>
        <w:jc w:val="both"/>
        <w:rPr>
          <w:color w:val="000000"/>
        </w:rPr>
      </w:pPr>
      <w:r w:rsidRPr="00DA3A8C">
        <w:rPr>
          <w:color w:val="000000"/>
        </w:rPr>
        <w:t>Стороны прямо соглашаются, что в случае, если Состав арбитража выносит постановление о наличии у него компетенции в качестве вопроса предварительного характера, Стороны не вправе подавать в компетентный суд заявление об отсутствии у Состава арбитража компетенции.</w:t>
      </w:r>
    </w:p>
    <w:p w14:paraId="4FE8A135" w14:textId="77777777" w:rsidR="00E20DA6" w:rsidRPr="00DA3A8C" w:rsidRDefault="00E20DA6" w:rsidP="00E20DA6">
      <w:pPr>
        <w:pStyle w:val="ConsPlusNormal0"/>
        <w:tabs>
          <w:tab w:val="left" w:pos="1134"/>
        </w:tabs>
        <w:rPr>
          <w:rFonts w:ascii="Times New Roman" w:hAnsi="Times New Roman" w:cs="Times New Roman"/>
          <w:color w:val="000000"/>
          <w:sz w:val="24"/>
          <w:szCs w:val="24"/>
        </w:rPr>
      </w:pPr>
      <w:r w:rsidRPr="00DA3A8C">
        <w:rPr>
          <w:rFonts w:ascii="Times New Roman" w:hAnsi="Times New Roman" w:cs="Times New Roman"/>
          <w:color w:val="000000"/>
          <w:sz w:val="24"/>
          <w:szCs w:val="24"/>
        </w:rPr>
        <w:t>Стороны прямо соглашаются, что арбитражное решение является окончательным для Сторон и отмене не подлежит.</w:t>
      </w:r>
    </w:p>
    <w:p w14:paraId="2A7D4FAA" w14:textId="77777777" w:rsidR="00E20DA6" w:rsidRPr="00DA3A8C" w:rsidRDefault="00E20DA6" w:rsidP="00E20DA6">
      <w:pPr>
        <w:pStyle w:val="ConsPlusNormal0"/>
        <w:tabs>
          <w:tab w:val="left" w:pos="709"/>
        </w:tabs>
        <w:rPr>
          <w:rFonts w:ascii="Times New Roman" w:hAnsi="Times New Roman" w:cs="Times New Roman"/>
          <w:sz w:val="24"/>
          <w:szCs w:val="24"/>
        </w:rPr>
      </w:pPr>
      <w:r w:rsidRPr="00DA3A8C">
        <w:rPr>
          <w:rFonts w:ascii="Times New Roman" w:hAnsi="Times New Roman" w:cs="Times New Roman"/>
          <w:color w:val="000000"/>
          <w:sz w:val="24"/>
          <w:szCs w:val="24"/>
        </w:rPr>
        <w:t>В случаях, предусмотренных статьей 25 Правил Отделения Российского арбитражного центра при автономной некоммерческой организации «Российский институт современного арбитража» по разрешению споров в атомной отрасли, Сторонами может быть заключено соглашение о рассмотрении спора в рамках ускоренной процедуры арбитража</w:t>
      </w:r>
      <w:r w:rsidRPr="00DA3A8C">
        <w:rPr>
          <w:rFonts w:ascii="Times New Roman" w:hAnsi="Times New Roman" w:cs="Times New Roman"/>
          <w:sz w:val="24"/>
          <w:szCs w:val="24"/>
        </w:rPr>
        <w:t xml:space="preserve">. </w:t>
      </w:r>
    </w:p>
    <w:p w14:paraId="2465E555" w14:textId="77777777" w:rsidR="00E20DA6" w:rsidRPr="00DA3A8C" w:rsidRDefault="00E20DA6" w:rsidP="00E20DA6">
      <w:pPr>
        <w:ind w:firstLine="709"/>
        <w:jc w:val="both"/>
        <w:rPr>
          <w:color w:val="000000"/>
        </w:rPr>
      </w:pPr>
      <w:r w:rsidRPr="00DA3A8C">
        <w:t xml:space="preserve">3.4. </w:t>
      </w:r>
      <w:r w:rsidRPr="00DA3A8C">
        <w:rPr>
          <w:color w:val="000000"/>
        </w:rPr>
        <w:t>Каждая Сторона гарантирует другой Стороне, что:</w:t>
      </w:r>
    </w:p>
    <w:p w14:paraId="741BA6AC" w14:textId="77777777" w:rsidR="00E20DA6" w:rsidRPr="00DA3A8C" w:rsidRDefault="00E20DA6" w:rsidP="00E20DA6">
      <w:pPr>
        <w:ind w:firstLine="709"/>
        <w:jc w:val="both"/>
        <w:rPr>
          <w:color w:val="000000"/>
        </w:rPr>
      </w:pPr>
      <w:r w:rsidRPr="00DA3A8C">
        <w:rPr>
          <w:color w:val="000000"/>
        </w:rPr>
        <w:t>- сторона вправе заключать и исполнять Поручительство;</w:t>
      </w:r>
    </w:p>
    <w:p w14:paraId="63D6088C" w14:textId="77777777" w:rsidR="00E20DA6" w:rsidRPr="00DA3A8C" w:rsidRDefault="00E20DA6" w:rsidP="00E20DA6">
      <w:pPr>
        <w:ind w:firstLine="709"/>
        <w:jc w:val="both"/>
        <w:rPr>
          <w:color w:val="000000"/>
        </w:rPr>
      </w:pPr>
      <w:r w:rsidRPr="00DA3A8C">
        <w:rPr>
          <w:color w:val="000000"/>
        </w:rPr>
        <w:t>- заключение и/или исполнение Стороной Поручительства не противоречит прямо или косвенно никаким законам, постановлениям, указам, прочим нормативным актам, актам органов государственной власти и/или местного самоуправления, локальным нормативным актам Стороны, судебным решениям;</w:t>
      </w:r>
    </w:p>
    <w:p w14:paraId="2512CAA3" w14:textId="77777777" w:rsidR="00E20DA6" w:rsidRPr="00DA3A8C" w:rsidRDefault="00E20DA6" w:rsidP="00E20DA6">
      <w:pPr>
        <w:pStyle w:val="affffa"/>
        <w:ind w:firstLine="708"/>
      </w:pPr>
      <w:r w:rsidRPr="00DA3A8C">
        <w:t xml:space="preserve">- стороной получены все и любые разрешения, одобрения и согласования, необходимые ей для заключения и/или исполнения Поручительства (в том числе в соответствии с </w:t>
      </w:r>
      <w:r w:rsidRPr="00DA3A8C">
        <w:lastRenderedPageBreak/>
        <w:t>действующим законодательством Российской Федерации или учредительными документами Стороны, включая одобрение сделки с заинтересованностью, одобрение крупной сделки).</w:t>
      </w:r>
    </w:p>
    <w:p w14:paraId="5CF498A5" w14:textId="77777777" w:rsidR="00E20DA6" w:rsidRPr="00DA3A8C" w:rsidRDefault="00E20DA6" w:rsidP="00E20DA6">
      <w:pPr>
        <w:tabs>
          <w:tab w:val="left" w:pos="1134"/>
        </w:tabs>
        <w:ind w:firstLine="709"/>
        <w:jc w:val="both"/>
      </w:pPr>
      <w:r w:rsidRPr="00DA3A8C">
        <w:t xml:space="preserve">3.4.1. Должник и Кредитор настоящим гарантирует, что он не контролируется лицами, включенными в перечень лиц, указанный в </w:t>
      </w:r>
      <w:hyperlink r:id="rId16" w:history="1">
        <w:r w:rsidRPr="00DA3A8C">
          <w:t>постановлении</w:t>
        </w:r>
      </w:hyperlink>
      <w:r w:rsidRPr="00DA3A8C">
        <w:t xml:space="preserve"> Правительства Российской Федерации от 01.11.2018 № 1300 «О мерах по реализации Указа Президента Российской Федерации от 22.10.2018 № 592», а также что ни он сам, ни лицо, подписавшее настоящий договор, не включены в перечни лиц, в отношении которых применяются специальные экономические меры в соответствии с указанным постановлением Правительства Российской Федерации или в соответствии с любыми иными актами Президента Российской Федерации или Правительства Российской Федерации.</w:t>
      </w:r>
    </w:p>
    <w:p w14:paraId="2E90CC15" w14:textId="77777777" w:rsidR="00E20DA6" w:rsidRPr="00DA3A8C" w:rsidRDefault="00E20DA6" w:rsidP="00E20DA6">
      <w:pPr>
        <w:tabs>
          <w:tab w:val="left" w:pos="1134"/>
        </w:tabs>
        <w:ind w:firstLine="709"/>
        <w:jc w:val="both"/>
      </w:pPr>
      <w:r w:rsidRPr="00DA3A8C">
        <w:t>В случае включения Должника и / или Кредитора, его единоличных исполнительных органов, иных лиц, действующих от его имени, или лиц, которые его контролируют, в перечни лиц, в отношении которых применяются специальные экономические меры в соответствии с какими-либо актами Президента Российской Федерации или Правительства Российской Федерации, Должник и / или Кредитор незамедлительно информирует об этом Поручителя.</w:t>
      </w:r>
    </w:p>
    <w:p w14:paraId="03F208D1" w14:textId="77777777" w:rsidR="00E20DA6" w:rsidRPr="00DA3A8C" w:rsidRDefault="00E20DA6" w:rsidP="00E20DA6">
      <w:pPr>
        <w:tabs>
          <w:tab w:val="left" w:pos="1134"/>
        </w:tabs>
        <w:ind w:firstLine="709"/>
        <w:jc w:val="both"/>
      </w:pPr>
      <w:r w:rsidRPr="00DA3A8C">
        <w:t>Должник, Кредитор и Поручитель подтверждают, что условия настоящего подпункта признаны ими существенными условиями настоящего Поручительства в соответствии со статьей 432 Гражданского кодекса Российской Федерации.</w:t>
      </w:r>
    </w:p>
    <w:p w14:paraId="7748DC77" w14:textId="77777777" w:rsidR="00E20DA6" w:rsidRPr="00DA3A8C" w:rsidRDefault="00E20DA6" w:rsidP="00E20DA6">
      <w:pPr>
        <w:tabs>
          <w:tab w:val="left" w:pos="1134"/>
        </w:tabs>
        <w:ind w:firstLine="709"/>
        <w:jc w:val="both"/>
      </w:pPr>
      <w:r w:rsidRPr="00DA3A8C">
        <w:t>Если специальной нормой части второй Гражданского кодекса Российской Федерации не установлено иное, не предоставление Должником и / или Кредитором указанной в настоящем подпункте информации, а равно получение Поручителем соответствующей информации о включении Должника и / или Кредитора, а также иных лиц, указанных в настоящем подпункте, в указанные перечни лиц любым иным способом, является основанием для одностороннего внесудебного отказа Поручителя от исполнения Поручительства. Поручительство считается расторгнутым с даты получения Должником и / или Кредитором соответствующего письменного уведомления Поручителя, если более поздняя дата не будет установлена в уведомлении.</w:t>
      </w:r>
    </w:p>
    <w:p w14:paraId="413EB751" w14:textId="77777777" w:rsidR="00E20DA6" w:rsidRPr="00DA3A8C" w:rsidRDefault="00E20DA6" w:rsidP="00E20DA6">
      <w:pPr>
        <w:tabs>
          <w:tab w:val="left" w:pos="1134"/>
        </w:tabs>
        <w:ind w:firstLine="709"/>
        <w:jc w:val="both"/>
      </w:pPr>
      <w:r w:rsidRPr="00DA3A8C">
        <w:t>Факт включения Должника и / или Кредитора, а также иных лиц, указанных в настоящем подпункте, в перечни лиц, в отношении которых применяются специальные экономические меры в соответствии с какими-либо актами Президента или Правительства Российской Федерации, не является обстоятельством непреодолимой силы для Должника и / или Кредитора.</w:t>
      </w:r>
    </w:p>
    <w:p w14:paraId="1E0B8275" w14:textId="77777777" w:rsidR="00E20DA6" w:rsidRPr="00DA3A8C" w:rsidRDefault="00E20DA6" w:rsidP="00E20DA6">
      <w:pPr>
        <w:pStyle w:val="3f2"/>
        <w:ind w:firstLine="708"/>
        <w:rPr>
          <w:sz w:val="24"/>
          <w:szCs w:val="24"/>
          <w:lang w:eastAsia="ru-RU"/>
        </w:rPr>
      </w:pPr>
      <w:r w:rsidRPr="00DA3A8C">
        <w:rPr>
          <w:sz w:val="24"/>
          <w:szCs w:val="24"/>
          <w:lang w:eastAsia="ru-RU"/>
        </w:rPr>
        <w:t>3.5. Настоящее Поручительство подписано в трех подлинных экземплярах, один из которых находится у Поручителя, второй хранится у Кредитора и третий у Должника по месту его нахождения.</w:t>
      </w:r>
    </w:p>
    <w:p w14:paraId="3A9888CA" w14:textId="77777777" w:rsidR="00E20DA6" w:rsidRPr="00DA3A8C" w:rsidRDefault="00E20DA6" w:rsidP="00E20DA6">
      <w:pPr>
        <w:spacing w:before="240" w:after="120"/>
        <w:jc w:val="center"/>
        <w:rPr>
          <w:b/>
        </w:rPr>
      </w:pPr>
    </w:p>
    <w:p w14:paraId="08C46F66" w14:textId="77777777" w:rsidR="00E20DA6" w:rsidRPr="00DA3A8C" w:rsidRDefault="00E20DA6" w:rsidP="00E20DA6">
      <w:pPr>
        <w:spacing w:before="240" w:after="120"/>
        <w:jc w:val="center"/>
        <w:rPr>
          <w:b/>
        </w:rPr>
      </w:pPr>
      <w:r w:rsidRPr="00DA3A8C">
        <w:rPr>
          <w:b/>
        </w:rPr>
        <w:t>4. РЕКВИЗИТЫ И ПОДПИСИ СТОРОН</w:t>
      </w:r>
    </w:p>
    <w:p w14:paraId="72F25080" w14:textId="77777777" w:rsidR="00E20DA6" w:rsidRPr="00DA3A8C" w:rsidRDefault="00E20DA6" w:rsidP="00E20DA6">
      <w:pPr>
        <w:pStyle w:val="Iiiaeuiue"/>
        <w:rPr>
          <w:sz w:val="24"/>
          <w:szCs w:val="24"/>
        </w:rPr>
      </w:pPr>
      <w:r w:rsidRPr="00DA3A8C">
        <w:rPr>
          <w:b/>
          <w:bCs/>
          <w:sz w:val="24"/>
          <w:szCs w:val="24"/>
        </w:rPr>
        <w:t>ПОРУЧИТЕЛЬ</w:t>
      </w:r>
    </w:p>
    <w:p w14:paraId="55074465" w14:textId="77777777" w:rsidR="00E20DA6" w:rsidRPr="00DA3A8C" w:rsidRDefault="00E20DA6" w:rsidP="00E20DA6">
      <w:pPr>
        <w:pStyle w:val="2fd"/>
        <w:rPr>
          <w:b/>
          <w:bCs/>
        </w:rPr>
      </w:pPr>
      <w:r w:rsidRPr="00DA3A8C">
        <w:rPr>
          <w:b/>
          <w:bCs/>
        </w:rPr>
        <w:t xml:space="preserve">«______________________» </w:t>
      </w:r>
    </w:p>
    <w:p w14:paraId="12D7C750" w14:textId="77777777" w:rsidR="00E20DA6" w:rsidRPr="00DA3A8C" w:rsidRDefault="00E20DA6" w:rsidP="00E20DA6">
      <w:pPr>
        <w:pStyle w:val="2fd"/>
      </w:pPr>
      <w:r w:rsidRPr="00DA3A8C">
        <w:t>Местонахождение и почтовый адрес: ___________________</w:t>
      </w:r>
    </w:p>
    <w:p w14:paraId="7B05FBC2" w14:textId="77777777" w:rsidR="00E20DA6" w:rsidRPr="00DA3A8C" w:rsidRDefault="00E20DA6" w:rsidP="00E20DA6">
      <w:pPr>
        <w:pStyle w:val="affffa"/>
        <w:jc w:val="left"/>
      </w:pPr>
      <w:r w:rsidRPr="00DA3A8C">
        <w:t>ИНН ___________, ОГРН ______________, КПП ___________, ОКПО ____________</w:t>
      </w:r>
    </w:p>
    <w:p w14:paraId="2F984E6B" w14:textId="77777777" w:rsidR="00E20DA6" w:rsidRPr="00DA3A8C" w:rsidRDefault="00E20DA6" w:rsidP="00E20DA6">
      <w:pPr>
        <w:pStyle w:val="affffa"/>
        <w:jc w:val="left"/>
      </w:pPr>
      <w:r w:rsidRPr="00DA3A8C">
        <w:t xml:space="preserve">р/с № _________________ в ____________________      </w:t>
      </w:r>
    </w:p>
    <w:p w14:paraId="01052BFA" w14:textId="77777777" w:rsidR="00E20DA6" w:rsidRPr="00DA3A8C" w:rsidRDefault="00E20DA6" w:rsidP="00E20DA6">
      <w:pPr>
        <w:pStyle w:val="affffa"/>
        <w:jc w:val="left"/>
      </w:pPr>
      <w:r w:rsidRPr="00DA3A8C">
        <w:t xml:space="preserve">к/с №__________________, БИК ________________ </w:t>
      </w:r>
    </w:p>
    <w:p w14:paraId="3E74C5C6" w14:textId="77777777" w:rsidR="00E20DA6" w:rsidRPr="00DA3A8C" w:rsidRDefault="00E20DA6" w:rsidP="00E20DA6">
      <w:pPr>
        <w:pStyle w:val="affffa"/>
        <w:jc w:val="left"/>
      </w:pPr>
      <w:r w:rsidRPr="00DA3A8C">
        <w:t>Телефон: ______________, факс __________________</w:t>
      </w:r>
    </w:p>
    <w:p w14:paraId="20D4205D" w14:textId="77777777" w:rsidR="00E20DA6" w:rsidRPr="00DA3A8C" w:rsidRDefault="00E20DA6" w:rsidP="00E20DA6">
      <w:pPr>
        <w:pStyle w:val="affffa"/>
        <w:jc w:val="left"/>
        <w:rPr>
          <w:b/>
        </w:rPr>
      </w:pPr>
    </w:p>
    <w:p w14:paraId="04EA5027" w14:textId="77777777" w:rsidR="00E20DA6" w:rsidRPr="00DA3A8C" w:rsidRDefault="00E20DA6" w:rsidP="00E20DA6">
      <w:pPr>
        <w:pStyle w:val="affffa"/>
        <w:jc w:val="left"/>
        <w:rPr>
          <w:b/>
        </w:rPr>
      </w:pPr>
      <w:r w:rsidRPr="00DA3A8C">
        <w:rPr>
          <w:b/>
        </w:rPr>
        <w:t>ДОЛЖНИК</w:t>
      </w:r>
    </w:p>
    <w:p w14:paraId="2C119CC5" w14:textId="77777777" w:rsidR="00E20DA6" w:rsidRPr="00DA3A8C" w:rsidRDefault="00E20DA6" w:rsidP="00E20DA6">
      <w:pPr>
        <w:pStyle w:val="2fd"/>
        <w:rPr>
          <w:b/>
          <w:bCs/>
        </w:rPr>
      </w:pPr>
      <w:r w:rsidRPr="00DA3A8C">
        <w:rPr>
          <w:b/>
          <w:bCs/>
        </w:rPr>
        <w:t xml:space="preserve">«______________________» </w:t>
      </w:r>
    </w:p>
    <w:p w14:paraId="3AB7F8AD" w14:textId="77777777" w:rsidR="00E20DA6" w:rsidRPr="00DA3A8C" w:rsidRDefault="00E20DA6" w:rsidP="00E20DA6">
      <w:pPr>
        <w:pStyle w:val="2fd"/>
      </w:pPr>
      <w:r w:rsidRPr="00DA3A8C">
        <w:lastRenderedPageBreak/>
        <w:t>Местонахождение и почтовый адрес: ___________________</w:t>
      </w:r>
    </w:p>
    <w:p w14:paraId="3ECBC6C9" w14:textId="77777777" w:rsidR="00E20DA6" w:rsidRPr="00DA3A8C" w:rsidRDefault="00E20DA6" w:rsidP="00E20DA6">
      <w:pPr>
        <w:pStyle w:val="affffa"/>
        <w:jc w:val="left"/>
      </w:pPr>
      <w:r w:rsidRPr="00DA3A8C">
        <w:t>ИНН ___________, ОГРН ______________, КПП ___________, ОКПО ____________</w:t>
      </w:r>
    </w:p>
    <w:p w14:paraId="2A95E0DE" w14:textId="77777777" w:rsidR="00E20DA6" w:rsidRPr="00DA3A8C" w:rsidRDefault="00E20DA6" w:rsidP="00E20DA6">
      <w:pPr>
        <w:pStyle w:val="affffa"/>
        <w:jc w:val="left"/>
      </w:pPr>
      <w:r w:rsidRPr="00DA3A8C">
        <w:t xml:space="preserve">р/с № _________________ в ____________________      </w:t>
      </w:r>
    </w:p>
    <w:p w14:paraId="52E061F0" w14:textId="77777777" w:rsidR="00E20DA6" w:rsidRPr="00DA3A8C" w:rsidRDefault="00E20DA6" w:rsidP="00E20DA6">
      <w:pPr>
        <w:pStyle w:val="affffa"/>
        <w:jc w:val="left"/>
      </w:pPr>
      <w:r w:rsidRPr="00DA3A8C">
        <w:t xml:space="preserve">к/с №__________________, БИК ________________ </w:t>
      </w:r>
    </w:p>
    <w:p w14:paraId="051A245C" w14:textId="77777777" w:rsidR="00E20DA6" w:rsidRPr="00DA3A8C" w:rsidRDefault="00E20DA6" w:rsidP="00E20DA6">
      <w:pPr>
        <w:pStyle w:val="affffa"/>
        <w:jc w:val="left"/>
      </w:pPr>
      <w:r w:rsidRPr="00DA3A8C">
        <w:t>Телефон: ______________, факс __________________</w:t>
      </w:r>
    </w:p>
    <w:p w14:paraId="56F18DAD" w14:textId="77777777" w:rsidR="00E20DA6" w:rsidRPr="00DA3A8C" w:rsidRDefault="00E20DA6" w:rsidP="00E20DA6">
      <w:pPr>
        <w:rPr>
          <w:b/>
        </w:rPr>
      </w:pPr>
    </w:p>
    <w:p w14:paraId="0BD4FECB" w14:textId="77777777" w:rsidR="00E20DA6" w:rsidRPr="00DA3A8C" w:rsidRDefault="00E20DA6" w:rsidP="00E20DA6">
      <w:pPr>
        <w:rPr>
          <w:b/>
        </w:rPr>
      </w:pPr>
      <w:r w:rsidRPr="00DA3A8C">
        <w:rPr>
          <w:b/>
        </w:rPr>
        <w:t>КРЕДИТОР</w:t>
      </w:r>
    </w:p>
    <w:p w14:paraId="053F562A" w14:textId="77777777" w:rsidR="00E20DA6" w:rsidRPr="00DA3A8C" w:rsidRDefault="00E20DA6" w:rsidP="00E20DA6">
      <w:pPr>
        <w:pStyle w:val="2fd"/>
        <w:rPr>
          <w:b/>
          <w:bCs/>
        </w:rPr>
      </w:pPr>
      <w:r w:rsidRPr="00DA3A8C">
        <w:rPr>
          <w:b/>
          <w:bCs/>
        </w:rPr>
        <w:t xml:space="preserve">«______________________» </w:t>
      </w:r>
    </w:p>
    <w:p w14:paraId="69D9475F" w14:textId="77777777" w:rsidR="00E20DA6" w:rsidRPr="00DA3A8C" w:rsidRDefault="00E20DA6" w:rsidP="00E20DA6">
      <w:pPr>
        <w:pStyle w:val="2fd"/>
      </w:pPr>
      <w:r w:rsidRPr="00DA3A8C">
        <w:t>Местонахождение и почтовый адрес: ___________________</w:t>
      </w:r>
    </w:p>
    <w:p w14:paraId="4F93F79B" w14:textId="77777777" w:rsidR="00E20DA6" w:rsidRPr="00DA3A8C" w:rsidRDefault="00E20DA6" w:rsidP="00E20DA6">
      <w:pPr>
        <w:pStyle w:val="affffa"/>
        <w:jc w:val="left"/>
      </w:pPr>
      <w:r w:rsidRPr="00DA3A8C">
        <w:t xml:space="preserve">ИНН ___________, ОГРН ______________, КПП ___________, ОКПО ____________ </w:t>
      </w:r>
    </w:p>
    <w:p w14:paraId="7A8EC4F4" w14:textId="77777777" w:rsidR="00E20DA6" w:rsidRPr="00DA3A8C" w:rsidRDefault="00E20DA6" w:rsidP="00E20DA6">
      <w:pPr>
        <w:pStyle w:val="affffa"/>
        <w:jc w:val="left"/>
      </w:pPr>
      <w:r w:rsidRPr="00DA3A8C">
        <w:t xml:space="preserve">р/с № _________________ в ____________________      </w:t>
      </w:r>
    </w:p>
    <w:p w14:paraId="5226C810" w14:textId="77777777" w:rsidR="00E20DA6" w:rsidRPr="00DA3A8C" w:rsidRDefault="00E20DA6" w:rsidP="00E20DA6">
      <w:pPr>
        <w:pStyle w:val="affffa"/>
        <w:jc w:val="left"/>
      </w:pPr>
      <w:r w:rsidRPr="00DA3A8C">
        <w:t>к/с №__________________, БИК ________________</w:t>
      </w:r>
    </w:p>
    <w:p w14:paraId="34D5FEBB" w14:textId="77777777" w:rsidR="00E20DA6" w:rsidRPr="00DA3A8C" w:rsidRDefault="00E20DA6" w:rsidP="00E20DA6">
      <w:pPr>
        <w:pStyle w:val="affffa"/>
        <w:jc w:val="left"/>
      </w:pPr>
      <w:r w:rsidRPr="00DA3A8C">
        <w:t>Телефон: ______________, факс __________________</w:t>
      </w:r>
    </w:p>
    <w:tbl>
      <w:tblPr>
        <w:tblW w:w="9923" w:type="dxa"/>
        <w:tblInd w:w="-57" w:type="dxa"/>
        <w:tblLayout w:type="fixed"/>
        <w:tblCellMar>
          <w:top w:w="28" w:type="dxa"/>
          <w:left w:w="85" w:type="dxa"/>
          <w:bottom w:w="28" w:type="dxa"/>
          <w:right w:w="85" w:type="dxa"/>
        </w:tblCellMar>
        <w:tblLook w:val="01E0" w:firstRow="1" w:lastRow="1" w:firstColumn="1" w:lastColumn="1" w:noHBand="0" w:noVBand="0"/>
      </w:tblPr>
      <w:tblGrid>
        <w:gridCol w:w="3307"/>
        <w:gridCol w:w="3308"/>
        <w:gridCol w:w="3308"/>
      </w:tblGrid>
      <w:tr w:rsidR="00E20DA6" w:rsidRPr="00DA3A8C" w14:paraId="3D0DBCB1" w14:textId="77777777" w:rsidTr="00815A26">
        <w:tc>
          <w:tcPr>
            <w:tcW w:w="3307" w:type="dxa"/>
          </w:tcPr>
          <w:p w14:paraId="109A1B83" w14:textId="77777777" w:rsidR="00E20DA6" w:rsidRPr="00DA3A8C" w:rsidRDefault="00E20DA6" w:rsidP="00815A26">
            <w:pPr>
              <w:spacing w:before="240"/>
              <w:rPr>
                <w:b/>
              </w:rPr>
            </w:pPr>
            <w:r w:rsidRPr="00DA3A8C">
              <w:rPr>
                <w:b/>
              </w:rPr>
              <w:t>Поручитель:</w:t>
            </w:r>
          </w:p>
        </w:tc>
        <w:tc>
          <w:tcPr>
            <w:tcW w:w="3308" w:type="dxa"/>
          </w:tcPr>
          <w:p w14:paraId="031E2053" w14:textId="77777777" w:rsidR="00E20DA6" w:rsidRPr="00DA3A8C" w:rsidRDefault="00E20DA6" w:rsidP="00815A26">
            <w:pPr>
              <w:spacing w:before="240"/>
              <w:rPr>
                <w:b/>
              </w:rPr>
            </w:pPr>
            <w:r w:rsidRPr="00DA3A8C">
              <w:rPr>
                <w:b/>
              </w:rPr>
              <w:t>Должник:</w:t>
            </w:r>
          </w:p>
        </w:tc>
        <w:tc>
          <w:tcPr>
            <w:tcW w:w="3308" w:type="dxa"/>
          </w:tcPr>
          <w:p w14:paraId="35CAB851" w14:textId="77777777" w:rsidR="00E20DA6" w:rsidRPr="00DA3A8C" w:rsidRDefault="00E20DA6" w:rsidP="00815A26">
            <w:pPr>
              <w:spacing w:before="240"/>
              <w:rPr>
                <w:b/>
              </w:rPr>
            </w:pPr>
            <w:r w:rsidRPr="00DA3A8C">
              <w:rPr>
                <w:b/>
              </w:rPr>
              <w:t>Кредитор:</w:t>
            </w:r>
          </w:p>
        </w:tc>
      </w:tr>
      <w:tr w:rsidR="00E20DA6" w:rsidRPr="00DA3A8C" w14:paraId="24F20D30" w14:textId="77777777" w:rsidTr="00815A26">
        <w:trPr>
          <w:trHeight w:val="274"/>
        </w:trPr>
        <w:tc>
          <w:tcPr>
            <w:tcW w:w="3307" w:type="dxa"/>
          </w:tcPr>
          <w:p w14:paraId="530CA4CC" w14:textId="77777777" w:rsidR="00E20DA6" w:rsidRPr="00DA3A8C" w:rsidRDefault="00E20DA6" w:rsidP="00815A26">
            <w:r w:rsidRPr="00DA3A8C">
              <w:t xml:space="preserve">____________________ </w:t>
            </w:r>
          </w:p>
          <w:p w14:paraId="271AFF6D" w14:textId="77777777" w:rsidR="00E20DA6" w:rsidRPr="00DA3A8C" w:rsidRDefault="00E20DA6" w:rsidP="00815A26">
            <w:r w:rsidRPr="00DA3A8C">
              <w:t>«_______________»</w:t>
            </w:r>
          </w:p>
          <w:p w14:paraId="51C5BFDB" w14:textId="77777777" w:rsidR="00E20DA6" w:rsidRPr="00DA3A8C" w:rsidRDefault="00E20DA6" w:rsidP="00815A26"/>
          <w:p w14:paraId="2A5E046F" w14:textId="77777777" w:rsidR="00E20DA6" w:rsidRPr="00DA3A8C" w:rsidRDefault="00E20DA6" w:rsidP="00815A26"/>
          <w:p w14:paraId="73DCE1ED" w14:textId="77777777" w:rsidR="00E20DA6" w:rsidRPr="00DA3A8C" w:rsidRDefault="00E20DA6" w:rsidP="00815A26"/>
          <w:p w14:paraId="7BD42580" w14:textId="77777777" w:rsidR="00E20DA6" w:rsidRPr="00DA3A8C" w:rsidRDefault="00E20DA6" w:rsidP="00815A26"/>
          <w:p w14:paraId="14AF88A1" w14:textId="77777777" w:rsidR="00E20DA6" w:rsidRPr="00DA3A8C" w:rsidRDefault="00E20DA6" w:rsidP="00815A26">
            <w:r w:rsidRPr="00DA3A8C">
              <w:t xml:space="preserve">___________  </w:t>
            </w:r>
            <w:r w:rsidRPr="00DA3A8C">
              <w:rPr>
                <w:b/>
              </w:rPr>
              <w:t>_________</w:t>
            </w:r>
          </w:p>
          <w:p w14:paraId="2D1935F9" w14:textId="77777777" w:rsidR="00E20DA6" w:rsidRPr="00DA3A8C" w:rsidRDefault="00E20DA6" w:rsidP="00815A26">
            <w:r w:rsidRPr="00DA3A8C">
              <w:t>«___» __________ 20__ г.</w:t>
            </w:r>
          </w:p>
        </w:tc>
        <w:tc>
          <w:tcPr>
            <w:tcW w:w="3308" w:type="dxa"/>
          </w:tcPr>
          <w:p w14:paraId="3B384EC0" w14:textId="77777777" w:rsidR="00E20DA6" w:rsidRPr="00DA3A8C" w:rsidRDefault="00E20DA6" w:rsidP="00815A26">
            <w:r w:rsidRPr="00DA3A8C">
              <w:t xml:space="preserve">____________________ </w:t>
            </w:r>
          </w:p>
          <w:p w14:paraId="7A31E58D" w14:textId="77777777" w:rsidR="00E20DA6" w:rsidRPr="00DA3A8C" w:rsidRDefault="00E20DA6" w:rsidP="00815A26">
            <w:r w:rsidRPr="00DA3A8C">
              <w:t>«_______________»</w:t>
            </w:r>
          </w:p>
          <w:p w14:paraId="67404F33" w14:textId="77777777" w:rsidR="00E20DA6" w:rsidRPr="00DA3A8C" w:rsidRDefault="00E20DA6" w:rsidP="00815A26">
            <w:pPr>
              <w:pStyle w:val="118"/>
              <w:spacing w:before="0" w:after="0"/>
              <w:rPr>
                <w:b w:val="0"/>
                <w:szCs w:val="24"/>
              </w:rPr>
            </w:pPr>
          </w:p>
          <w:p w14:paraId="292B56D5" w14:textId="77777777" w:rsidR="00E20DA6" w:rsidRPr="00DA3A8C" w:rsidRDefault="00E20DA6" w:rsidP="00815A26">
            <w:pPr>
              <w:pStyle w:val="118"/>
              <w:spacing w:before="0" w:after="0"/>
              <w:rPr>
                <w:b w:val="0"/>
                <w:szCs w:val="24"/>
              </w:rPr>
            </w:pPr>
          </w:p>
          <w:p w14:paraId="7EAEF427" w14:textId="77777777" w:rsidR="00E20DA6" w:rsidRPr="00DA3A8C" w:rsidRDefault="00E20DA6" w:rsidP="00815A26">
            <w:pPr>
              <w:pStyle w:val="118"/>
              <w:spacing w:before="0" w:after="0"/>
              <w:rPr>
                <w:b w:val="0"/>
                <w:szCs w:val="24"/>
              </w:rPr>
            </w:pPr>
          </w:p>
          <w:p w14:paraId="18D98703" w14:textId="77777777" w:rsidR="00E20DA6" w:rsidRPr="00DA3A8C" w:rsidRDefault="00E20DA6" w:rsidP="00815A26">
            <w:pPr>
              <w:pStyle w:val="118"/>
              <w:spacing w:before="0" w:after="0"/>
              <w:rPr>
                <w:b w:val="0"/>
                <w:szCs w:val="24"/>
              </w:rPr>
            </w:pPr>
          </w:p>
          <w:p w14:paraId="6C1D47E4" w14:textId="77777777" w:rsidR="00E20DA6" w:rsidRPr="00DA3A8C" w:rsidRDefault="00E20DA6" w:rsidP="00815A26">
            <w:pPr>
              <w:pStyle w:val="118"/>
              <w:spacing w:before="0" w:after="0"/>
              <w:rPr>
                <w:szCs w:val="24"/>
              </w:rPr>
            </w:pPr>
            <w:r w:rsidRPr="00DA3A8C">
              <w:rPr>
                <w:szCs w:val="24"/>
              </w:rPr>
              <w:t xml:space="preserve">_____________ </w:t>
            </w:r>
            <w:r w:rsidRPr="00DA3A8C">
              <w:rPr>
                <w:b w:val="0"/>
                <w:szCs w:val="24"/>
              </w:rPr>
              <w:t>/__________</w:t>
            </w:r>
          </w:p>
          <w:p w14:paraId="3A5BF2CF" w14:textId="77777777" w:rsidR="00E20DA6" w:rsidRPr="00DA3A8C" w:rsidRDefault="00E20DA6" w:rsidP="00815A26">
            <w:pPr>
              <w:pStyle w:val="affffa"/>
              <w:widowControl w:val="0"/>
              <w:ind w:firstLine="0"/>
              <w:jc w:val="left"/>
              <w:rPr>
                <w:b/>
              </w:rPr>
            </w:pPr>
            <w:r w:rsidRPr="00DA3A8C">
              <w:t>«___» ___________ 20__ г.</w:t>
            </w:r>
          </w:p>
        </w:tc>
        <w:tc>
          <w:tcPr>
            <w:tcW w:w="3308" w:type="dxa"/>
          </w:tcPr>
          <w:p w14:paraId="747EC823" w14:textId="77777777" w:rsidR="00E20DA6" w:rsidRPr="00DA3A8C" w:rsidRDefault="00E20DA6" w:rsidP="00815A26">
            <w:r w:rsidRPr="00DA3A8C">
              <w:t xml:space="preserve">____________________ </w:t>
            </w:r>
          </w:p>
          <w:p w14:paraId="3ED0D7DB" w14:textId="77777777" w:rsidR="00E20DA6" w:rsidRPr="00DA3A8C" w:rsidRDefault="00E20DA6" w:rsidP="00815A26">
            <w:r w:rsidRPr="00DA3A8C">
              <w:t>«_______________»</w:t>
            </w:r>
          </w:p>
          <w:p w14:paraId="6CF5D12F" w14:textId="77777777" w:rsidR="00E20DA6" w:rsidRPr="00DA3A8C" w:rsidRDefault="00E20DA6" w:rsidP="00815A26">
            <w:pPr>
              <w:pStyle w:val="TableText"/>
              <w:spacing w:before="0" w:after="0"/>
              <w:rPr>
                <w:sz w:val="24"/>
                <w:szCs w:val="24"/>
              </w:rPr>
            </w:pPr>
          </w:p>
          <w:p w14:paraId="2D66F61B" w14:textId="77777777" w:rsidR="00E20DA6" w:rsidRPr="00DA3A8C" w:rsidRDefault="00E20DA6" w:rsidP="00815A26">
            <w:pPr>
              <w:pStyle w:val="TableText"/>
              <w:spacing w:before="0" w:after="0"/>
              <w:rPr>
                <w:sz w:val="24"/>
                <w:szCs w:val="24"/>
              </w:rPr>
            </w:pPr>
          </w:p>
          <w:p w14:paraId="61FC315D" w14:textId="77777777" w:rsidR="00E20DA6" w:rsidRPr="00DA3A8C" w:rsidRDefault="00E20DA6" w:rsidP="00815A26">
            <w:pPr>
              <w:pStyle w:val="TableText"/>
              <w:spacing w:before="0" w:after="0"/>
              <w:rPr>
                <w:sz w:val="24"/>
                <w:szCs w:val="24"/>
              </w:rPr>
            </w:pPr>
          </w:p>
          <w:p w14:paraId="22FEA889" w14:textId="77777777" w:rsidR="00E20DA6" w:rsidRPr="00DA3A8C" w:rsidRDefault="00E20DA6" w:rsidP="00815A26">
            <w:pPr>
              <w:pStyle w:val="TableText"/>
              <w:spacing w:before="0" w:after="0"/>
              <w:rPr>
                <w:sz w:val="24"/>
                <w:szCs w:val="24"/>
              </w:rPr>
            </w:pPr>
          </w:p>
          <w:p w14:paraId="1E944AE4" w14:textId="77777777" w:rsidR="00E20DA6" w:rsidRPr="00DA3A8C" w:rsidRDefault="00E20DA6" w:rsidP="00815A26">
            <w:pPr>
              <w:rPr>
                <w:b/>
              </w:rPr>
            </w:pPr>
            <w:r w:rsidRPr="00DA3A8C">
              <w:t>____________/__________</w:t>
            </w:r>
          </w:p>
          <w:p w14:paraId="3A09CC5E" w14:textId="77777777" w:rsidR="00E20DA6" w:rsidRPr="00DA3A8C" w:rsidRDefault="00E20DA6" w:rsidP="00815A26">
            <w:pPr>
              <w:jc w:val="both"/>
              <w:rPr>
                <w:b/>
              </w:rPr>
            </w:pPr>
            <w:r w:rsidRPr="00DA3A8C">
              <w:t>«___»</w:t>
            </w:r>
            <w:r w:rsidRPr="00DA3A8C">
              <w:rPr>
                <w:b/>
              </w:rPr>
              <w:t xml:space="preserve"> </w:t>
            </w:r>
            <w:r w:rsidRPr="00DA3A8C">
              <w:t>__________ 20__ г.</w:t>
            </w:r>
          </w:p>
        </w:tc>
      </w:tr>
    </w:tbl>
    <w:p w14:paraId="74F0B883" w14:textId="77777777" w:rsidR="00E20DA6" w:rsidRPr="00DA3A8C" w:rsidRDefault="00E20DA6" w:rsidP="00E20DA6">
      <w:pPr>
        <w:pStyle w:val="3f2"/>
        <w:spacing w:after="0"/>
        <w:ind w:left="0"/>
        <w:jc w:val="both"/>
        <w:rPr>
          <w:b/>
        </w:rPr>
        <w:sectPr w:rsidR="00E20DA6" w:rsidRPr="00DA3A8C" w:rsidSect="00B823C6">
          <w:pgSz w:w="11905" w:h="16837"/>
          <w:pgMar w:top="709" w:right="706" w:bottom="1134" w:left="1418" w:header="720" w:footer="720" w:gutter="0"/>
          <w:cols w:space="720"/>
        </w:sectPr>
      </w:pPr>
    </w:p>
    <w:p w14:paraId="51E35DC5" w14:textId="77777777" w:rsidR="00E20DA6" w:rsidRPr="00DA3A8C" w:rsidRDefault="00E20DA6" w:rsidP="00E20DA6">
      <w:pPr>
        <w:pStyle w:val="3f2"/>
        <w:spacing w:after="0"/>
        <w:ind w:left="0"/>
        <w:jc w:val="right"/>
        <w:rPr>
          <w:b/>
          <w:sz w:val="24"/>
          <w:szCs w:val="24"/>
        </w:rPr>
      </w:pPr>
      <w:r w:rsidRPr="00DA3A8C">
        <w:rPr>
          <w:b/>
          <w:sz w:val="24"/>
          <w:szCs w:val="24"/>
        </w:rPr>
        <w:lastRenderedPageBreak/>
        <w:t xml:space="preserve">Приложение № 1 </w:t>
      </w:r>
    </w:p>
    <w:p w14:paraId="1A9122DD" w14:textId="77777777" w:rsidR="00E20DA6" w:rsidRPr="00DA3A8C" w:rsidRDefault="00E20DA6" w:rsidP="00E20DA6">
      <w:pPr>
        <w:pStyle w:val="3f2"/>
        <w:spacing w:after="0"/>
        <w:ind w:left="0"/>
        <w:jc w:val="right"/>
        <w:rPr>
          <w:b/>
          <w:sz w:val="24"/>
          <w:szCs w:val="24"/>
        </w:rPr>
      </w:pPr>
      <w:r w:rsidRPr="00DA3A8C">
        <w:rPr>
          <w:b/>
          <w:sz w:val="24"/>
          <w:szCs w:val="24"/>
        </w:rPr>
        <w:t>к договору поручительства от _</w:t>
      </w:r>
      <w:proofErr w:type="gramStart"/>
      <w:r w:rsidRPr="00DA3A8C">
        <w:rPr>
          <w:b/>
          <w:sz w:val="24"/>
          <w:szCs w:val="24"/>
        </w:rPr>
        <w:t>_._</w:t>
      </w:r>
      <w:proofErr w:type="gramEnd"/>
      <w:r w:rsidRPr="00DA3A8C">
        <w:rPr>
          <w:b/>
          <w:sz w:val="24"/>
          <w:szCs w:val="24"/>
        </w:rPr>
        <w:t>_.20__ №_________</w:t>
      </w:r>
    </w:p>
    <w:p w14:paraId="4CF33906" w14:textId="77777777" w:rsidR="00E20DA6" w:rsidRPr="00DA3A8C" w:rsidRDefault="00E20DA6" w:rsidP="00E20DA6">
      <w:pPr>
        <w:pStyle w:val="3f2"/>
        <w:spacing w:after="0"/>
        <w:ind w:left="0"/>
        <w:jc w:val="right"/>
        <w:rPr>
          <w:b/>
          <w:sz w:val="24"/>
          <w:szCs w:val="24"/>
        </w:rPr>
      </w:pPr>
    </w:p>
    <w:p w14:paraId="29DF729F" w14:textId="77777777" w:rsidR="00E20DA6" w:rsidRPr="00DA3A8C" w:rsidRDefault="00E20DA6" w:rsidP="00E20DA6">
      <w:pPr>
        <w:ind w:firstLine="567"/>
        <w:jc w:val="center"/>
        <w:rPr>
          <w:b/>
          <w:sz w:val="23"/>
          <w:szCs w:val="23"/>
        </w:rPr>
      </w:pPr>
      <w:r w:rsidRPr="00DA3A8C">
        <w:rPr>
          <w:b/>
          <w:sz w:val="23"/>
          <w:szCs w:val="23"/>
        </w:rPr>
        <w:t>УСЛОВИЯ ВЫДАЧИ ПОРУЧИТЕЛЬСТВА</w:t>
      </w:r>
    </w:p>
    <w:p w14:paraId="7C3D16A0" w14:textId="77777777" w:rsidR="00E20DA6" w:rsidRPr="00DA3A8C" w:rsidRDefault="00E20DA6" w:rsidP="00E20DA6">
      <w:pPr>
        <w:ind w:firstLine="567"/>
        <w:jc w:val="both"/>
        <w:rPr>
          <w:b/>
          <w:i/>
          <w:sz w:val="23"/>
          <w:szCs w:val="23"/>
        </w:rPr>
      </w:pPr>
      <w:r w:rsidRPr="00DA3A8C">
        <w:rPr>
          <w:b/>
          <w:i/>
          <w:sz w:val="23"/>
          <w:szCs w:val="23"/>
        </w:rPr>
        <w:t>Вариант №_1</w:t>
      </w:r>
    </w:p>
    <w:p w14:paraId="4E99E24C" w14:textId="77777777" w:rsidR="00E20DA6" w:rsidRPr="00DA3A8C" w:rsidRDefault="00E20DA6" w:rsidP="00CF3217">
      <w:pPr>
        <w:pStyle w:val="aff4"/>
        <w:numPr>
          <w:ilvl w:val="1"/>
          <w:numId w:val="23"/>
        </w:numPr>
        <w:tabs>
          <w:tab w:val="clear" w:pos="810"/>
          <w:tab w:val="num" w:pos="0"/>
          <w:tab w:val="left" w:pos="1134"/>
        </w:tabs>
        <w:spacing w:after="0" w:line="240" w:lineRule="auto"/>
        <w:ind w:left="0" w:firstLine="567"/>
        <w:jc w:val="both"/>
        <w:rPr>
          <w:rFonts w:ascii="Times New Roman" w:eastAsia="Times New Roman" w:hAnsi="Times New Roman"/>
          <w:sz w:val="23"/>
          <w:szCs w:val="23"/>
          <w:lang w:eastAsia="ru-RU"/>
        </w:rPr>
      </w:pPr>
      <w:r w:rsidRPr="00DA3A8C">
        <w:rPr>
          <w:rFonts w:ascii="Times New Roman" w:eastAsia="Times New Roman" w:hAnsi="Times New Roman"/>
          <w:sz w:val="23"/>
          <w:szCs w:val="23"/>
          <w:lang w:eastAsia="ru-RU"/>
        </w:rPr>
        <w:t xml:space="preserve">Вознаграждение Поручителя за предоставление Поручительства составляет </w:t>
      </w:r>
      <w:r w:rsidRPr="00DA3A8C">
        <w:rPr>
          <w:rFonts w:ascii="Times New Roman" w:eastAsia="Times New Roman" w:hAnsi="Times New Roman"/>
          <w:sz w:val="23"/>
          <w:szCs w:val="23"/>
          <w:lang w:val="ru-RU" w:eastAsia="ru-RU"/>
        </w:rPr>
        <w:t>____</w:t>
      </w:r>
      <w:r w:rsidRPr="00DA3A8C">
        <w:rPr>
          <w:rFonts w:ascii="Times New Roman" w:eastAsia="Times New Roman" w:hAnsi="Times New Roman"/>
          <w:sz w:val="23"/>
          <w:szCs w:val="23"/>
          <w:lang w:eastAsia="ru-RU"/>
        </w:rPr>
        <w:t xml:space="preserve"> (</w:t>
      </w:r>
      <w:r w:rsidRPr="00DA3A8C">
        <w:rPr>
          <w:rFonts w:ascii="Times New Roman" w:eastAsia="Times New Roman" w:hAnsi="Times New Roman"/>
          <w:sz w:val="23"/>
          <w:szCs w:val="23"/>
          <w:lang w:val="ru-RU" w:eastAsia="ru-RU"/>
        </w:rPr>
        <w:t>сумма прописью</w:t>
      </w:r>
      <w:r w:rsidRPr="00DA3A8C">
        <w:rPr>
          <w:rFonts w:ascii="Times New Roman" w:eastAsia="Times New Roman" w:hAnsi="Times New Roman"/>
          <w:sz w:val="23"/>
          <w:szCs w:val="23"/>
          <w:lang w:eastAsia="ru-RU"/>
        </w:rPr>
        <w:t xml:space="preserve">) рублей, НДС не облагается на основании </w:t>
      </w:r>
      <w:proofErr w:type="spellStart"/>
      <w:r w:rsidRPr="00DA3A8C">
        <w:rPr>
          <w:rFonts w:ascii="Times New Roman" w:eastAsia="Times New Roman" w:hAnsi="Times New Roman"/>
          <w:sz w:val="23"/>
          <w:szCs w:val="23"/>
          <w:lang w:eastAsia="ru-RU"/>
        </w:rPr>
        <w:t>п.п</w:t>
      </w:r>
      <w:proofErr w:type="spellEnd"/>
      <w:r w:rsidRPr="00DA3A8C">
        <w:rPr>
          <w:rFonts w:ascii="Times New Roman" w:eastAsia="Times New Roman" w:hAnsi="Times New Roman"/>
          <w:sz w:val="23"/>
          <w:szCs w:val="23"/>
          <w:lang w:eastAsia="ru-RU"/>
        </w:rPr>
        <w:t>. 15.3 п. 3 ст. 149 Налогового кодекса Российской Федерации.</w:t>
      </w:r>
    </w:p>
    <w:p w14:paraId="008B664A" w14:textId="77777777" w:rsidR="00E20DA6" w:rsidRPr="00DA3A8C" w:rsidRDefault="00E20DA6" w:rsidP="00CF3217">
      <w:pPr>
        <w:pStyle w:val="aff4"/>
        <w:numPr>
          <w:ilvl w:val="1"/>
          <w:numId w:val="23"/>
        </w:numPr>
        <w:tabs>
          <w:tab w:val="clear" w:pos="810"/>
          <w:tab w:val="num" w:pos="0"/>
          <w:tab w:val="left" w:pos="1134"/>
        </w:tabs>
        <w:spacing w:after="0" w:line="240" w:lineRule="auto"/>
        <w:ind w:left="0" w:firstLine="567"/>
        <w:jc w:val="both"/>
        <w:rPr>
          <w:rFonts w:ascii="Times New Roman" w:eastAsia="Times New Roman" w:hAnsi="Times New Roman"/>
          <w:sz w:val="23"/>
          <w:szCs w:val="23"/>
          <w:lang w:eastAsia="ru-RU"/>
        </w:rPr>
      </w:pPr>
      <w:r w:rsidRPr="00DA3A8C">
        <w:rPr>
          <w:rFonts w:ascii="Times New Roman" w:hAnsi="Times New Roman"/>
          <w:sz w:val="23"/>
          <w:szCs w:val="23"/>
        </w:rPr>
        <w:t>Поручительство считается предоставленным Кредитору с момента его подписания Сторонами.</w:t>
      </w:r>
    </w:p>
    <w:p w14:paraId="7EDFCED7" w14:textId="77777777" w:rsidR="00E20DA6" w:rsidRPr="00DA3A8C" w:rsidRDefault="00E20DA6" w:rsidP="00CF3217">
      <w:pPr>
        <w:numPr>
          <w:ilvl w:val="0"/>
          <w:numId w:val="23"/>
        </w:numPr>
        <w:tabs>
          <w:tab w:val="num" w:pos="0"/>
          <w:tab w:val="left" w:pos="1134"/>
        </w:tabs>
        <w:ind w:left="0" w:firstLine="567"/>
        <w:jc w:val="both"/>
        <w:rPr>
          <w:sz w:val="23"/>
          <w:szCs w:val="23"/>
        </w:rPr>
      </w:pPr>
      <w:r w:rsidRPr="00DA3A8C">
        <w:rPr>
          <w:sz w:val="23"/>
          <w:szCs w:val="23"/>
        </w:rPr>
        <w:t>В течение 3 (Трех) рабочих дней после подписания Поручительства Сторонами Поручитель направляет Должнику акт об оказанных услугах.</w:t>
      </w:r>
    </w:p>
    <w:p w14:paraId="6B0F0384" w14:textId="77777777" w:rsidR="00E20DA6" w:rsidRPr="00DA3A8C" w:rsidRDefault="00E20DA6" w:rsidP="00CF3217">
      <w:pPr>
        <w:numPr>
          <w:ilvl w:val="0"/>
          <w:numId w:val="23"/>
        </w:numPr>
        <w:tabs>
          <w:tab w:val="num" w:pos="0"/>
          <w:tab w:val="left" w:pos="1134"/>
        </w:tabs>
        <w:ind w:left="0" w:firstLine="567"/>
        <w:jc w:val="both"/>
        <w:rPr>
          <w:sz w:val="23"/>
          <w:szCs w:val="23"/>
        </w:rPr>
      </w:pPr>
      <w:r w:rsidRPr="00DA3A8C">
        <w:rPr>
          <w:sz w:val="23"/>
          <w:szCs w:val="23"/>
        </w:rPr>
        <w:t>Должник в срок не позднее 10 (Десяти) рабочих дней с даты подписания Поручительства Сторонами обязан подписать акт об оказанных услугах и вернуть его Поручителю.</w:t>
      </w:r>
    </w:p>
    <w:p w14:paraId="3A06DC9C" w14:textId="77777777" w:rsidR="00E20DA6" w:rsidRPr="00DA3A8C" w:rsidRDefault="00E20DA6" w:rsidP="00CF3217">
      <w:pPr>
        <w:pStyle w:val="aff4"/>
        <w:numPr>
          <w:ilvl w:val="0"/>
          <w:numId w:val="23"/>
        </w:numPr>
        <w:tabs>
          <w:tab w:val="num" w:pos="0"/>
          <w:tab w:val="left" w:pos="1134"/>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Вознаграждение Поручителю уплачивается Должником в срок не позднее 25 (Двадцати пяти) рабочих дней с даты подписания Сторонами Поручительства путем перечисления денежных средств на расчетный счет Поручителя независимо от наличия составленного акта об оказанных услугах.</w:t>
      </w:r>
    </w:p>
    <w:p w14:paraId="344A17AD" w14:textId="77777777" w:rsidR="00E20DA6" w:rsidRPr="00DA3A8C" w:rsidRDefault="00E20DA6" w:rsidP="00CF3217">
      <w:pPr>
        <w:pStyle w:val="aff4"/>
        <w:numPr>
          <w:ilvl w:val="0"/>
          <w:numId w:val="23"/>
        </w:numPr>
        <w:tabs>
          <w:tab w:val="num" w:pos="0"/>
          <w:tab w:val="left" w:pos="1134"/>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Моментом уплаты вознаграждения считается дата поступления денежных средств на расчетный счет Поручителя.</w:t>
      </w:r>
    </w:p>
    <w:p w14:paraId="197B1ADF" w14:textId="77777777" w:rsidR="00E20DA6" w:rsidRPr="00DA3A8C" w:rsidRDefault="00E20DA6" w:rsidP="00CF3217">
      <w:pPr>
        <w:pStyle w:val="aff4"/>
        <w:numPr>
          <w:ilvl w:val="0"/>
          <w:numId w:val="23"/>
        </w:numPr>
        <w:tabs>
          <w:tab w:val="num" w:pos="0"/>
          <w:tab w:val="left" w:pos="1134"/>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В случае изменения условий Основного договора (указанного в п. 1.1 Поручительства), подписания к нему дополнительных соглашений, подписания актов об оказании услуг/выполнении работ или других документов, подтверждающих полное или частичное исполнение обязательств Должника по Основному договору, возникновения других обстоятельств, влияющих на объем обязательств Поручителя по Поручительству, Должник обязан в течение 3 (Трех) рабочих дней с даты возникновения любого из вышеперечисленных обстоятельств письменно уведомить Поручителя с приложением копии соответствующих документов. Указанное уведомление направляется по электронным видам связи, указанным в Поручительстве, с последующим (не позднее следующего рабочего дня) направлением письменного уведомления заказным письмом по адресу Поручителя, указанному в Поручительстве. Днем получения уведомления считается день его получения по электронным видам связи. При этом направление уведомления по реквизитам и адресам, указанным в Поручительстве, считается надлежащим уведомлением Поручителя.</w:t>
      </w:r>
    </w:p>
    <w:p w14:paraId="22C29A61" w14:textId="77777777" w:rsidR="00E20DA6" w:rsidRPr="00DA3A8C" w:rsidRDefault="00E20DA6" w:rsidP="00CF3217">
      <w:pPr>
        <w:pStyle w:val="aff4"/>
        <w:numPr>
          <w:ilvl w:val="0"/>
          <w:numId w:val="23"/>
        </w:numPr>
        <w:tabs>
          <w:tab w:val="num" w:pos="0"/>
          <w:tab w:val="left" w:pos="1134"/>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О факте зачисления авансового платежа по Основному договору Должник обязан уведомить Поручителя в порядке, аналогичном установленному в пункте 7 настоящего приложения, с приложением копии соответствующего банковского документа.</w:t>
      </w:r>
    </w:p>
    <w:p w14:paraId="1EA94C03" w14:textId="77777777" w:rsidR="00E20DA6" w:rsidRPr="00DA3A8C" w:rsidRDefault="00E20DA6" w:rsidP="00CF3217">
      <w:pPr>
        <w:pStyle w:val="aff4"/>
        <w:numPr>
          <w:ilvl w:val="0"/>
          <w:numId w:val="23"/>
        </w:numPr>
        <w:tabs>
          <w:tab w:val="num" w:pos="0"/>
          <w:tab w:val="left" w:pos="1134"/>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 xml:space="preserve">В случае </w:t>
      </w:r>
      <w:proofErr w:type="spellStart"/>
      <w:r w:rsidRPr="00DA3A8C">
        <w:rPr>
          <w:rFonts w:ascii="Times New Roman" w:hAnsi="Times New Roman"/>
          <w:sz w:val="23"/>
          <w:szCs w:val="23"/>
        </w:rPr>
        <w:t>ненаправления</w:t>
      </w:r>
      <w:proofErr w:type="spellEnd"/>
      <w:r w:rsidRPr="00DA3A8C">
        <w:rPr>
          <w:rFonts w:ascii="Times New Roman" w:hAnsi="Times New Roman"/>
          <w:sz w:val="23"/>
          <w:szCs w:val="23"/>
        </w:rPr>
        <w:t xml:space="preserve"> или ненадлежащего направления Должником уведомления в соответствии с </w:t>
      </w:r>
      <w:proofErr w:type="spellStart"/>
      <w:r w:rsidRPr="00DA3A8C">
        <w:rPr>
          <w:rFonts w:ascii="Times New Roman" w:hAnsi="Times New Roman"/>
          <w:sz w:val="23"/>
          <w:szCs w:val="23"/>
        </w:rPr>
        <w:t>пп</w:t>
      </w:r>
      <w:proofErr w:type="spellEnd"/>
      <w:r w:rsidRPr="00DA3A8C">
        <w:rPr>
          <w:rFonts w:ascii="Times New Roman" w:hAnsi="Times New Roman"/>
          <w:sz w:val="23"/>
          <w:szCs w:val="23"/>
        </w:rPr>
        <w:t>. 7, 8 настоящего приложения Поручитель вправе потребовать, а Должник обязан в этом случае оплатить неустойку в размере 20 000,00 (Двадцать тысяч) рублей за каждое нарушение в течение 5 (Пяти) рабочих дней с даты получения соответствующего требования Поручителя.</w:t>
      </w:r>
    </w:p>
    <w:p w14:paraId="5FD5E196" w14:textId="77777777" w:rsidR="00E20DA6" w:rsidRPr="00DA3A8C" w:rsidRDefault="00E20DA6" w:rsidP="00CF3217">
      <w:pPr>
        <w:pStyle w:val="aff4"/>
        <w:numPr>
          <w:ilvl w:val="0"/>
          <w:numId w:val="23"/>
        </w:numPr>
        <w:tabs>
          <w:tab w:val="clear" w:pos="360"/>
          <w:tab w:val="num" w:pos="0"/>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Должник обязан уведомить Поручителя об изменении своего наименования или места нахождения. Письменное уведомление направляется в течение 3 (Трех) рабочих дней с момента соответствующего изменения.</w:t>
      </w:r>
    </w:p>
    <w:p w14:paraId="2B3C10CF" w14:textId="77777777" w:rsidR="00E20DA6" w:rsidRPr="00DA3A8C" w:rsidRDefault="00E20DA6" w:rsidP="00E20DA6">
      <w:pPr>
        <w:ind w:firstLine="567"/>
        <w:jc w:val="both"/>
        <w:rPr>
          <w:sz w:val="23"/>
          <w:szCs w:val="23"/>
        </w:rPr>
      </w:pPr>
    </w:p>
    <w:tbl>
      <w:tblPr>
        <w:tblW w:w="9923" w:type="dxa"/>
        <w:tblInd w:w="85" w:type="dxa"/>
        <w:tblLayout w:type="fixed"/>
        <w:tblCellMar>
          <w:top w:w="28" w:type="dxa"/>
          <w:left w:w="85" w:type="dxa"/>
          <w:bottom w:w="28" w:type="dxa"/>
          <w:right w:w="85" w:type="dxa"/>
        </w:tblCellMar>
        <w:tblLook w:val="01E0" w:firstRow="1" w:lastRow="1" w:firstColumn="1" w:lastColumn="1" w:noHBand="0" w:noVBand="0"/>
      </w:tblPr>
      <w:tblGrid>
        <w:gridCol w:w="3307"/>
        <w:gridCol w:w="3308"/>
        <w:gridCol w:w="3308"/>
      </w:tblGrid>
      <w:tr w:rsidR="00E20DA6" w:rsidRPr="00DA3A8C" w14:paraId="3611C483" w14:textId="77777777" w:rsidTr="00815A26">
        <w:tc>
          <w:tcPr>
            <w:tcW w:w="3307" w:type="dxa"/>
          </w:tcPr>
          <w:p w14:paraId="3A5D9C75" w14:textId="77777777" w:rsidR="00E20DA6" w:rsidRPr="00DA3A8C" w:rsidRDefault="00E20DA6" w:rsidP="00815A26">
            <w:r w:rsidRPr="00DA3A8C">
              <w:t>Поручитель:</w:t>
            </w:r>
          </w:p>
        </w:tc>
        <w:tc>
          <w:tcPr>
            <w:tcW w:w="3308" w:type="dxa"/>
          </w:tcPr>
          <w:p w14:paraId="34480461" w14:textId="77777777" w:rsidR="00E20DA6" w:rsidRPr="00DA3A8C" w:rsidRDefault="00E20DA6" w:rsidP="00815A26">
            <w:r w:rsidRPr="00DA3A8C">
              <w:t>Должник:</w:t>
            </w:r>
          </w:p>
        </w:tc>
        <w:tc>
          <w:tcPr>
            <w:tcW w:w="3308" w:type="dxa"/>
          </w:tcPr>
          <w:p w14:paraId="49DCC8D7" w14:textId="77777777" w:rsidR="00E20DA6" w:rsidRPr="00DA3A8C" w:rsidRDefault="00E20DA6" w:rsidP="00815A26">
            <w:r w:rsidRPr="00DA3A8C">
              <w:t>Кредитор:</w:t>
            </w:r>
          </w:p>
        </w:tc>
      </w:tr>
      <w:tr w:rsidR="00E20DA6" w:rsidRPr="00DA3A8C" w14:paraId="5005A1C0" w14:textId="77777777" w:rsidTr="00815A26">
        <w:trPr>
          <w:trHeight w:val="274"/>
        </w:trPr>
        <w:tc>
          <w:tcPr>
            <w:tcW w:w="3307" w:type="dxa"/>
          </w:tcPr>
          <w:p w14:paraId="62AC9859" w14:textId="77777777" w:rsidR="00E20DA6" w:rsidRPr="00DA3A8C" w:rsidRDefault="00E20DA6" w:rsidP="00815A26">
            <w:r w:rsidRPr="00DA3A8C">
              <w:t xml:space="preserve">____________________ </w:t>
            </w:r>
          </w:p>
          <w:p w14:paraId="125D8878" w14:textId="77777777" w:rsidR="00E20DA6" w:rsidRPr="00DA3A8C" w:rsidRDefault="00E20DA6" w:rsidP="00815A26">
            <w:r w:rsidRPr="00DA3A8C">
              <w:t>«_______________»</w:t>
            </w:r>
          </w:p>
          <w:p w14:paraId="294919EB" w14:textId="77777777" w:rsidR="00E20DA6" w:rsidRPr="00DA3A8C" w:rsidRDefault="00E20DA6" w:rsidP="00815A26"/>
          <w:p w14:paraId="74741A4B" w14:textId="77777777" w:rsidR="00E20DA6" w:rsidRPr="00DA3A8C" w:rsidRDefault="00E20DA6" w:rsidP="00815A26">
            <w:r w:rsidRPr="00DA3A8C">
              <w:t>___________ /__________</w:t>
            </w:r>
          </w:p>
          <w:p w14:paraId="2521ABDB" w14:textId="77777777" w:rsidR="00E20DA6" w:rsidRPr="00DA3A8C" w:rsidRDefault="00E20DA6" w:rsidP="00815A26">
            <w:r w:rsidRPr="00DA3A8C">
              <w:t>«___» __________ 20__ г.</w:t>
            </w:r>
          </w:p>
        </w:tc>
        <w:tc>
          <w:tcPr>
            <w:tcW w:w="3308" w:type="dxa"/>
          </w:tcPr>
          <w:p w14:paraId="17CAA6BC" w14:textId="77777777" w:rsidR="00E20DA6" w:rsidRPr="00DA3A8C" w:rsidRDefault="00E20DA6" w:rsidP="00815A26">
            <w:r w:rsidRPr="00DA3A8C">
              <w:t xml:space="preserve">____________________ </w:t>
            </w:r>
          </w:p>
          <w:p w14:paraId="546B3A49" w14:textId="77777777" w:rsidR="00E20DA6" w:rsidRPr="00DA3A8C" w:rsidRDefault="00E20DA6" w:rsidP="00815A26">
            <w:r w:rsidRPr="00DA3A8C">
              <w:t>«_______________»</w:t>
            </w:r>
          </w:p>
          <w:p w14:paraId="30A7E101" w14:textId="77777777" w:rsidR="00E20DA6" w:rsidRPr="00DA3A8C" w:rsidRDefault="00E20DA6" w:rsidP="00815A26">
            <w:pPr>
              <w:pStyle w:val="118"/>
              <w:widowControl/>
              <w:spacing w:before="0" w:after="0"/>
              <w:rPr>
                <w:b w:val="0"/>
                <w:szCs w:val="24"/>
              </w:rPr>
            </w:pPr>
          </w:p>
          <w:p w14:paraId="336FBF14" w14:textId="77777777" w:rsidR="00E20DA6" w:rsidRPr="00DA3A8C" w:rsidRDefault="00E20DA6" w:rsidP="00815A26">
            <w:pPr>
              <w:pStyle w:val="118"/>
              <w:widowControl/>
              <w:spacing w:before="0" w:after="0"/>
              <w:rPr>
                <w:b w:val="0"/>
                <w:szCs w:val="24"/>
              </w:rPr>
            </w:pPr>
            <w:r w:rsidRPr="00DA3A8C">
              <w:rPr>
                <w:b w:val="0"/>
                <w:szCs w:val="24"/>
              </w:rPr>
              <w:t>_____________ /__________</w:t>
            </w:r>
          </w:p>
          <w:p w14:paraId="61022254" w14:textId="77777777" w:rsidR="00E20DA6" w:rsidRPr="00DA3A8C" w:rsidRDefault="00E20DA6" w:rsidP="00815A26">
            <w:pPr>
              <w:pStyle w:val="affffa"/>
              <w:ind w:firstLine="0"/>
              <w:jc w:val="left"/>
              <w:rPr>
                <w:color w:val="auto"/>
                <w:lang w:val="ru-RU" w:eastAsia="ru-RU"/>
              </w:rPr>
            </w:pPr>
            <w:r w:rsidRPr="00DA3A8C">
              <w:rPr>
                <w:color w:val="auto"/>
                <w:lang w:val="ru-RU" w:eastAsia="ru-RU"/>
              </w:rPr>
              <w:t>«__</w:t>
            </w:r>
            <w:proofErr w:type="gramStart"/>
            <w:r w:rsidRPr="00DA3A8C">
              <w:rPr>
                <w:color w:val="auto"/>
                <w:lang w:val="ru-RU" w:eastAsia="ru-RU"/>
              </w:rPr>
              <w:t>_»  _</w:t>
            </w:r>
            <w:proofErr w:type="gramEnd"/>
            <w:r w:rsidRPr="00DA3A8C">
              <w:rPr>
                <w:color w:val="auto"/>
                <w:lang w:val="ru-RU" w:eastAsia="ru-RU"/>
              </w:rPr>
              <w:t>__________ 20__ г.</w:t>
            </w:r>
          </w:p>
        </w:tc>
        <w:tc>
          <w:tcPr>
            <w:tcW w:w="3308" w:type="dxa"/>
          </w:tcPr>
          <w:p w14:paraId="29EBD5F8" w14:textId="77777777" w:rsidR="00E20DA6" w:rsidRPr="00DA3A8C" w:rsidRDefault="00E20DA6" w:rsidP="00815A26">
            <w:r w:rsidRPr="00DA3A8C">
              <w:t xml:space="preserve">____________________ </w:t>
            </w:r>
          </w:p>
          <w:p w14:paraId="577C62AF" w14:textId="77777777" w:rsidR="00E20DA6" w:rsidRPr="00DA3A8C" w:rsidRDefault="00E20DA6" w:rsidP="00815A26">
            <w:r w:rsidRPr="00DA3A8C">
              <w:t>«_______________»</w:t>
            </w:r>
          </w:p>
          <w:p w14:paraId="59E2BA60" w14:textId="77777777" w:rsidR="00E20DA6" w:rsidRPr="00DA3A8C" w:rsidRDefault="00E20DA6" w:rsidP="00815A26">
            <w:pPr>
              <w:pStyle w:val="TableText"/>
              <w:widowControl/>
              <w:spacing w:before="0" w:after="0"/>
              <w:rPr>
                <w:sz w:val="24"/>
                <w:szCs w:val="24"/>
              </w:rPr>
            </w:pPr>
          </w:p>
          <w:p w14:paraId="6A14D6CE" w14:textId="77777777" w:rsidR="00E20DA6" w:rsidRPr="00DA3A8C" w:rsidRDefault="00E20DA6" w:rsidP="00815A26">
            <w:r w:rsidRPr="00DA3A8C">
              <w:t>____________/__________</w:t>
            </w:r>
          </w:p>
          <w:p w14:paraId="3C818630" w14:textId="77777777" w:rsidR="00E20DA6" w:rsidRPr="00DA3A8C" w:rsidRDefault="00E20DA6" w:rsidP="00815A26">
            <w:pPr>
              <w:jc w:val="both"/>
            </w:pPr>
            <w:r w:rsidRPr="00DA3A8C">
              <w:t>«___» __________ 20__ г.</w:t>
            </w:r>
          </w:p>
        </w:tc>
      </w:tr>
    </w:tbl>
    <w:p w14:paraId="031B1314" w14:textId="77777777" w:rsidR="00E20DA6" w:rsidRPr="00DA3A8C" w:rsidRDefault="00E20DA6" w:rsidP="00E20DA6">
      <w:pPr>
        <w:snapToGrid w:val="0"/>
        <w:ind w:firstLine="567"/>
        <w:jc w:val="both"/>
        <w:rPr>
          <w:sz w:val="23"/>
          <w:szCs w:val="23"/>
        </w:rPr>
        <w:sectPr w:rsidR="00E20DA6" w:rsidRPr="00DA3A8C" w:rsidSect="005F7312">
          <w:pgSz w:w="11905" w:h="16837"/>
          <w:pgMar w:top="709" w:right="848" w:bottom="1134" w:left="1276" w:header="720" w:footer="720" w:gutter="0"/>
          <w:cols w:space="720"/>
        </w:sectPr>
      </w:pPr>
    </w:p>
    <w:p w14:paraId="40B78EF4" w14:textId="77777777" w:rsidR="00E20DA6" w:rsidRPr="00DA3A8C" w:rsidRDefault="00E20DA6" w:rsidP="00E20DA6">
      <w:pPr>
        <w:snapToGrid w:val="0"/>
        <w:ind w:firstLine="567"/>
        <w:jc w:val="both"/>
        <w:rPr>
          <w:sz w:val="23"/>
          <w:szCs w:val="23"/>
        </w:rPr>
      </w:pPr>
    </w:p>
    <w:p w14:paraId="5CF3F252" w14:textId="77777777" w:rsidR="00E20DA6" w:rsidRPr="00DA3A8C" w:rsidRDefault="00E20DA6" w:rsidP="00E20DA6">
      <w:pPr>
        <w:keepNext/>
        <w:ind w:firstLine="567"/>
        <w:jc w:val="both"/>
        <w:rPr>
          <w:b/>
          <w:i/>
          <w:sz w:val="23"/>
          <w:szCs w:val="23"/>
        </w:rPr>
      </w:pPr>
      <w:r w:rsidRPr="00DA3A8C">
        <w:rPr>
          <w:b/>
          <w:i/>
          <w:sz w:val="23"/>
          <w:szCs w:val="23"/>
        </w:rPr>
        <w:t>Вариант №2</w:t>
      </w:r>
    </w:p>
    <w:p w14:paraId="15A40FCE" w14:textId="77777777" w:rsidR="00E20DA6" w:rsidRPr="00DA3A8C" w:rsidRDefault="00E20DA6" w:rsidP="00CF3217">
      <w:pPr>
        <w:pStyle w:val="aff4"/>
        <w:numPr>
          <w:ilvl w:val="1"/>
          <w:numId w:val="23"/>
        </w:numPr>
        <w:tabs>
          <w:tab w:val="clear" w:pos="810"/>
          <w:tab w:val="left" w:pos="0"/>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 xml:space="preserve">Вознаграждение Поручителя за предоставление Поручительства составляет  ____ % (_____) процента годовых от размера ответственности Поручителя по Поручительству, указанного в п. 1.2 Поручительства, НДС не облагается на основании </w:t>
      </w:r>
      <w:proofErr w:type="spellStart"/>
      <w:r w:rsidRPr="00DA3A8C">
        <w:rPr>
          <w:rFonts w:ascii="Times New Roman" w:hAnsi="Times New Roman"/>
          <w:sz w:val="23"/>
          <w:szCs w:val="23"/>
        </w:rPr>
        <w:t>п.п</w:t>
      </w:r>
      <w:proofErr w:type="spellEnd"/>
      <w:r w:rsidRPr="00DA3A8C">
        <w:rPr>
          <w:rFonts w:ascii="Times New Roman" w:hAnsi="Times New Roman"/>
          <w:sz w:val="23"/>
          <w:szCs w:val="23"/>
        </w:rPr>
        <w:t>. 15.3 п. 3 ст. 149 Налогового кодекса Российской Федерации.</w:t>
      </w:r>
    </w:p>
    <w:p w14:paraId="51FF0769" w14:textId="77777777" w:rsidR="00E20DA6" w:rsidRPr="00DA3A8C" w:rsidRDefault="00E20DA6" w:rsidP="00E20DA6">
      <w:pPr>
        <w:pStyle w:val="aff4"/>
        <w:tabs>
          <w:tab w:val="left" w:pos="0"/>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Расчетный период начинается с даты предоставления Поручительства (включительно) по дату окончания действия Поручительства, указанную в п. 1.2 Поручительства (включительно).</w:t>
      </w:r>
    </w:p>
    <w:p w14:paraId="3FCC1C1D" w14:textId="77777777" w:rsidR="00E20DA6" w:rsidRPr="00DA3A8C" w:rsidRDefault="00E20DA6" w:rsidP="00CF3217">
      <w:pPr>
        <w:pStyle w:val="aff4"/>
        <w:numPr>
          <w:ilvl w:val="1"/>
          <w:numId w:val="23"/>
        </w:numPr>
        <w:tabs>
          <w:tab w:val="clear" w:pos="810"/>
          <w:tab w:val="num" w:pos="0"/>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 xml:space="preserve">Поручительство считается предоставленным Кредитору с момента его подписания Сторонами. </w:t>
      </w:r>
    </w:p>
    <w:p w14:paraId="145F5DA1" w14:textId="77777777" w:rsidR="00E20DA6" w:rsidRPr="00DA3A8C" w:rsidRDefault="00E20DA6" w:rsidP="00CF3217">
      <w:pPr>
        <w:pStyle w:val="aff4"/>
        <w:numPr>
          <w:ilvl w:val="1"/>
          <w:numId w:val="23"/>
        </w:numPr>
        <w:tabs>
          <w:tab w:val="clear" w:pos="810"/>
          <w:tab w:val="num" w:pos="0"/>
          <w:tab w:val="left" w:pos="1134"/>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В течение 3 (Трех) рабочих дней после подписания Поручительства Сторонами Поручитель направляет Должнику акт об оказанных услугах.</w:t>
      </w:r>
    </w:p>
    <w:p w14:paraId="29979BD7" w14:textId="77777777" w:rsidR="00E20DA6" w:rsidRPr="00DA3A8C" w:rsidRDefault="00E20DA6" w:rsidP="00CF3217">
      <w:pPr>
        <w:pStyle w:val="aff4"/>
        <w:numPr>
          <w:ilvl w:val="1"/>
          <w:numId w:val="23"/>
        </w:numPr>
        <w:tabs>
          <w:tab w:val="clear" w:pos="810"/>
          <w:tab w:val="num" w:pos="0"/>
          <w:tab w:val="left" w:pos="1134"/>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Должник в срок не позднее 25 (Двадцати пяти) рабочих дней с даты подписания Поручительства Сторонами обязан подписать акт об оказанных услугах и вернуть его Поручителю.</w:t>
      </w:r>
    </w:p>
    <w:p w14:paraId="38426358" w14:textId="77777777" w:rsidR="00E20DA6" w:rsidRPr="00DA3A8C" w:rsidRDefault="00E20DA6" w:rsidP="00CF3217">
      <w:pPr>
        <w:pStyle w:val="aff4"/>
        <w:numPr>
          <w:ilvl w:val="1"/>
          <w:numId w:val="23"/>
        </w:numPr>
        <w:tabs>
          <w:tab w:val="clear" w:pos="810"/>
          <w:tab w:val="left" w:pos="0"/>
        </w:tabs>
        <w:spacing w:after="0" w:line="240" w:lineRule="auto"/>
        <w:ind w:left="0" w:firstLine="567"/>
        <w:jc w:val="both"/>
        <w:rPr>
          <w:rFonts w:ascii="Times New Roman" w:hAnsi="Times New Roman"/>
          <w:sz w:val="23"/>
          <w:szCs w:val="23"/>
        </w:rPr>
      </w:pPr>
      <w:r w:rsidRPr="00DA3A8C">
        <w:rPr>
          <w:rFonts w:ascii="Times New Roman" w:hAnsi="Times New Roman"/>
          <w:i/>
          <w:color w:val="FF0000"/>
          <w:sz w:val="23"/>
          <w:szCs w:val="23"/>
        </w:rPr>
        <w:t>(вариант 1)</w:t>
      </w:r>
      <w:r w:rsidRPr="00DA3A8C">
        <w:rPr>
          <w:rFonts w:ascii="Times New Roman" w:hAnsi="Times New Roman"/>
          <w:color w:val="FF0000"/>
          <w:sz w:val="23"/>
          <w:szCs w:val="23"/>
        </w:rPr>
        <w:t>*</w:t>
      </w:r>
      <w:r w:rsidRPr="00DA3A8C">
        <w:rPr>
          <w:rFonts w:ascii="Times New Roman" w:hAnsi="Times New Roman"/>
          <w:sz w:val="23"/>
          <w:szCs w:val="23"/>
        </w:rPr>
        <w:t xml:space="preserve"> Вознаграждение Поручителю уплачивается Должником в срок не позднее 10 (Десяти) рабочих дней с даты подписания Поручительства Сторонами путем перечисления денежных средств на расчетный счет Поручителя независимо от наличия составленного Сторонами акта об оказанных услугах.</w:t>
      </w:r>
    </w:p>
    <w:p w14:paraId="65E9F172" w14:textId="77777777" w:rsidR="00E20DA6" w:rsidRPr="00DA3A8C" w:rsidRDefault="00E20DA6" w:rsidP="00E20DA6">
      <w:pPr>
        <w:pStyle w:val="aff4"/>
        <w:tabs>
          <w:tab w:val="left" w:pos="0"/>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 xml:space="preserve">5. </w:t>
      </w:r>
      <w:r w:rsidRPr="00DA3A8C">
        <w:rPr>
          <w:rFonts w:ascii="Times New Roman" w:hAnsi="Times New Roman"/>
          <w:i/>
          <w:color w:val="FF0000"/>
          <w:sz w:val="23"/>
          <w:szCs w:val="23"/>
        </w:rPr>
        <w:t>(вариант 2)</w:t>
      </w:r>
      <w:r w:rsidRPr="00DA3A8C">
        <w:rPr>
          <w:rFonts w:ascii="Times New Roman" w:hAnsi="Times New Roman"/>
          <w:color w:val="FF0000"/>
          <w:sz w:val="23"/>
          <w:szCs w:val="23"/>
        </w:rPr>
        <w:t xml:space="preserve"> </w:t>
      </w:r>
      <w:r w:rsidRPr="00DA3A8C">
        <w:rPr>
          <w:rFonts w:ascii="Times New Roman" w:hAnsi="Times New Roman"/>
          <w:sz w:val="23"/>
          <w:szCs w:val="23"/>
        </w:rPr>
        <w:t>Платежи в счет уплаты вознаграждения производятся Должником ежеквартально не позднее 3 (Трех) рабочих дней до окончания третьего месяца каждого календарного квартала и в дату окончания действия Поручительства путем перечисления денежных средств по реквизитам Поручителя, указанным в Поручительстве.</w:t>
      </w:r>
    </w:p>
    <w:p w14:paraId="5AE09162" w14:textId="77777777" w:rsidR="00E20DA6" w:rsidRPr="00DA3A8C" w:rsidRDefault="00E20DA6" w:rsidP="00E20DA6">
      <w:pPr>
        <w:pStyle w:val="aff4"/>
        <w:tabs>
          <w:tab w:val="left" w:pos="0"/>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При исчислении размера платежа используется фактическое число календарных дней в квартале и году.</w:t>
      </w:r>
    </w:p>
    <w:p w14:paraId="743636D0" w14:textId="77777777" w:rsidR="00E20DA6" w:rsidRPr="00DA3A8C" w:rsidRDefault="00E20DA6" w:rsidP="00E20DA6">
      <w:pPr>
        <w:pStyle w:val="aff4"/>
        <w:tabs>
          <w:tab w:val="left" w:pos="0"/>
        </w:tabs>
        <w:spacing w:after="0" w:line="240" w:lineRule="auto"/>
        <w:ind w:left="0" w:firstLine="567"/>
        <w:jc w:val="both"/>
        <w:rPr>
          <w:rFonts w:ascii="Times New Roman" w:hAnsi="Times New Roman"/>
          <w:sz w:val="23"/>
          <w:szCs w:val="23"/>
        </w:rPr>
      </w:pPr>
      <w:r w:rsidRPr="00DA3A8C">
        <w:rPr>
          <w:rFonts w:ascii="Times New Roman" w:hAnsi="Times New Roman"/>
          <w:color w:val="FF0000"/>
          <w:sz w:val="23"/>
          <w:szCs w:val="23"/>
        </w:rPr>
        <w:t>*</w:t>
      </w:r>
      <w:r w:rsidRPr="00DA3A8C">
        <w:rPr>
          <w:rFonts w:ascii="Times New Roman" w:hAnsi="Times New Roman"/>
          <w:i/>
          <w:color w:val="FF0000"/>
          <w:sz w:val="23"/>
          <w:szCs w:val="23"/>
        </w:rPr>
        <w:t>вариант пункта 5 выбирается Должником в зависимости от размера вознаграждения</w:t>
      </w:r>
    </w:p>
    <w:p w14:paraId="5EE1BE13" w14:textId="77777777" w:rsidR="00E20DA6" w:rsidRPr="00DA3A8C" w:rsidRDefault="00E20DA6" w:rsidP="00E20DA6">
      <w:pPr>
        <w:pStyle w:val="aff4"/>
        <w:tabs>
          <w:tab w:val="left" w:pos="0"/>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 xml:space="preserve">6. Вознаграждение выплачивается в российских рублях. </w:t>
      </w:r>
    </w:p>
    <w:p w14:paraId="1545CA21" w14:textId="77777777" w:rsidR="00E20DA6" w:rsidRPr="00DA3A8C" w:rsidRDefault="00E20DA6" w:rsidP="00E20DA6">
      <w:pPr>
        <w:pStyle w:val="aff4"/>
        <w:tabs>
          <w:tab w:val="left" w:pos="0"/>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Если вознаграждение Поручителя выражено в иностранной валюте, платеж в оплату вознаграждения производится Должником по курсу Банка России на дату поступления денежных средств на расчетный счет Поручителя.</w:t>
      </w:r>
    </w:p>
    <w:p w14:paraId="316804B1" w14:textId="77777777" w:rsidR="00E20DA6" w:rsidRPr="00DA3A8C" w:rsidRDefault="00E20DA6" w:rsidP="00E20DA6">
      <w:pPr>
        <w:pStyle w:val="aff4"/>
        <w:tabs>
          <w:tab w:val="left" w:pos="0"/>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По требованию Должника Поручитель обязан предоставить копию платежного поручения с отметкой банка о зачислении денежных средств.</w:t>
      </w:r>
    </w:p>
    <w:p w14:paraId="7E88D6AF" w14:textId="77777777" w:rsidR="00E20DA6" w:rsidRPr="00DA3A8C" w:rsidRDefault="00E20DA6" w:rsidP="00E20DA6">
      <w:pPr>
        <w:pStyle w:val="aff4"/>
        <w:tabs>
          <w:tab w:val="left" w:pos="0"/>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7. Моментом уплаты вознаграждения считается дата поступления денежных средств на расчетный счет Поручителя.</w:t>
      </w:r>
    </w:p>
    <w:p w14:paraId="62A0F65A" w14:textId="77777777" w:rsidR="00E20DA6" w:rsidRPr="00DA3A8C" w:rsidRDefault="00E20DA6" w:rsidP="00E20DA6">
      <w:pPr>
        <w:pStyle w:val="aff4"/>
        <w:tabs>
          <w:tab w:val="left" w:pos="0"/>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8. Вознаграждение Поручителя, указанное в п. 1 настоящего приложения, пересчету и возврату не подлежит.</w:t>
      </w:r>
    </w:p>
    <w:p w14:paraId="5417C16C" w14:textId="77777777" w:rsidR="00E20DA6" w:rsidRPr="00DA3A8C" w:rsidRDefault="00E20DA6" w:rsidP="00E20DA6">
      <w:pPr>
        <w:pStyle w:val="aff4"/>
        <w:tabs>
          <w:tab w:val="left" w:pos="0"/>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9. В случае изменения условий Основного договора (указанного в п. 1.1 Поручительства), подписания к нему дополнительных соглашений, подписания актов или других документов, подтверждающих полное или частичное исполнение обязательств Должника по Основному договору, возникновения других обстоятельств, влияющих на объем обязательств Поручителя по Поручительству, Должник обязан в течение 3 (Трех) рабочих дней с даты возникновения вышеперечисленного обстоятельства письменно уведомить Поручителя с приложением копии соответствующих документов. Указанное уведомление направляется по электронным видам связи, указанным в Поручительстве, с последующим (не позднее следующего рабочего дня) направлением письменного уведомления заказным письмом по адресу Поручителя, указанному в Поручительстве. Днем получения уведомления считается день его получения по электронным видам связи. При этом направление уведомления по реквизитам и адресам, указанным в Поручительстве, считается надлежащим уведомлением Поручителя.</w:t>
      </w:r>
    </w:p>
    <w:p w14:paraId="2E642733" w14:textId="77777777" w:rsidR="00E20DA6" w:rsidRPr="00DA3A8C" w:rsidRDefault="00E20DA6" w:rsidP="00E20DA6">
      <w:pPr>
        <w:pStyle w:val="aff4"/>
        <w:tabs>
          <w:tab w:val="left" w:pos="0"/>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10. О факте зачисления авансового платежа по Основному договору Должник обязан уведомить Поручителя в порядке, аналогичном установленному в п. 9 настоящего приложения, с приложением копии соответствующего банковского документа.</w:t>
      </w:r>
    </w:p>
    <w:p w14:paraId="534096A2" w14:textId="77777777" w:rsidR="00E20DA6" w:rsidRPr="00DA3A8C" w:rsidRDefault="00E20DA6" w:rsidP="00E20DA6">
      <w:pPr>
        <w:pStyle w:val="aff4"/>
        <w:tabs>
          <w:tab w:val="left" w:pos="0"/>
        </w:tabs>
        <w:spacing w:after="0" w:line="240" w:lineRule="auto"/>
        <w:ind w:left="0" w:firstLine="567"/>
        <w:jc w:val="both"/>
        <w:rPr>
          <w:rFonts w:ascii="Times New Roman" w:hAnsi="Times New Roman"/>
          <w:sz w:val="23"/>
          <w:szCs w:val="23"/>
        </w:rPr>
      </w:pPr>
      <w:r w:rsidRPr="00DA3A8C">
        <w:rPr>
          <w:rFonts w:ascii="Times New Roman" w:hAnsi="Times New Roman"/>
          <w:sz w:val="23"/>
          <w:szCs w:val="23"/>
        </w:rPr>
        <w:t xml:space="preserve">11. В случае  </w:t>
      </w:r>
      <w:proofErr w:type="spellStart"/>
      <w:r w:rsidRPr="00DA3A8C">
        <w:rPr>
          <w:rFonts w:ascii="Times New Roman" w:hAnsi="Times New Roman"/>
          <w:sz w:val="23"/>
          <w:szCs w:val="23"/>
        </w:rPr>
        <w:t>ненаправления</w:t>
      </w:r>
      <w:proofErr w:type="spellEnd"/>
      <w:r w:rsidRPr="00DA3A8C">
        <w:rPr>
          <w:rFonts w:ascii="Times New Roman" w:hAnsi="Times New Roman"/>
          <w:sz w:val="23"/>
          <w:szCs w:val="23"/>
        </w:rPr>
        <w:t xml:space="preserve">  или ненадлежащего направления Должником уведомления в соответствии с </w:t>
      </w:r>
      <w:proofErr w:type="spellStart"/>
      <w:r w:rsidRPr="00DA3A8C">
        <w:rPr>
          <w:rFonts w:ascii="Times New Roman" w:hAnsi="Times New Roman"/>
          <w:sz w:val="23"/>
          <w:szCs w:val="23"/>
        </w:rPr>
        <w:t>пп</w:t>
      </w:r>
      <w:proofErr w:type="spellEnd"/>
      <w:r w:rsidRPr="00DA3A8C">
        <w:rPr>
          <w:rFonts w:ascii="Times New Roman" w:hAnsi="Times New Roman"/>
          <w:sz w:val="23"/>
          <w:szCs w:val="23"/>
        </w:rPr>
        <w:t xml:space="preserve">. 9, 10 настоящего приложения Поручитель вправе потребовать, а Должник обязан в этом случае оплатить неустойку в размере 20 000,00 (Двадцать тысяч) рублей за </w:t>
      </w:r>
      <w:r w:rsidRPr="00DA3A8C">
        <w:rPr>
          <w:rFonts w:ascii="Times New Roman" w:hAnsi="Times New Roman"/>
          <w:sz w:val="23"/>
          <w:szCs w:val="23"/>
        </w:rPr>
        <w:lastRenderedPageBreak/>
        <w:t>каждое нарушение в течение 5 (Пяти) рабочих дней с даты получения соответствующего требования Поручителя.</w:t>
      </w:r>
    </w:p>
    <w:p w14:paraId="6FDFAD26" w14:textId="77777777" w:rsidR="00E20DA6" w:rsidRPr="00DA3A8C" w:rsidRDefault="00E20DA6" w:rsidP="00E20DA6">
      <w:pPr>
        <w:pStyle w:val="aff4"/>
        <w:tabs>
          <w:tab w:val="left" w:pos="0"/>
        </w:tabs>
        <w:spacing w:after="0" w:line="240" w:lineRule="auto"/>
        <w:ind w:left="0" w:firstLine="567"/>
        <w:jc w:val="both"/>
        <w:rPr>
          <w:rFonts w:ascii="Times New Roman" w:hAnsi="Times New Roman"/>
          <w:sz w:val="23"/>
          <w:szCs w:val="23"/>
          <w:lang w:val="ru-RU"/>
        </w:rPr>
      </w:pPr>
      <w:r w:rsidRPr="00DA3A8C">
        <w:rPr>
          <w:rFonts w:ascii="Times New Roman" w:hAnsi="Times New Roman"/>
          <w:sz w:val="23"/>
          <w:szCs w:val="23"/>
        </w:rPr>
        <w:t>12. Должник обязан уведомить Поручителя об изменении своего наименования или места нахождения. Письменное уведомление направляется в течение 3 (Трех) рабочих дней с момента соответствующего изменения.</w:t>
      </w:r>
    </w:p>
    <w:p w14:paraId="73028503" w14:textId="77777777" w:rsidR="00E20DA6" w:rsidRPr="00DA3A8C" w:rsidRDefault="00E20DA6" w:rsidP="00E20DA6">
      <w:pPr>
        <w:pStyle w:val="aff4"/>
        <w:tabs>
          <w:tab w:val="left" w:pos="0"/>
        </w:tabs>
        <w:spacing w:after="0" w:line="240" w:lineRule="auto"/>
        <w:ind w:left="0" w:firstLine="567"/>
        <w:jc w:val="both"/>
        <w:rPr>
          <w:rFonts w:ascii="Times New Roman" w:hAnsi="Times New Roman"/>
          <w:sz w:val="23"/>
          <w:szCs w:val="23"/>
          <w:lang w:val="ru-RU"/>
        </w:rPr>
      </w:pPr>
    </w:p>
    <w:tbl>
      <w:tblPr>
        <w:tblW w:w="9923" w:type="dxa"/>
        <w:tblInd w:w="85" w:type="dxa"/>
        <w:tblLayout w:type="fixed"/>
        <w:tblCellMar>
          <w:top w:w="28" w:type="dxa"/>
          <w:left w:w="85" w:type="dxa"/>
          <w:bottom w:w="28" w:type="dxa"/>
          <w:right w:w="85" w:type="dxa"/>
        </w:tblCellMar>
        <w:tblLook w:val="01E0" w:firstRow="1" w:lastRow="1" w:firstColumn="1" w:lastColumn="1" w:noHBand="0" w:noVBand="0"/>
      </w:tblPr>
      <w:tblGrid>
        <w:gridCol w:w="3307"/>
        <w:gridCol w:w="3308"/>
        <w:gridCol w:w="3308"/>
      </w:tblGrid>
      <w:tr w:rsidR="00E20DA6" w:rsidRPr="00DA3A8C" w14:paraId="7BE505E7" w14:textId="77777777" w:rsidTr="00815A26">
        <w:tc>
          <w:tcPr>
            <w:tcW w:w="3307" w:type="dxa"/>
          </w:tcPr>
          <w:p w14:paraId="42B5A7D2" w14:textId="77777777" w:rsidR="00E20DA6" w:rsidRPr="00DA3A8C" w:rsidRDefault="00E20DA6" w:rsidP="00815A26">
            <w:r w:rsidRPr="00DA3A8C">
              <w:t>Поручитель:</w:t>
            </w:r>
          </w:p>
        </w:tc>
        <w:tc>
          <w:tcPr>
            <w:tcW w:w="3308" w:type="dxa"/>
          </w:tcPr>
          <w:p w14:paraId="4DF3F423" w14:textId="77777777" w:rsidR="00E20DA6" w:rsidRPr="00DA3A8C" w:rsidRDefault="00E20DA6" w:rsidP="00815A26">
            <w:r w:rsidRPr="00DA3A8C">
              <w:t>Должник:</w:t>
            </w:r>
          </w:p>
        </w:tc>
        <w:tc>
          <w:tcPr>
            <w:tcW w:w="3308" w:type="dxa"/>
          </w:tcPr>
          <w:p w14:paraId="22E9BC2E" w14:textId="77777777" w:rsidR="00E20DA6" w:rsidRPr="00DA3A8C" w:rsidRDefault="00E20DA6" w:rsidP="00815A26">
            <w:r w:rsidRPr="00DA3A8C">
              <w:t>Кредитор:</w:t>
            </w:r>
          </w:p>
        </w:tc>
      </w:tr>
      <w:tr w:rsidR="00E20DA6" w:rsidRPr="00DA3A8C" w14:paraId="5D301016" w14:textId="77777777" w:rsidTr="00815A26">
        <w:trPr>
          <w:trHeight w:val="274"/>
        </w:trPr>
        <w:tc>
          <w:tcPr>
            <w:tcW w:w="3307" w:type="dxa"/>
          </w:tcPr>
          <w:p w14:paraId="1C205CEA" w14:textId="77777777" w:rsidR="00E20DA6" w:rsidRPr="00DA3A8C" w:rsidRDefault="00E20DA6" w:rsidP="00815A26">
            <w:r w:rsidRPr="00DA3A8C">
              <w:t xml:space="preserve">____________________ </w:t>
            </w:r>
          </w:p>
          <w:p w14:paraId="2099495D" w14:textId="77777777" w:rsidR="00E20DA6" w:rsidRPr="00DA3A8C" w:rsidRDefault="00E20DA6" w:rsidP="00815A26">
            <w:r w:rsidRPr="00DA3A8C">
              <w:t>«_______________»</w:t>
            </w:r>
          </w:p>
          <w:p w14:paraId="33A02BC9" w14:textId="77777777" w:rsidR="00E20DA6" w:rsidRPr="00DA3A8C" w:rsidRDefault="00E20DA6" w:rsidP="00815A26"/>
          <w:p w14:paraId="22BC7DEF" w14:textId="77777777" w:rsidR="00E20DA6" w:rsidRPr="00DA3A8C" w:rsidRDefault="00E20DA6" w:rsidP="00815A26">
            <w:r w:rsidRPr="00DA3A8C">
              <w:t>___________ /__________</w:t>
            </w:r>
          </w:p>
          <w:p w14:paraId="34381157" w14:textId="77777777" w:rsidR="00E20DA6" w:rsidRPr="00DA3A8C" w:rsidRDefault="00E20DA6" w:rsidP="00815A26">
            <w:r w:rsidRPr="00DA3A8C">
              <w:t>«___» __________ 20__ г.</w:t>
            </w:r>
          </w:p>
        </w:tc>
        <w:tc>
          <w:tcPr>
            <w:tcW w:w="3308" w:type="dxa"/>
          </w:tcPr>
          <w:p w14:paraId="65FE1670" w14:textId="77777777" w:rsidR="00E20DA6" w:rsidRPr="00DA3A8C" w:rsidRDefault="00E20DA6" w:rsidP="00815A26">
            <w:r w:rsidRPr="00DA3A8C">
              <w:t xml:space="preserve">____________________ </w:t>
            </w:r>
          </w:p>
          <w:p w14:paraId="5FAFACBD" w14:textId="77777777" w:rsidR="00E20DA6" w:rsidRPr="00DA3A8C" w:rsidRDefault="00E20DA6" w:rsidP="00815A26">
            <w:r w:rsidRPr="00DA3A8C">
              <w:t>«_______________»</w:t>
            </w:r>
          </w:p>
          <w:p w14:paraId="7182B7A2" w14:textId="77777777" w:rsidR="00E20DA6" w:rsidRPr="00DA3A8C" w:rsidRDefault="00E20DA6" w:rsidP="00815A26">
            <w:pPr>
              <w:pStyle w:val="118"/>
              <w:widowControl/>
              <w:spacing w:before="0" w:after="0"/>
              <w:rPr>
                <w:b w:val="0"/>
                <w:szCs w:val="24"/>
              </w:rPr>
            </w:pPr>
          </w:p>
          <w:p w14:paraId="3ECBAE0C" w14:textId="77777777" w:rsidR="00E20DA6" w:rsidRPr="00DA3A8C" w:rsidRDefault="00E20DA6" w:rsidP="00815A26">
            <w:pPr>
              <w:pStyle w:val="118"/>
              <w:widowControl/>
              <w:spacing w:before="0" w:after="0"/>
              <w:rPr>
                <w:b w:val="0"/>
                <w:szCs w:val="24"/>
              </w:rPr>
            </w:pPr>
            <w:r w:rsidRPr="00DA3A8C">
              <w:rPr>
                <w:b w:val="0"/>
                <w:szCs w:val="24"/>
              </w:rPr>
              <w:t>_____________ /__________</w:t>
            </w:r>
          </w:p>
          <w:p w14:paraId="26E0E74A" w14:textId="77777777" w:rsidR="00E20DA6" w:rsidRPr="00DA3A8C" w:rsidRDefault="00E20DA6" w:rsidP="00815A26">
            <w:pPr>
              <w:pStyle w:val="affffa"/>
              <w:ind w:firstLine="0"/>
              <w:jc w:val="left"/>
              <w:rPr>
                <w:color w:val="auto"/>
                <w:lang w:val="ru-RU" w:eastAsia="ru-RU"/>
              </w:rPr>
            </w:pPr>
            <w:r w:rsidRPr="00DA3A8C">
              <w:rPr>
                <w:color w:val="auto"/>
                <w:lang w:val="ru-RU" w:eastAsia="ru-RU"/>
              </w:rPr>
              <w:t>«__</w:t>
            </w:r>
            <w:proofErr w:type="gramStart"/>
            <w:r w:rsidRPr="00DA3A8C">
              <w:rPr>
                <w:color w:val="auto"/>
                <w:lang w:val="ru-RU" w:eastAsia="ru-RU"/>
              </w:rPr>
              <w:t>_»  _</w:t>
            </w:r>
            <w:proofErr w:type="gramEnd"/>
            <w:r w:rsidRPr="00DA3A8C">
              <w:rPr>
                <w:color w:val="auto"/>
                <w:lang w:val="ru-RU" w:eastAsia="ru-RU"/>
              </w:rPr>
              <w:t>__________ 20__ г.</w:t>
            </w:r>
          </w:p>
        </w:tc>
        <w:tc>
          <w:tcPr>
            <w:tcW w:w="3308" w:type="dxa"/>
          </w:tcPr>
          <w:p w14:paraId="1D15CF10" w14:textId="77777777" w:rsidR="00E20DA6" w:rsidRPr="00DA3A8C" w:rsidRDefault="00E20DA6" w:rsidP="00815A26">
            <w:r w:rsidRPr="00DA3A8C">
              <w:t xml:space="preserve">____________________ </w:t>
            </w:r>
          </w:p>
          <w:p w14:paraId="68B54FBC" w14:textId="77777777" w:rsidR="00E20DA6" w:rsidRPr="00DA3A8C" w:rsidRDefault="00E20DA6" w:rsidP="00815A26">
            <w:r w:rsidRPr="00DA3A8C">
              <w:t>«_______________»</w:t>
            </w:r>
          </w:p>
          <w:p w14:paraId="0EC0BE9C" w14:textId="77777777" w:rsidR="00E20DA6" w:rsidRPr="00DA3A8C" w:rsidRDefault="00E20DA6" w:rsidP="00815A26">
            <w:pPr>
              <w:pStyle w:val="TableText"/>
              <w:widowControl/>
              <w:spacing w:before="0" w:after="0"/>
              <w:rPr>
                <w:sz w:val="24"/>
                <w:szCs w:val="24"/>
              </w:rPr>
            </w:pPr>
          </w:p>
          <w:p w14:paraId="135D1BF3" w14:textId="77777777" w:rsidR="00E20DA6" w:rsidRPr="00DA3A8C" w:rsidRDefault="00E20DA6" w:rsidP="00815A26">
            <w:r w:rsidRPr="00DA3A8C">
              <w:t>____________/__________</w:t>
            </w:r>
          </w:p>
          <w:p w14:paraId="7605F25F" w14:textId="77777777" w:rsidR="00E20DA6" w:rsidRPr="00DA3A8C" w:rsidRDefault="00E20DA6" w:rsidP="00815A26">
            <w:pPr>
              <w:jc w:val="both"/>
            </w:pPr>
            <w:r w:rsidRPr="00DA3A8C">
              <w:t>«___» __________ 20__ г.</w:t>
            </w:r>
          </w:p>
        </w:tc>
      </w:tr>
    </w:tbl>
    <w:p w14:paraId="17E5F349" w14:textId="77777777" w:rsidR="00E20DA6" w:rsidRPr="00DA3A8C" w:rsidRDefault="00E20DA6" w:rsidP="00E20DA6">
      <w:pPr>
        <w:jc w:val="center"/>
        <w:rPr>
          <w:b/>
        </w:rPr>
      </w:pPr>
    </w:p>
    <w:p w14:paraId="6BB30272" w14:textId="77777777" w:rsidR="00E20DA6" w:rsidRPr="00DA3A8C" w:rsidRDefault="00E20DA6" w:rsidP="00E20DA6">
      <w:pPr>
        <w:rPr>
          <w:b/>
        </w:rPr>
      </w:pPr>
      <w:r w:rsidRPr="00DA3A8C">
        <w:rPr>
          <w:b/>
        </w:rPr>
        <w:br w:type="page"/>
      </w:r>
    </w:p>
    <w:p w14:paraId="4D71C1D4" w14:textId="77777777" w:rsidR="00E20DA6" w:rsidRPr="00DA3A8C" w:rsidRDefault="00E20DA6" w:rsidP="00E20DA6">
      <w:pPr>
        <w:jc w:val="center"/>
        <w:rPr>
          <w:b/>
        </w:rPr>
      </w:pPr>
      <w:r w:rsidRPr="00DA3A8C">
        <w:rPr>
          <w:b/>
        </w:rPr>
        <w:lastRenderedPageBreak/>
        <w:t>ДОГОВОР ПОРУЧИТЕЛЬСТВА № ____________</w:t>
      </w:r>
    </w:p>
    <w:p w14:paraId="2025C9F2" w14:textId="77777777" w:rsidR="00E20DA6" w:rsidRPr="00DA3A8C" w:rsidRDefault="00E20DA6" w:rsidP="00E20DA6">
      <w:pPr>
        <w:jc w:val="center"/>
        <w:rPr>
          <w:b/>
          <w:i/>
        </w:rPr>
      </w:pPr>
      <w:r w:rsidRPr="00DA3A8C">
        <w:rPr>
          <w:i/>
        </w:rPr>
        <w:t>(используется в случае, если Поручителем выступает не организация Госкорпорации «Росатом», Кредитором является организация Госкорпорации «Росатом»)</w:t>
      </w:r>
    </w:p>
    <w:p w14:paraId="64C0F9EA" w14:textId="77777777" w:rsidR="00E20DA6" w:rsidRPr="00DA3A8C" w:rsidRDefault="00E20DA6" w:rsidP="00E20DA6">
      <w:pPr>
        <w:jc w:val="center"/>
        <w:rPr>
          <w:b/>
        </w:rPr>
      </w:pPr>
    </w:p>
    <w:p w14:paraId="5A407E44" w14:textId="77777777" w:rsidR="00E20DA6" w:rsidRPr="00DA3A8C" w:rsidRDefault="00E20DA6" w:rsidP="00E20DA6">
      <w:pPr>
        <w:jc w:val="center"/>
      </w:pPr>
      <w:r w:rsidRPr="00DA3A8C">
        <w:t>г. Москва</w:t>
      </w:r>
      <w:r w:rsidRPr="00DA3A8C">
        <w:tab/>
      </w:r>
      <w:r w:rsidRPr="00DA3A8C">
        <w:tab/>
      </w:r>
      <w:r w:rsidRPr="00DA3A8C">
        <w:tab/>
        <w:t xml:space="preserve">         </w:t>
      </w:r>
      <w:r w:rsidRPr="00DA3A8C">
        <w:tab/>
        <w:t xml:space="preserve">     </w:t>
      </w:r>
      <w:r w:rsidRPr="00DA3A8C">
        <w:tab/>
        <w:t xml:space="preserve">                                            </w:t>
      </w:r>
      <w:proofErr w:type="gramStart"/>
      <w:r w:rsidRPr="00DA3A8C">
        <w:t xml:space="preserve">   «</w:t>
      </w:r>
      <w:proofErr w:type="gramEnd"/>
      <w:r w:rsidRPr="00DA3A8C">
        <w:t>___» _________ 20__ г.</w:t>
      </w:r>
    </w:p>
    <w:p w14:paraId="7738E4FF" w14:textId="77777777" w:rsidR="00E20DA6" w:rsidRPr="00DA3A8C" w:rsidRDefault="00E20DA6" w:rsidP="00E20DA6">
      <w:pPr>
        <w:pStyle w:val="3f2"/>
        <w:spacing w:after="0"/>
        <w:ind w:left="0"/>
        <w:rPr>
          <w:b/>
          <w:bCs/>
          <w:sz w:val="24"/>
          <w:szCs w:val="24"/>
        </w:rPr>
      </w:pPr>
    </w:p>
    <w:p w14:paraId="5CB5F2DC" w14:textId="77777777" w:rsidR="00E20DA6" w:rsidRPr="00DA3A8C" w:rsidRDefault="00E20DA6" w:rsidP="00E20DA6">
      <w:pPr>
        <w:pStyle w:val="3f2"/>
        <w:spacing w:after="0"/>
        <w:ind w:left="0" w:firstLine="709"/>
        <w:jc w:val="both"/>
        <w:rPr>
          <w:sz w:val="24"/>
          <w:szCs w:val="24"/>
        </w:rPr>
      </w:pPr>
      <w:r w:rsidRPr="00DA3A8C">
        <w:rPr>
          <w:sz w:val="24"/>
          <w:szCs w:val="24"/>
        </w:rPr>
        <w:t>(</w:t>
      </w:r>
      <w:r w:rsidRPr="00DA3A8C">
        <w:rPr>
          <w:i/>
          <w:sz w:val="24"/>
          <w:szCs w:val="24"/>
        </w:rPr>
        <w:t>Не Госкорпорация «Росатом» / не организация Госкорпорации «Росатом»</w:t>
      </w:r>
      <w:r w:rsidRPr="00DA3A8C">
        <w:rPr>
          <w:sz w:val="24"/>
          <w:szCs w:val="24"/>
        </w:rPr>
        <w:t>), именуемое в дальнейшем «</w:t>
      </w:r>
      <w:r w:rsidRPr="00DA3A8C">
        <w:rPr>
          <w:snapToGrid w:val="0"/>
          <w:sz w:val="24"/>
          <w:szCs w:val="24"/>
        </w:rPr>
        <w:t>Поручитель</w:t>
      </w:r>
      <w:r w:rsidRPr="00DA3A8C">
        <w:rPr>
          <w:sz w:val="24"/>
          <w:szCs w:val="24"/>
        </w:rPr>
        <w:t>», в лице</w:t>
      </w:r>
      <w:bookmarkStart w:id="42" w:name="1210671253до69.80"/>
      <w:bookmarkEnd w:id="42"/>
      <w:r w:rsidRPr="00DA3A8C">
        <w:rPr>
          <w:sz w:val="24"/>
          <w:szCs w:val="24"/>
        </w:rPr>
        <w:t xml:space="preserve"> _______________________________, </w:t>
      </w:r>
      <w:proofErr w:type="spellStart"/>
      <w:r w:rsidRPr="00DA3A8C">
        <w:rPr>
          <w:sz w:val="24"/>
          <w:szCs w:val="24"/>
        </w:rPr>
        <w:t>действующ</w:t>
      </w:r>
      <w:proofErr w:type="spellEnd"/>
      <w:r w:rsidRPr="00DA3A8C">
        <w:rPr>
          <w:sz w:val="24"/>
          <w:szCs w:val="24"/>
        </w:rPr>
        <w:t>__ на основании</w:t>
      </w:r>
      <w:bookmarkStart w:id="43" w:name="1915991577до98.78"/>
      <w:bookmarkEnd w:id="43"/>
      <w:r w:rsidRPr="00DA3A8C">
        <w:rPr>
          <w:sz w:val="24"/>
          <w:szCs w:val="24"/>
        </w:rPr>
        <w:t xml:space="preserve"> __________________, </w:t>
      </w:r>
      <w:r w:rsidRPr="00DA3A8C">
        <w:rPr>
          <w:bCs/>
          <w:sz w:val="24"/>
          <w:szCs w:val="24"/>
        </w:rPr>
        <w:t>с одной стороны</w:t>
      </w:r>
      <w:r w:rsidRPr="00DA3A8C">
        <w:rPr>
          <w:sz w:val="24"/>
          <w:szCs w:val="24"/>
        </w:rPr>
        <w:t xml:space="preserve">, и </w:t>
      </w:r>
      <w:r w:rsidRPr="00DA3A8C">
        <w:rPr>
          <w:i/>
          <w:sz w:val="24"/>
          <w:szCs w:val="24"/>
        </w:rPr>
        <w:t>Госкорпорация «Росатом» / организация Госкорпорации «Росатом»</w:t>
      </w:r>
      <w:r w:rsidRPr="00DA3A8C">
        <w:rPr>
          <w:sz w:val="24"/>
          <w:szCs w:val="24"/>
        </w:rPr>
        <w:t xml:space="preserve">, именуемое в дальнейшем «Кредитор» в лице, ___________________________, </w:t>
      </w:r>
      <w:proofErr w:type="spellStart"/>
      <w:r w:rsidRPr="00DA3A8C">
        <w:rPr>
          <w:sz w:val="24"/>
          <w:szCs w:val="24"/>
        </w:rPr>
        <w:t>действующ</w:t>
      </w:r>
      <w:proofErr w:type="spellEnd"/>
      <w:r w:rsidRPr="00DA3A8C">
        <w:rPr>
          <w:sz w:val="24"/>
          <w:szCs w:val="24"/>
        </w:rPr>
        <w:t>__ на основании _____________, с другой стороны, вместе именуемые в дальнейшем «Стороны», а по отдельности «Сторона», заключили настоящий договор поручительства (далее – «Поручительство») о нижеследующем:</w:t>
      </w:r>
    </w:p>
    <w:p w14:paraId="4B32D53C" w14:textId="77777777" w:rsidR="00E20DA6" w:rsidRPr="00DA3A8C" w:rsidRDefault="00E20DA6" w:rsidP="00E20DA6">
      <w:pPr>
        <w:pStyle w:val="3f2"/>
        <w:spacing w:after="0"/>
        <w:ind w:left="0" w:firstLine="709"/>
        <w:jc w:val="both"/>
        <w:rPr>
          <w:sz w:val="24"/>
          <w:szCs w:val="24"/>
        </w:rPr>
      </w:pPr>
    </w:p>
    <w:p w14:paraId="782B4D8A" w14:textId="77777777" w:rsidR="00E20DA6" w:rsidRPr="00DA3A8C" w:rsidRDefault="00E20DA6" w:rsidP="00CF3217">
      <w:pPr>
        <w:pStyle w:val="aff4"/>
        <w:widowControl w:val="0"/>
        <w:numPr>
          <w:ilvl w:val="3"/>
          <w:numId w:val="18"/>
        </w:numPr>
        <w:tabs>
          <w:tab w:val="clear" w:pos="3120"/>
        </w:tabs>
        <w:spacing w:after="0" w:line="240" w:lineRule="auto"/>
        <w:ind w:left="0" w:firstLine="0"/>
        <w:contextualSpacing w:val="0"/>
        <w:jc w:val="center"/>
        <w:rPr>
          <w:rFonts w:ascii="Times New Roman" w:hAnsi="Times New Roman"/>
          <w:b/>
          <w:sz w:val="24"/>
          <w:szCs w:val="24"/>
        </w:rPr>
      </w:pPr>
      <w:r w:rsidRPr="00DA3A8C">
        <w:rPr>
          <w:rFonts w:ascii="Times New Roman" w:hAnsi="Times New Roman"/>
          <w:b/>
          <w:sz w:val="24"/>
          <w:szCs w:val="24"/>
        </w:rPr>
        <w:t>ПРЕДМЕТ ДОГОВОРА</w:t>
      </w:r>
    </w:p>
    <w:p w14:paraId="304A92CE" w14:textId="77777777" w:rsidR="00E20DA6" w:rsidRPr="00DA3A8C" w:rsidRDefault="00E20DA6" w:rsidP="00E20DA6">
      <w:pPr>
        <w:ind w:firstLine="709"/>
        <w:jc w:val="both"/>
      </w:pPr>
      <w:r w:rsidRPr="00DA3A8C">
        <w:t xml:space="preserve">1.1. В пределах, установленных п. 1.2 Поручительства, Поручитель обязуется солидарно отвечать перед Кредитором за ненадлежащее исполнение </w:t>
      </w:r>
      <w:r w:rsidRPr="00DA3A8C">
        <w:rPr>
          <w:bCs/>
          <w:iCs/>
        </w:rPr>
        <w:t>______________________</w:t>
      </w:r>
      <w:r w:rsidRPr="00DA3A8C">
        <w:t xml:space="preserve"> (далее - Должник) его обязательств по Основному договору.</w:t>
      </w:r>
    </w:p>
    <w:p w14:paraId="37EEC36D" w14:textId="77777777" w:rsidR="00E20DA6" w:rsidRPr="00DA3A8C" w:rsidRDefault="00E20DA6" w:rsidP="00E20DA6">
      <w:pPr>
        <w:ind w:firstLine="709"/>
        <w:jc w:val="both"/>
      </w:pPr>
      <w:r w:rsidRPr="00DA3A8C">
        <w:t xml:space="preserve">Основной договор – </w:t>
      </w:r>
      <w:r w:rsidRPr="00DA3A8C">
        <w:rPr>
          <w:i/>
        </w:rPr>
        <w:t>_____________________________ (указываются реквизиты договора</w:t>
      </w:r>
      <w:r w:rsidRPr="00DA3A8C">
        <w:t>), заключенный между Должником и Кредитором:</w:t>
      </w:r>
    </w:p>
    <w:p w14:paraId="5DCBF73A" w14:textId="77777777" w:rsidR="00E20DA6" w:rsidRPr="00DA3A8C" w:rsidRDefault="00E20DA6" w:rsidP="00E20DA6">
      <w:pPr>
        <w:ind w:firstLine="709"/>
        <w:jc w:val="both"/>
      </w:pPr>
      <w:r w:rsidRPr="00DA3A8C">
        <w:t xml:space="preserve">на __________________________________________________ </w:t>
      </w:r>
      <w:r w:rsidRPr="00DA3A8C">
        <w:rPr>
          <w:i/>
        </w:rPr>
        <w:t>(указывается предмет договора)</w:t>
      </w:r>
      <w:r w:rsidRPr="00DA3A8C">
        <w:t xml:space="preserve">, </w:t>
      </w:r>
    </w:p>
    <w:p w14:paraId="74D8429C" w14:textId="77777777" w:rsidR="00E20DA6" w:rsidRPr="00DA3A8C" w:rsidRDefault="00E20DA6" w:rsidP="00E20DA6">
      <w:pPr>
        <w:ind w:firstLine="709"/>
        <w:jc w:val="both"/>
      </w:pPr>
      <w:r w:rsidRPr="00DA3A8C">
        <w:t>с общей ценой договора _____________________________) рублей ________ копеек с учетом НДС.</w:t>
      </w:r>
    </w:p>
    <w:p w14:paraId="27805302" w14:textId="77777777" w:rsidR="00E20DA6" w:rsidRPr="00DA3A8C" w:rsidRDefault="00E20DA6" w:rsidP="00E20DA6">
      <w:pPr>
        <w:ind w:firstLine="709"/>
        <w:jc w:val="both"/>
      </w:pPr>
      <w:r w:rsidRPr="00DA3A8C">
        <w:t>1.2. Основанием ответственности Поручителя является неисполнение или ненадлежащее исполнение Должником своих обязательств по Основному договору (</w:t>
      </w:r>
      <w:r w:rsidRPr="00DA3A8C">
        <w:rPr>
          <w:i/>
        </w:rPr>
        <w:t>если обеспечиваются не все обязательства по договору, здесь их необходимо конкретизировать</w:t>
      </w:r>
      <w:r w:rsidRPr="00DA3A8C">
        <w:t>).</w:t>
      </w:r>
    </w:p>
    <w:p w14:paraId="00FD42C8" w14:textId="77777777" w:rsidR="00E20DA6" w:rsidRPr="00DA3A8C" w:rsidRDefault="00E20DA6" w:rsidP="00E20DA6">
      <w:pPr>
        <w:ind w:firstLine="709"/>
        <w:jc w:val="both"/>
      </w:pPr>
      <w:r w:rsidRPr="00DA3A8C">
        <w:t>Поручительство действует с момента подписания до «___» ___________ 20__ г.</w:t>
      </w:r>
    </w:p>
    <w:p w14:paraId="0EF797F9" w14:textId="77777777" w:rsidR="00E20DA6" w:rsidRPr="00DA3A8C" w:rsidRDefault="00E20DA6" w:rsidP="00E20DA6">
      <w:pPr>
        <w:ind w:firstLine="709"/>
        <w:jc w:val="both"/>
      </w:pPr>
      <w:r w:rsidRPr="00DA3A8C">
        <w:t>1.3. Поручитель согласен с тем, что в случае изменения Основного договора Поручитель продолжает отвечать перед Кредитором за исполнение Должником обязательств на измененных условиях.</w:t>
      </w:r>
    </w:p>
    <w:p w14:paraId="4B8DF077" w14:textId="77777777" w:rsidR="00E20DA6" w:rsidRPr="00DA3A8C" w:rsidRDefault="00E20DA6" w:rsidP="00E20DA6">
      <w:pPr>
        <w:jc w:val="both"/>
      </w:pPr>
    </w:p>
    <w:p w14:paraId="1F4EF5BD" w14:textId="77777777" w:rsidR="00E20DA6" w:rsidRPr="00DA3A8C" w:rsidRDefault="00E20DA6" w:rsidP="00CF3217">
      <w:pPr>
        <w:pStyle w:val="aff4"/>
        <w:widowControl w:val="0"/>
        <w:numPr>
          <w:ilvl w:val="3"/>
          <w:numId w:val="18"/>
        </w:numPr>
        <w:tabs>
          <w:tab w:val="clear" w:pos="3120"/>
        </w:tabs>
        <w:spacing w:after="0" w:line="240" w:lineRule="auto"/>
        <w:ind w:left="0" w:firstLine="0"/>
        <w:contextualSpacing w:val="0"/>
        <w:jc w:val="center"/>
        <w:rPr>
          <w:rFonts w:ascii="Times New Roman" w:hAnsi="Times New Roman"/>
          <w:b/>
          <w:sz w:val="24"/>
          <w:szCs w:val="24"/>
        </w:rPr>
      </w:pPr>
      <w:r w:rsidRPr="00DA3A8C">
        <w:rPr>
          <w:rFonts w:ascii="Times New Roman" w:hAnsi="Times New Roman"/>
          <w:b/>
          <w:sz w:val="24"/>
          <w:szCs w:val="24"/>
        </w:rPr>
        <w:t xml:space="preserve"> ПОРЯДОК ИСПОЛНЕНИЯ ДОГОВОРА</w:t>
      </w:r>
    </w:p>
    <w:p w14:paraId="3336100E" w14:textId="77777777" w:rsidR="00E20DA6" w:rsidRPr="00DA3A8C" w:rsidRDefault="00E20DA6" w:rsidP="00E20DA6">
      <w:pPr>
        <w:pStyle w:val="affff2"/>
        <w:ind w:firstLine="709"/>
        <w:jc w:val="both"/>
        <w:rPr>
          <w:rFonts w:ascii="Times New Roman" w:hAnsi="Times New Roman"/>
          <w:sz w:val="24"/>
          <w:szCs w:val="24"/>
        </w:rPr>
      </w:pPr>
      <w:r w:rsidRPr="00DA3A8C">
        <w:rPr>
          <w:rFonts w:ascii="Times New Roman" w:hAnsi="Times New Roman"/>
          <w:sz w:val="24"/>
          <w:szCs w:val="24"/>
        </w:rPr>
        <w:t>2.1.</w:t>
      </w:r>
      <w:r w:rsidRPr="00DA3A8C">
        <w:rPr>
          <w:rFonts w:ascii="Times New Roman" w:hAnsi="Times New Roman"/>
          <w:b/>
          <w:sz w:val="24"/>
          <w:szCs w:val="24"/>
        </w:rPr>
        <w:t xml:space="preserve"> </w:t>
      </w:r>
      <w:r w:rsidRPr="00DA3A8C">
        <w:rPr>
          <w:rFonts w:ascii="Times New Roman" w:hAnsi="Times New Roman"/>
          <w:sz w:val="24"/>
          <w:szCs w:val="24"/>
        </w:rPr>
        <w:t>При неисполнении или ненадлежащем исполнении Должником обязательств по Основному договору, Кредитор предъявляет к Поручителю составленное в соответствии с п. 2.3. Поручительства требование об исполнении Поручителем обязательств по Поручительству (далее – «Требование»).</w:t>
      </w:r>
    </w:p>
    <w:p w14:paraId="3C12ABFF" w14:textId="77777777" w:rsidR="00E20DA6" w:rsidRPr="00DA3A8C" w:rsidRDefault="00E20DA6" w:rsidP="00E20DA6">
      <w:pPr>
        <w:pStyle w:val="aff4"/>
        <w:tabs>
          <w:tab w:val="left" w:pos="1134"/>
        </w:tabs>
        <w:spacing w:after="0" w:line="240" w:lineRule="auto"/>
        <w:ind w:left="0" w:firstLine="709"/>
        <w:jc w:val="both"/>
        <w:rPr>
          <w:rFonts w:ascii="Times New Roman" w:eastAsia="Times New Roman" w:hAnsi="Times New Roman"/>
          <w:snapToGrid w:val="0"/>
          <w:sz w:val="24"/>
          <w:szCs w:val="24"/>
          <w:lang w:eastAsia="ru-RU"/>
        </w:rPr>
      </w:pPr>
      <w:r w:rsidRPr="00DA3A8C">
        <w:rPr>
          <w:rFonts w:ascii="Times New Roman" w:eastAsia="Times New Roman" w:hAnsi="Times New Roman"/>
          <w:snapToGrid w:val="0"/>
          <w:sz w:val="24"/>
          <w:szCs w:val="24"/>
          <w:lang w:eastAsia="ru-RU"/>
        </w:rPr>
        <w:t>Поручитель обязан по первому письменному обоснованному требованию Кредитора безоговорочно в течение 5 (Пяти) рабочих дней с даты получения им требования рассмотреть его и уплатить Кредитору в полной мере требуемую сумму.</w:t>
      </w:r>
    </w:p>
    <w:p w14:paraId="335D3758" w14:textId="77777777" w:rsidR="00E20DA6" w:rsidRPr="00DA3A8C" w:rsidRDefault="00E20DA6" w:rsidP="00E20DA6">
      <w:pPr>
        <w:ind w:firstLine="708"/>
        <w:jc w:val="both"/>
      </w:pPr>
      <w:r w:rsidRPr="00DA3A8C">
        <w:t>2.2. Датой оплаты Поручителем суммы обеспечения по Поручительству считается дата зачисления денежных средств на расчетный счет Кредитора.</w:t>
      </w:r>
    </w:p>
    <w:p w14:paraId="1A20FF6A" w14:textId="77777777" w:rsidR="00E20DA6" w:rsidRPr="00DA3A8C" w:rsidRDefault="00E20DA6" w:rsidP="00E20DA6">
      <w:pPr>
        <w:ind w:firstLine="708"/>
        <w:jc w:val="both"/>
      </w:pPr>
      <w:r w:rsidRPr="00DA3A8C">
        <w:t>2.3. Требование обязательно должно содержать:</w:t>
      </w:r>
    </w:p>
    <w:p w14:paraId="7EF3542E" w14:textId="77777777" w:rsidR="00E20DA6" w:rsidRPr="00DA3A8C" w:rsidRDefault="00E20DA6" w:rsidP="00E20DA6">
      <w:pPr>
        <w:ind w:firstLine="708"/>
        <w:jc w:val="both"/>
      </w:pPr>
      <w:r w:rsidRPr="00DA3A8C">
        <w:t>дату составления (предъявления) требования;</w:t>
      </w:r>
    </w:p>
    <w:p w14:paraId="57F15E46" w14:textId="77777777" w:rsidR="00E20DA6" w:rsidRPr="00DA3A8C" w:rsidRDefault="00E20DA6" w:rsidP="00E20DA6">
      <w:pPr>
        <w:ind w:firstLine="708"/>
        <w:jc w:val="both"/>
      </w:pPr>
      <w:r w:rsidRPr="00DA3A8C">
        <w:t>основание предъявления требования (указание на неисполненное или исполненное ненадлежащим образом обязательство Должника по Основному договору с учетом п. 1.2 Поручительства и описание обстоятельств, явившихся основанием для предъявления требования);</w:t>
      </w:r>
    </w:p>
    <w:p w14:paraId="61BA7D1E" w14:textId="77777777" w:rsidR="00E20DA6" w:rsidRPr="00DA3A8C" w:rsidRDefault="00E20DA6" w:rsidP="00E20DA6">
      <w:pPr>
        <w:ind w:firstLine="708"/>
        <w:jc w:val="both"/>
      </w:pPr>
      <w:r w:rsidRPr="00DA3A8C">
        <w:t>расчет требуемой суммы на дату составления (предъявления) требования;</w:t>
      </w:r>
    </w:p>
    <w:p w14:paraId="4A5ED1FF" w14:textId="77777777" w:rsidR="00E20DA6" w:rsidRPr="00DA3A8C" w:rsidRDefault="00E20DA6" w:rsidP="00E20DA6">
      <w:pPr>
        <w:ind w:firstLine="708"/>
        <w:jc w:val="both"/>
      </w:pPr>
      <w:r w:rsidRPr="00DA3A8C">
        <w:lastRenderedPageBreak/>
        <w:t>все необходимые и достаточные для перечисления требуемой суммы банковские реквизиты и иную необходимую информацию о Кредиторе.</w:t>
      </w:r>
    </w:p>
    <w:p w14:paraId="32AB0545" w14:textId="77777777" w:rsidR="00E20DA6" w:rsidRPr="00DA3A8C" w:rsidRDefault="00E20DA6" w:rsidP="00E20DA6">
      <w:pPr>
        <w:ind w:firstLine="708"/>
        <w:jc w:val="both"/>
      </w:pPr>
      <w:r w:rsidRPr="00DA3A8C">
        <w:t>Требование должно быть подписано уполномоченным представителем Кредитора и скреплено печатью Кредитора. При подписании требования представителем по доверенности к требованию прикладывается оригинал доверенности.</w:t>
      </w:r>
    </w:p>
    <w:p w14:paraId="65F5F58A" w14:textId="77777777" w:rsidR="00E20DA6" w:rsidRPr="00DA3A8C" w:rsidRDefault="00E20DA6" w:rsidP="00E20DA6">
      <w:pPr>
        <w:ind w:firstLine="708"/>
        <w:jc w:val="both"/>
      </w:pPr>
      <w:r w:rsidRPr="00DA3A8C">
        <w:t>Кредитор вправе предъявить требование Поручителю до истечения срока, указанного в п. 1.2 Поручительства.</w:t>
      </w:r>
    </w:p>
    <w:p w14:paraId="27D9A84B" w14:textId="77777777" w:rsidR="00E20DA6" w:rsidRPr="00DA3A8C" w:rsidRDefault="00E20DA6" w:rsidP="00E20DA6">
      <w:pPr>
        <w:tabs>
          <w:tab w:val="left" w:pos="715"/>
        </w:tabs>
        <w:ind w:firstLine="709"/>
        <w:jc w:val="both"/>
      </w:pPr>
      <w:r w:rsidRPr="00DA3A8C">
        <w:t>2.4. Для предъявления Кредитором требования к Поручителю достаточно факта неисполнения или ненадлежащего исполнения Должником любого из обеспеченных обязательств по Основному договору, независимо от того, знал Поручитель о таком неисполнении или ненадлежащем исполнении или не знал. Право Кредитора на предъявление требования к Поручителю не обусловлено наступлением иных обстоятельств. Кредитор по письменному запросу Поручителя предоставляет Поручителю информацию о размере задолженности Должника по Основному договору, а также о порядке исполнения Должником своих обязательств по Основному договору.</w:t>
      </w:r>
    </w:p>
    <w:p w14:paraId="641A1412" w14:textId="77777777" w:rsidR="00E20DA6" w:rsidRPr="00DA3A8C" w:rsidRDefault="00E20DA6" w:rsidP="00E20DA6">
      <w:pPr>
        <w:pStyle w:val="affff2"/>
        <w:ind w:firstLine="709"/>
        <w:jc w:val="both"/>
        <w:rPr>
          <w:rFonts w:ascii="Times New Roman" w:hAnsi="Times New Roman"/>
          <w:sz w:val="24"/>
          <w:szCs w:val="24"/>
        </w:rPr>
      </w:pPr>
      <w:r w:rsidRPr="00DA3A8C">
        <w:rPr>
          <w:rFonts w:ascii="Times New Roman" w:hAnsi="Times New Roman"/>
          <w:sz w:val="24"/>
          <w:szCs w:val="24"/>
        </w:rPr>
        <w:t>2.5. Поручитель вправе отказать Кредитору в удовлетворении требования полностью или частично в случаях:</w:t>
      </w:r>
    </w:p>
    <w:p w14:paraId="5780D3AC" w14:textId="77777777" w:rsidR="00E20DA6" w:rsidRPr="00DA3A8C" w:rsidRDefault="00E20DA6" w:rsidP="00E20DA6">
      <w:pPr>
        <w:pStyle w:val="affff2"/>
        <w:ind w:firstLine="709"/>
        <w:jc w:val="both"/>
        <w:rPr>
          <w:rFonts w:ascii="Times New Roman" w:hAnsi="Times New Roman"/>
          <w:sz w:val="24"/>
          <w:szCs w:val="24"/>
        </w:rPr>
      </w:pPr>
      <w:r w:rsidRPr="00DA3A8C">
        <w:rPr>
          <w:rFonts w:ascii="Times New Roman" w:hAnsi="Times New Roman"/>
          <w:sz w:val="24"/>
          <w:szCs w:val="24"/>
        </w:rPr>
        <w:t>если требование не соответствует условиям Основного договора или п. 2.3 Поручительства;</w:t>
      </w:r>
    </w:p>
    <w:p w14:paraId="04456539" w14:textId="77777777" w:rsidR="00E20DA6" w:rsidRPr="00DA3A8C" w:rsidRDefault="00E20DA6" w:rsidP="00E20DA6">
      <w:pPr>
        <w:pStyle w:val="affff2"/>
        <w:ind w:firstLine="709"/>
        <w:jc w:val="both"/>
        <w:rPr>
          <w:rFonts w:ascii="Times New Roman" w:hAnsi="Times New Roman"/>
          <w:sz w:val="24"/>
          <w:szCs w:val="24"/>
        </w:rPr>
      </w:pPr>
      <w:r w:rsidRPr="00DA3A8C">
        <w:rPr>
          <w:rFonts w:ascii="Times New Roman" w:hAnsi="Times New Roman"/>
          <w:sz w:val="24"/>
          <w:szCs w:val="24"/>
        </w:rPr>
        <w:t>если требование направлено Поручителю по истечении срока, указанного в п. 1.2 Поручительства;</w:t>
      </w:r>
    </w:p>
    <w:p w14:paraId="7548F938" w14:textId="77777777" w:rsidR="00E20DA6" w:rsidRPr="00DA3A8C" w:rsidRDefault="00E20DA6" w:rsidP="00E20DA6">
      <w:pPr>
        <w:pStyle w:val="affff2"/>
        <w:ind w:firstLine="708"/>
        <w:jc w:val="both"/>
        <w:rPr>
          <w:rFonts w:ascii="Times New Roman" w:hAnsi="Times New Roman"/>
          <w:sz w:val="24"/>
          <w:szCs w:val="24"/>
        </w:rPr>
      </w:pPr>
      <w:r w:rsidRPr="00DA3A8C">
        <w:rPr>
          <w:rFonts w:ascii="Times New Roman" w:hAnsi="Times New Roman"/>
          <w:sz w:val="24"/>
          <w:szCs w:val="24"/>
        </w:rPr>
        <w:t>если Поручителю до момента удовлетворения требования Кредитора стало известно, что обязательства Должника по Основному договору выполнены полностью.</w:t>
      </w:r>
    </w:p>
    <w:p w14:paraId="0B8DDE6B" w14:textId="77777777" w:rsidR="00E20DA6" w:rsidRPr="00DA3A8C" w:rsidRDefault="00E20DA6" w:rsidP="00E20DA6">
      <w:pPr>
        <w:autoSpaceDE w:val="0"/>
        <w:autoSpaceDN w:val="0"/>
        <w:adjustRightInd w:val="0"/>
        <w:ind w:firstLine="709"/>
        <w:jc w:val="both"/>
      </w:pPr>
      <w:r w:rsidRPr="00DA3A8C">
        <w:t>2.6. К Поручителю, исполнившему обязательства Должника по Основному договору, переходят права Кредитора в том объеме, в котором Поручитель удовлетворил требование Кредитора.</w:t>
      </w:r>
    </w:p>
    <w:p w14:paraId="5C9A7920" w14:textId="77777777" w:rsidR="00E20DA6" w:rsidRPr="00DA3A8C" w:rsidRDefault="00E20DA6" w:rsidP="00E20DA6">
      <w:pPr>
        <w:ind w:firstLine="720"/>
        <w:jc w:val="both"/>
      </w:pPr>
      <w:r w:rsidRPr="00DA3A8C">
        <w:t>После исполнения Поручителем всех обязательств должника по Основному договору, Кредитор обязан передать Поручителю все документы или их заверенные копии, удостоверяющие требование к Должнику, в течение 10 (Десяти) рабочих дней с даты получения запроса Поручителя.</w:t>
      </w:r>
    </w:p>
    <w:p w14:paraId="2D259AB1" w14:textId="77777777" w:rsidR="00E20DA6" w:rsidRPr="00DA3A8C" w:rsidRDefault="00E20DA6" w:rsidP="00E20DA6">
      <w:pPr>
        <w:ind w:firstLine="720"/>
        <w:jc w:val="both"/>
      </w:pPr>
      <w:r w:rsidRPr="00DA3A8C">
        <w:t xml:space="preserve">2.7. Поручительство остается действительным в случае признания основного договора недействительным в части </w:t>
      </w:r>
      <w:proofErr w:type="gramStart"/>
      <w:r w:rsidRPr="00DA3A8C">
        <w:t>возврата</w:t>
      </w:r>
      <w:proofErr w:type="gramEnd"/>
      <w:r w:rsidRPr="00DA3A8C">
        <w:t xml:space="preserve"> всего полученного Должником по недействительной сделке.</w:t>
      </w:r>
    </w:p>
    <w:p w14:paraId="16AC3884" w14:textId="77777777" w:rsidR="00E20DA6" w:rsidRPr="00DA3A8C" w:rsidRDefault="00E20DA6" w:rsidP="00E20DA6">
      <w:pPr>
        <w:pStyle w:val="aff4"/>
        <w:tabs>
          <w:tab w:val="left" w:pos="1134"/>
          <w:tab w:val="num" w:pos="1647"/>
        </w:tabs>
        <w:spacing w:after="0" w:line="240" w:lineRule="auto"/>
        <w:ind w:left="0" w:firstLine="709"/>
        <w:jc w:val="both"/>
        <w:rPr>
          <w:rFonts w:ascii="Times New Roman" w:eastAsia="Times New Roman" w:hAnsi="Times New Roman"/>
          <w:sz w:val="24"/>
          <w:szCs w:val="24"/>
          <w:lang w:eastAsia="ru-RU"/>
        </w:rPr>
      </w:pPr>
      <w:r w:rsidRPr="00DA3A8C">
        <w:rPr>
          <w:rFonts w:ascii="Times New Roman" w:eastAsia="Times New Roman" w:hAnsi="Times New Roman"/>
          <w:sz w:val="24"/>
          <w:szCs w:val="24"/>
          <w:lang w:eastAsia="ru-RU"/>
        </w:rPr>
        <w:t xml:space="preserve">2.8. В случае признания Основного договора незаключенной/недействительной сделкой по любым основаниям, в том числе на основании вступившего в законную силу решения суда, Поручитель обязуется отвечать перед Кредитором за исполнение обязательств Должника по возврату </w:t>
      </w:r>
      <w:r w:rsidRPr="00DA3A8C">
        <w:rPr>
          <w:rFonts w:ascii="Times New Roman" w:hAnsi="Times New Roman"/>
          <w:sz w:val="24"/>
          <w:szCs w:val="24"/>
        </w:rPr>
        <w:t xml:space="preserve">всего </w:t>
      </w:r>
      <w:r w:rsidRPr="00DA3A8C">
        <w:rPr>
          <w:rFonts w:ascii="Times New Roman" w:eastAsia="Times New Roman" w:hAnsi="Times New Roman"/>
          <w:sz w:val="24"/>
          <w:szCs w:val="24"/>
          <w:lang w:eastAsia="ru-RU"/>
        </w:rPr>
        <w:t>полученного по Основному договору.</w:t>
      </w:r>
    </w:p>
    <w:p w14:paraId="6800ECFA" w14:textId="77777777" w:rsidR="00E20DA6" w:rsidRPr="00DA3A8C" w:rsidRDefault="00E20DA6" w:rsidP="00E20DA6">
      <w:pPr>
        <w:tabs>
          <w:tab w:val="left" w:pos="1134"/>
          <w:tab w:val="left" w:pos="4520"/>
        </w:tabs>
        <w:ind w:firstLine="709"/>
        <w:jc w:val="both"/>
        <w:rPr>
          <w:color w:val="00000A"/>
        </w:rPr>
      </w:pPr>
      <w:r w:rsidRPr="00DA3A8C">
        <w:t>2.9. В случае неисполнения требования об уплате по настоящему Поручительству в установленный в п. 2.1. срок Поручитель обязуется уплатить Кредитору</w:t>
      </w:r>
      <w:r w:rsidRPr="00DA3A8C">
        <w:rPr>
          <w:color w:val="00000A"/>
        </w:rPr>
        <w:t xml:space="preserve"> неустойку в размере 0,1 (Ноль  целых одна десятая) процента от суммы, подлежащей уплате по Требованию Кредитора, за каждый календарный день просрочки, начиная со дня, следующего за днем истечения срока осуществления платежа по Требованию Кредитора.</w:t>
      </w:r>
    </w:p>
    <w:p w14:paraId="06902889" w14:textId="77777777" w:rsidR="00E20DA6" w:rsidRPr="00DA3A8C" w:rsidRDefault="00E20DA6" w:rsidP="00E20DA6">
      <w:pPr>
        <w:tabs>
          <w:tab w:val="left" w:pos="1134"/>
          <w:tab w:val="left" w:pos="4520"/>
        </w:tabs>
        <w:ind w:firstLine="709"/>
        <w:jc w:val="both"/>
        <w:rPr>
          <w:lang w:val="en-US"/>
        </w:rPr>
      </w:pPr>
    </w:p>
    <w:p w14:paraId="636FD0F5" w14:textId="77777777" w:rsidR="00E20DA6" w:rsidRPr="00DA3A8C" w:rsidRDefault="00E20DA6" w:rsidP="00CF3217">
      <w:pPr>
        <w:pStyle w:val="aff4"/>
        <w:widowControl w:val="0"/>
        <w:numPr>
          <w:ilvl w:val="3"/>
          <w:numId w:val="18"/>
        </w:numPr>
        <w:tabs>
          <w:tab w:val="clear" w:pos="3120"/>
        </w:tabs>
        <w:spacing w:after="0" w:line="240" w:lineRule="auto"/>
        <w:ind w:left="0" w:firstLine="208"/>
        <w:contextualSpacing w:val="0"/>
        <w:jc w:val="center"/>
        <w:rPr>
          <w:rFonts w:ascii="Times New Roman" w:hAnsi="Times New Roman"/>
          <w:b/>
          <w:sz w:val="24"/>
          <w:szCs w:val="24"/>
        </w:rPr>
      </w:pPr>
      <w:r w:rsidRPr="00DA3A8C">
        <w:rPr>
          <w:rFonts w:ascii="Times New Roman" w:hAnsi="Times New Roman"/>
          <w:b/>
          <w:sz w:val="24"/>
          <w:szCs w:val="24"/>
        </w:rPr>
        <w:t>ЗАВЕРЕНИЯ ОБ ОБСТОЯТЕЛЬСТВАХ</w:t>
      </w:r>
    </w:p>
    <w:p w14:paraId="53B021E4" w14:textId="77777777" w:rsidR="00E20DA6" w:rsidRPr="00DA3A8C" w:rsidRDefault="00E20DA6" w:rsidP="00E20DA6">
      <w:pPr>
        <w:keepNext/>
        <w:ind w:firstLine="709"/>
        <w:rPr>
          <w:lang w:val="x-none" w:eastAsia="x-none"/>
        </w:rPr>
      </w:pPr>
      <w:r w:rsidRPr="00DA3A8C">
        <w:rPr>
          <w:lang w:eastAsia="x-none"/>
        </w:rPr>
        <w:t xml:space="preserve">3.1. </w:t>
      </w:r>
      <w:r w:rsidRPr="00DA3A8C">
        <w:rPr>
          <w:lang w:val="x-none" w:eastAsia="x-none"/>
        </w:rPr>
        <w:t>Каждая Сторона гарантирует другой Стороне, что:</w:t>
      </w:r>
    </w:p>
    <w:p w14:paraId="27110E55" w14:textId="77777777" w:rsidR="00E20DA6" w:rsidRPr="00DA3A8C" w:rsidRDefault="00E20DA6" w:rsidP="00E20DA6">
      <w:pPr>
        <w:ind w:firstLine="708"/>
        <w:jc w:val="both"/>
        <w:rPr>
          <w:lang w:val="x-none" w:eastAsia="x-none"/>
        </w:rPr>
      </w:pPr>
      <w:r w:rsidRPr="00DA3A8C">
        <w:rPr>
          <w:lang w:val="x-none" w:eastAsia="x-none"/>
        </w:rPr>
        <w:t xml:space="preserve">сторона вправе заключать и исполнять </w:t>
      </w:r>
      <w:r w:rsidRPr="00DA3A8C">
        <w:rPr>
          <w:lang w:eastAsia="x-none"/>
        </w:rPr>
        <w:t>Поручительство</w:t>
      </w:r>
      <w:r w:rsidRPr="00DA3A8C">
        <w:rPr>
          <w:lang w:val="x-none" w:eastAsia="x-none"/>
        </w:rPr>
        <w:t>;</w:t>
      </w:r>
    </w:p>
    <w:p w14:paraId="545F98F0" w14:textId="77777777" w:rsidR="00E20DA6" w:rsidRPr="00DA3A8C" w:rsidRDefault="00E20DA6" w:rsidP="00E20DA6">
      <w:pPr>
        <w:ind w:firstLine="708"/>
        <w:jc w:val="both"/>
        <w:rPr>
          <w:lang w:val="x-none" w:eastAsia="x-none"/>
        </w:rPr>
      </w:pPr>
      <w:r w:rsidRPr="00DA3A8C">
        <w:rPr>
          <w:lang w:eastAsia="x-none"/>
        </w:rPr>
        <w:t>заключение</w:t>
      </w:r>
      <w:r w:rsidRPr="00DA3A8C">
        <w:rPr>
          <w:lang w:val="x-none" w:eastAsia="x-none"/>
        </w:rPr>
        <w:t xml:space="preserve"> и</w:t>
      </w:r>
      <w:r w:rsidRPr="00DA3A8C">
        <w:rPr>
          <w:lang w:eastAsia="x-none"/>
        </w:rPr>
        <w:t xml:space="preserve"> (</w:t>
      </w:r>
      <w:r w:rsidRPr="00DA3A8C">
        <w:rPr>
          <w:lang w:val="x-none" w:eastAsia="x-none"/>
        </w:rPr>
        <w:t>или</w:t>
      </w:r>
      <w:r w:rsidRPr="00DA3A8C">
        <w:rPr>
          <w:lang w:eastAsia="x-none"/>
        </w:rPr>
        <w:t>)</w:t>
      </w:r>
      <w:r w:rsidRPr="00DA3A8C">
        <w:rPr>
          <w:lang w:val="x-none" w:eastAsia="x-none"/>
        </w:rPr>
        <w:t xml:space="preserve"> исполнение Стороной </w:t>
      </w:r>
      <w:r w:rsidRPr="00DA3A8C">
        <w:rPr>
          <w:lang w:eastAsia="x-none"/>
        </w:rPr>
        <w:t>Поручительства</w:t>
      </w:r>
      <w:r w:rsidRPr="00DA3A8C">
        <w:rPr>
          <w:lang w:val="x-none" w:eastAsia="x-none"/>
        </w:rPr>
        <w:t xml:space="preserve"> не противоречит прямо или косвенно никаким законам, постановлениям, указам, прочим нормативным актам, актам орган</w:t>
      </w:r>
      <w:r w:rsidRPr="00DA3A8C">
        <w:rPr>
          <w:lang w:eastAsia="x-none"/>
        </w:rPr>
        <w:t>ов</w:t>
      </w:r>
      <w:r w:rsidRPr="00DA3A8C">
        <w:rPr>
          <w:lang w:val="x-none" w:eastAsia="x-none"/>
        </w:rPr>
        <w:t xml:space="preserve"> государственной власти и</w:t>
      </w:r>
      <w:r w:rsidRPr="00DA3A8C">
        <w:rPr>
          <w:lang w:eastAsia="x-none"/>
        </w:rPr>
        <w:t xml:space="preserve"> (</w:t>
      </w:r>
      <w:r w:rsidRPr="00DA3A8C">
        <w:rPr>
          <w:lang w:val="x-none" w:eastAsia="x-none"/>
        </w:rPr>
        <w:t>или</w:t>
      </w:r>
      <w:r w:rsidRPr="00DA3A8C">
        <w:rPr>
          <w:lang w:eastAsia="x-none"/>
        </w:rPr>
        <w:t>)</w:t>
      </w:r>
      <w:r w:rsidRPr="00DA3A8C">
        <w:rPr>
          <w:lang w:val="x-none" w:eastAsia="x-none"/>
        </w:rPr>
        <w:t xml:space="preserve"> местного самоуправления, локальным нормативным актам Стороны, судебным решениям,</w:t>
      </w:r>
    </w:p>
    <w:p w14:paraId="727B02A8" w14:textId="77777777" w:rsidR="00E20DA6" w:rsidRPr="00DA3A8C" w:rsidRDefault="00E20DA6" w:rsidP="00E20DA6">
      <w:pPr>
        <w:tabs>
          <w:tab w:val="left" w:pos="1134"/>
          <w:tab w:val="left" w:pos="4520"/>
        </w:tabs>
        <w:ind w:firstLine="709"/>
        <w:jc w:val="both"/>
        <w:rPr>
          <w:lang w:eastAsia="x-none"/>
        </w:rPr>
      </w:pPr>
      <w:r w:rsidRPr="00DA3A8C">
        <w:rPr>
          <w:lang w:eastAsia="x-none"/>
        </w:rPr>
        <w:t>С</w:t>
      </w:r>
      <w:proofErr w:type="spellStart"/>
      <w:r w:rsidRPr="00DA3A8C">
        <w:rPr>
          <w:lang w:val="x-none" w:eastAsia="x-none"/>
        </w:rPr>
        <w:t>тороной</w:t>
      </w:r>
      <w:proofErr w:type="spellEnd"/>
      <w:r w:rsidRPr="00DA3A8C">
        <w:rPr>
          <w:lang w:val="x-none" w:eastAsia="x-none"/>
        </w:rPr>
        <w:t xml:space="preserve"> получены все и любые разрешения, одобрения и согласования, необходимые ей для заключения и</w:t>
      </w:r>
      <w:r w:rsidRPr="00DA3A8C">
        <w:rPr>
          <w:lang w:eastAsia="x-none"/>
        </w:rPr>
        <w:t xml:space="preserve"> (</w:t>
      </w:r>
      <w:r w:rsidRPr="00DA3A8C">
        <w:rPr>
          <w:lang w:val="x-none" w:eastAsia="x-none"/>
        </w:rPr>
        <w:t>или</w:t>
      </w:r>
      <w:r w:rsidRPr="00DA3A8C">
        <w:rPr>
          <w:lang w:eastAsia="x-none"/>
        </w:rPr>
        <w:t>)</w:t>
      </w:r>
      <w:r w:rsidRPr="00DA3A8C">
        <w:rPr>
          <w:lang w:val="x-none" w:eastAsia="x-none"/>
        </w:rPr>
        <w:t xml:space="preserve"> исполнения </w:t>
      </w:r>
      <w:r w:rsidRPr="00DA3A8C">
        <w:rPr>
          <w:lang w:eastAsia="x-none"/>
        </w:rPr>
        <w:t>Поручительства</w:t>
      </w:r>
      <w:r w:rsidRPr="00DA3A8C">
        <w:rPr>
          <w:lang w:val="x-none" w:eastAsia="x-none"/>
        </w:rPr>
        <w:t xml:space="preserve"> (в том числе в </w:t>
      </w:r>
      <w:r w:rsidRPr="00DA3A8C">
        <w:rPr>
          <w:lang w:val="x-none" w:eastAsia="x-none"/>
        </w:rPr>
        <w:lastRenderedPageBreak/>
        <w:t>соответствии с действующим законодательством Российской Федерации или учредительными документами Стороны, включая одобрение сделки с заинтересованностью, одобрение крупной сделки)</w:t>
      </w:r>
      <w:r w:rsidRPr="00DA3A8C">
        <w:rPr>
          <w:lang w:eastAsia="x-none"/>
        </w:rPr>
        <w:t>.</w:t>
      </w:r>
    </w:p>
    <w:p w14:paraId="7421CE34" w14:textId="77777777" w:rsidR="00E20DA6" w:rsidRPr="00DA3A8C" w:rsidRDefault="00E20DA6" w:rsidP="00E20DA6">
      <w:pPr>
        <w:tabs>
          <w:tab w:val="left" w:pos="1134"/>
          <w:tab w:val="left" w:pos="4520"/>
        </w:tabs>
        <w:ind w:firstLine="709"/>
        <w:jc w:val="both"/>
        <w:rPr>
          <w:lang w:eastAsia="x-none"/>
        </w:rPr>
      </w:pPr>
    </w:p>
    <w:p w14:paraId="4FF0A5BD" w14:textId="77777777" w:rsidR="00E20DA6" w:rsidRPr="00DA3A8C" w:rsidRDefault="00E20DA6" w:rsidP="00CF3217">
      <w:pPr>
        <w:pStyle w:val="aff4"/>
        <w:widowControl w:val="0"/>
        <w:numPr>
          <w:ilvl w:val="3"/>
          <w:numId w:val="18"/>
        </w:numPr>
        <w:tabs>
          <w:tab w:val="clear" w:pos="3120"/>
        </w:tabs>
        <w:spacing w:after="0" w:line="240" w:lineRule="auto"/>
        <w:ind w:left="0" w:firstLine="208"/>
        <w:contextualSpacing w:val="0"/>
        <w:jc w:val="center"/>
        <w:rPr>
          <w:rFonts w:ascii="Times New Roman" w:hAnsi="Times New Roman"/>
          <w:b/>
          <w:sz w:val="24"/>
          <w:szCs w:val="24"/>
        </w:rPr>
      </w:pPr>
      <w:r w:rsidRPr="00DA3A8C">
        <w:rPr>
          <w:rFonts w:ascii="Times New Roman" w:hAnsi="Times New Roman"/>
          <w:b/>
          <w:sz w:val="24"/>
          <w:szCs w:val="24"/>
        </w:rPr>
        <w:t>ПРОЧИЕ УСЛОВИЯ</w:t>
      </w:r>
    </w:p>
    <w:p w14:paraId="5E131F72" w14:textId="77777777" w:rsidR="00E20DA6" w:rsidRPr="00DA3A8C" w:rsidRDefault="00E20DA6" w:rsidP="00E20DA6">
      <w:pPr>
        <w:pStyle w:val="aff4"/>
        <w:tabs>
          <w:tab w:val="left" w:pos="1134"/>
        </w:tabs>
        <w:spacing w:after="0" w:line="240" w:lineRule="auto"/>
        <w:ind w:left="0" w:firstLine="709"/>
        <w:jc w:val="both"/>
        <w:rPr>
          <w:rFonts w:ascii="Times New Roman" w:eastAsia="Times New Roman" w:hAnsi="Times New Roman"/>
          <w:sz w:val="24"/>
          <w:szCs w:val="24"/>
          <w:lang w:eastAsia="ru-RU"/>
        </w:rPr>
      </w:pPr>
      <w:r w:rsidRPr="00DA3A8C">
        <w:rPr>
          <w:rFonts w:ascii="Times New Roman" w:eastAsia="Times New Roman" w:hAnsi="Times New Roman"/>
          <w:sz w:val="24"/>
          <w:szCs w:val="24"/>
          <w:lang w:eastAsia="ru-RU"/>
        </w:rPr>
        <w:t>5.1. В течении _____ дней с даты заключения договора Поручитель должен предоставить Кредитору заверенные копии следующих документов:</w:t>
      </w:r>
    </w:p>
    <w:p w14:paraId="1EAA45D0" w14:textId="77777777" w:rsidR="00E20DA6" w:rsidRPr="00DA3A8C" w:rsidRDefault="00E20DA6" w:rsidP="00E20DA6">
      <w:pPr>
        <w:pStyle w:val="aff4"/>
        <w:tabs>
          <w:tab w:val="left" w:pos="1134"/>
        </w:tabs>
        <w:spacing w:after="0" w:line="240" w:lineRule="auto"/>
        <w:ind w:left="0"/>
        <w:jc w:val="both"/>
        <w:rPr>
          <w:rFonts w:ascii="Times New Roman" w:eastAsia="Times New Roman" w:hAnsi="Times New Roman"/>
          <w:sz w:val="24"/>
          <w:szCs w:val="24"/>
          <w:lang w:eastAsia="ru-RU"/>
        </w:rPr>
      </w:pPr>
      <w:r w:rsidRPr="00DA3A8C">
        <w:rPr>
          <w:rFonts w:ascii="Times New Roman" w:eastAsia="Times New Roman" w:hAnsi="Times New Roman"/>
          <w:sz w:val="24"/>
          <w:szCs w:val="24"/>
          <w:lang w:eastAsia="ru-RU"/>
        </w:rPr>
        <w:t>бухгалтерская отчетность за два последних отчетных года, с подтверждением представления в налоговый орган в установленном порядке;</w:t>
      </w:r>
    </w:p>
    <w:p w14:paraId="0544F789" w14:textId="77777777" w:rsidR="00E20DA6" w:rsidRPr="00DA3A8C" w:rsidRDefault="00E20DA6" w:rsidP="00E20DA6">
      <w:pPr>
        <w:pStyle w:val="aff4"/>
        <w:tabs>
          <w:tab w:val="left" w:pos="1134"/>
        </w:tabs>
        <w:spacing w:after="0" w:line="240" w:lineRule="auto"/>
        <w:ind w:left="0"/>
        <w:jc w:val="both"/>
        <w:rPr>
          <w:rFonts w:ascii="Times New Roman" w:eastAsia="Times New Roman" w:hAnsi="Times New Roman"/>
          <w:sz w:val="24"/>
          <w:szCs w:val="24"/>
          <w:lang w:eastAsia="ru-RU"/>
        </w:rPr>
      </w:pPr>
      <w:r w:rsidRPr="00DA3A8C">
        <w:rPr>
          <w:rFonts w:ascii="Times New Roman" w:eastAsia="Times New Roman" w:hAnsi="Times New Roman"/>
          <w:sz w:val="24"/>
          <w:szCs w:val="24"/>
          <w:lang w:eastAsia="ru-RU"/>
        </w:rPr>
        <w:t>учредительные документы Поручителя.</w:t>
      </w:r>
    </w:p>
    <w:p w14:paraId="41D8F45F" w14:textId="77777777" w:rsidR="00E20DA6" w:rsidRPr="00DA3A8C" w:rsidRDefault="00E20DA6" w:rsidP="00E20DA6">
      <w:pPr>
        <w:tabs>
          <w:tab w:val="left" w:pos="1134"/>
        </w:tabs>
        <w:ind w:firstLine="709"/>
        <w:jc w:val="both"/>
      </w:pPr>
      <w:r w:rsidRPr="00DA3A8C">
        <w:t>По письменному, с указанием обоснования, требованию Кредитора Поручитель обязан предоставить иные отчетно-финансовые документы в течение 10 (Десяти) рабочих дней с даты получения указанного требования или направить в адрес Кредитора мотивированный отказ.</w:t>
      </w:r>
    </w:p>
    <w:p w14:paraId="3B23C3CB" w14:textId="77777777" w:rsidR="00E20DA6" w:rsidRPr="00DA3A8C" w:rsidRDefault="00E20DA6" w:rsidP="00E20DA6">
      <w:pPr>
        <w:tabs>
          <w:tab w:val="left" w:pos="715"/>
        </w:tabs>
        <w:ind w:firstLine="709"/>
        <w:jc w:val="both"/>
      </w:pPr>
      <w:r w:rsidRPr="00DA3A8C">
        <w:t>Все листы представляемых документов должны быть прошиты, скреплены печатью Поручителя и подписаны уполномоченным лицом Поручителя.</w:t>
      </w:r>
    </w:p>
    <w:p w14:paraId="661B1012" w14:textId="77777777" w:rsidR="00E20DA6" w:rsidRPr="00DA3A8C" w:rsidRDefault="00E20DA6" w:rsidP="00E20DA6">
      <w:pPr>
        <w:pStyle w:val="aff4"/>
        <w:tabs>
          <w:tab w:val="left" w:pos="1134"/>
        </w:tabs>
        <w:spacing w:after="0" w:line="240" w:lineRule="auto"/>
        <w:ind w:left="0" w:firstLine="709"/>
        <w:jc w:val="both"/>
        <w:rPr>
          <w:rFonts w:ascii="Times New Roman" w:eastAsia="Times New Roman" w:hAnsi="Times New Roman"/>
          <w:sz w:val="24"/>
          <w:szCs w:val="24"/>
          <w:lang w:eastAsia="ru-RU"/>
        </w:rPr>
      </w:pPr>
      <w:r w:rsidRPr="00DA3A8C">
        <w:rPr>
          <w:rFonts w:ascii="Times New Roman" w:eastAsia="Times New Roman" w:hAnsi="Times New Roman"/>
          <w:sz w:val="24"/>
          <w:szCs w:val="24"/>
          <w:lang w:eastAsia="ru-RU"/>
        </w:rPr>
        <w:t xml:space="preserve">4.2. Каждая из Сторон при заключении и исполнении Поручительства обязуется сохранять конфиденциальность полученной от другой Стороны финансовой, коммерческой и другой информации и принимать все возможные меры к тому, чтобы предохранить полученную информацию от разглашения. </w:t>
      </w:r>
    </w:p>
    <w:p w14:paraId="37446DC3" w14:textId="77777777" w:rsidR="00E20DA6" w:rsidRPr="00DA3A8C" w:rsidRDefault="00E20DA6" w:rsidP="00E20DA6">
      <w:pPr>
        <w:tabs>
          <w:tab w:val="left" w:pos="709"/>
          <w:tab w:val="left" w:pos="1134"/>
        </w:tabs>
        <w:jc w:val="both"/>
      </w:pPr>
      <w:r w:rsidRPr="00DA3A8C">
        <w:tab/>
        <w:t>Передача информации третьим лицам, опубликование или разглашение информации осуществляется только по взаимному согласию Сторон, за исключением случаев, определенных законодательством Российской Федерации.</w:t>
      </w:r>
    </w:p>
    <w:p w14:paraId="5733A8E8" w14:textId="77777777" w:rsidR="00E20DA6" w:rsidRPr="00DA3A8C" w:rsidRDefault="00E20DA6" w:rsidP="00E20DA6">
      <w:pPr>
        <w:pStyle w:val="3f2"/>
        <w:spacing w:after="0"/>
        <w:ind w:left="0" w:firstLine="708"/>
        <w:jc w:val="both"/>
        <w:rPr>
          <w:sz w:val="24"/>
          <w:szCs w:val="24"/>
        </w:rPr>
      </w:pPr>
      <w:r w:rsidRPr="00DA3A8C">
        <w:rPr>
          <w:sz w:val="24"/>
          <w:szCs w:val="24"/>
        </w:rPr>
        <w:t>4.3. Поручитель гарантирует Кредитору, что сведения в отношении всей цепочки собственников и руководителей, включая бенефициаров (в том числе конечных), Поручителя, направленные с адреса электронной почты Поручителя _________________ на адрес электронной почты Кредитора______________________, (далее - Сведения), являются полными, точными и достоверными.</w:t>
      </w:r>
    </w:p>
    <w:p w14:paraId="73E3A8AA" w14:textId="77777777" w:rsidR="00E20DA6" w:rsidRPr="00DA3A8C" w:rsidRDefault="00E20DA6" w:rsidP="00E20DA6">
      <w:pPr>
        <w:tabs>
          <w:tab w:val="left" w:pos="1080"/>
        </w:tabs>
        <w:ind w:firstLine="680"/>
        <w:jc w:val="both"/>
      </w:pPr>
      <w:r w:rsidRPr="00DA3A8C">
        <w:t>При изменении Сведений Поручитель обязан не позднее 5 (пяти) дней с момента таких изменений направить Кредитору соответствующее письменное уведомление с приложением копий подтверждающих документов, заверенных нотариусом или уполномоченным должностным лицом Поручителя.</w:t>
      </w:r>
    </w:p>
    <w:p w14:paraId="7FCA8088" w14:textId="77777777" w:rsidR="00E20DA6" w:rsidRPr="00DA3A8C" w:rsidRDefault="00E20DA6" w:rsidP="00E20DA6">
      <w:pPr>
        <w:tabs>
          <w:tab w:val="left" w:pos="1080"/>
        </w:tabs>
        <w:ind w:firstLine="680"/>
        <w:jc w:val="both"/>
      </w:pPr>
      <w:r w:rsidRPr="00DA3A8C">
        <w:t>Поручитель настоящим выдает свое согласие и подтверждает получение им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предоставленных Сведений Кредитором, а также на раскрытие Кредитором Сведений, полностью или частично, компетентным органам государственной власти (в том числе Федеральной налоговой службе, Минэнерго России, Росфинмониторингу, Правительству Российской Федерации) и последующую обработку Сведений такими органами (далее – Раскрытие). Поручитель освобождает Кредитора от любой ответственности в связи с Раскрытием, в том числе возмещает Кредитору убытки, понесенные в связи с предъявлением Кредитору претензий, исков и требований любыми третьими лицами, чьи права были или могли быть нарушены таким Раскрытием.</w:t>
      </w:r>
    </w:p>
    <w:p w14:paraId="16B1EE80" w14:textId="77777777" w:rsidR="00E20DA6" w:rsidRPr="00DA3A8C" w:rsidRDefault="00E20DA6" w:rsidP="00E20DA6">
      <w:pPr>
        <w:tabs>
          <w:tab w:val="left" w:pos="1080"/>
        </w:tabs>
        <w:ind w:firstLine="680"/>
        <w:jc w:val="both"/>
      </w:pPr>
      <w:r w:rsidRPr="00DA3A8C">
        <w:t>Поручитель и Кредитор подтверждают,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статьей 432 Гражданского кодекса Российской Федерации.</w:t>
      </w:r>
    </w:p>
    <w:p w14:paraId="4317592D" w14:textId="77777777" w:rsidR="00E20DA6" w:rsidRPr="00DA3A8C" w:rsidRDefault="00E20DA6" w:rsidP="00E20DA6">
      <w:pPr>
        <w:pStyle w:val="3f2"/>
        <w:spacing w:after="0"/>
        <w:ind w:left="0" w:firstLine="708"/>
        <w:jc w:val="both"/>
        <w:rPr>
          <w:sz w:val="24"/>
          <w:szCs w:val="24"/>
        </w:rPr>
      </w:pPr>
      <w:r w:rsidRPr="00DA3A8C">
        <w:rPr>
          <w:sz w:val="24"/>
          <w:szCs w:val="24"/>
        </w:rPr>
        <w:t xml:space="preserve">Если специальной нормой части второй Гражданского кодекса Российской Федерации не установлено иное, отказ от предоставления, несвоевременное и (или) недостоверное и (или) неполное предоставление Сведений (в том числе уведомлений об изменениях с подтверждающими документами) является основанием для одностороннего </w:t>
      </w:r>
      <w:r w:rsidRPr="00DA3A8C">
        <w:rPr>
          <w:sz w:val="24"/>
          <w:szCs w:val="24"/>
        </w:rPr>
        <w:lastRenderedPageBreak/>
        <w:t>отказа Кредитора от исполнения Договора и предъявления Кредитором Поручителю требования о возмещении убытков, причиненных прекращением Договора. Договор считается расторгнутым с даты получения Поручителем соответствующего письменного уведомления Кредитора, если более поздняя дата не будет установлена в уведомлении.</w:t>
      </w:r>
    </w:p>
    <w:p w14:paraId="71C4E16C" w14:textId="77777777" w:rsidR="00E20DA6" w:rsidRPr="00DA3A8C" w:rsidRDefault="00E20DA6" w:rsidP="00E20DA6">
      <w:pPr>
        <w:ind w:firstLine="708"/>
        <w:jc w:val="both"/>
      </w:pPr>
      <w:r w:rsidRPr="00DA3A8C">
        <w:t>4.4. Поручитель обязан в течение 3 (Трех) рабочих дней с момента наступления соответствующего события письменно уведомить Кредитора с приложением заверенных копий подтверждающих документов:</w:t>
      </w:r>
    </w:p>
    <w:p w14:paraId="2908D06A" w14:textId="77777777" w:rsidR="00E20DA6" w:rsidRPr="00DA3A8C" w:rsidRDefault="00E20DA6" w:rsidP="00E20DA6">
      <w:pPr>
        <w:ind w:firstLine="708"/>
        <w:jc w:val="both"/>
      </w:pPr>
      <w:r w:rsidRPr="00DA3A8C">
        <w:t>- об изменении своего юридического статуса, организационно-правовой формы, наименования, местонахождения, других реквизитов;</w:t>
      </w:r>
    </w:p>
    <w:p w14:paraId="523046CD" w14:textId="77777777" w:rsidR="00E20DA6" w:rsidRPr="00DA3A8C" w:rsidRDefault="00E20DA6" w:rsidP="00E20DA6">
      <w:pPr>
        <w:ind w:firstLine="708"/>
        <w:jc w:val="both"/>
      </w:pPr>
      <w:r w:rsidRPr="00DA3A8C">
        <w:t>- о смене руководства, внесении изменений в учредительные документы и/или изменений в составе коллегиальных органов управления Поручителя;</w:t>
      </w:r>
    </w:p>
    <w:p w14:paraId="21190D94" w14:textId="77777777" w:rsidR="00E20DA6" w:rsidRPr="00DA3A8C" w:rsidRDefault="00E20DA6" w:rsidP="00E20DA6">
      <w:pPr>
        <w:ind w:firstLine="708"/>
        <w:jc w:val="both"/>
      </w:pPr>
      <w:r w:rsidRPr="00DA3A8C">
        <w:t>- о принятии Поручителем или иным лицом решения о предстоящей реорганизации или ликвидации Поручителя, о возбуждении в отношении поручителя дела о несостоятельности (банкротстве);</w:t>
      </w:r>
    </w:p>
    <w:p w14:paraId="592A97D8" w14:textId="77777777" w:rsidR="00E20DA6" w:rsidRPr="00DA3A8C" w:rsidRDefault="00E20DA6" w:rsidP="00E20DA6">
      <w:pPr>
        <w:ind w:firstLine="708"/>
        <w:jc w:val="both"/>
      </w:pPr>
      <w:r w:rsidRPr="00DA3A8C">
        <w:t>- о наступлении каких-либо иных обстоятельств, которые могут повлечь за собой невыполнение Поручителем условий Поручительства, и о мерах, принимаемых Поручителем для устранения обстоятельств, препятствующих выполнению условий настоящего поручительства.</w:t>
      </w:r>
    </w:p>
    <w:p w14:paraId="52101255" w14:textId="77777777" w:rsidR="00E20DA6" w:rsidRPr="00DA3A8C" w:rsidRDefault="00E20DA6" w:rsidP="00E20DA6">
      <w:pPr>
        <w:ind w:firstLine="708"/>
        <w:jc w:val="both"/>
      </w:pPr>
      <w:r w:rsidRPr="00DA3A8C">
        <w:t>4.5. Все уведомления и сообщения в рамках Поручительства должны быть совершены в письменной форме, подписаны надлежаще уполномоченными на то представителями Сторон и направляться любыми из способов, перечисленных в п. 4.6 Поручительства. Сообщения будут считаться исполненными надлежащим образом, если их направление будет иметь соответствующее подтверждение.</w:t>
      </w:r>
    </w:p>
    <w:p w14:paraId="4D9C310D" w14:textId="77777777" w:rsidR="00E20DA6" w:rsidRPr="00DA3A8C" w:rsidRDefault="00E20DA6" w:rsidP="00E20DA6">
      <w:pPr>
        <w:ind w:firstLine="708"/>
        <w:jc w:val="both"/>
      </w:pPr>
      <w:r w:rsidRPr="00DA3A8C">
        <w:t>4.6. Все уведомления и сообщения в рамках Поручительства считаются доставленными:</w:t>
      </w:r>
    </w:p>
    <w:p w14:paraId="7C12A852" w14:textId="77777777" w:rsidR="00E20DA6" w:rsidRPr="00DA3A8C" w:rsidRDefault="00E20DA6" w:rsidP="00E20DA6">
      <w:pPr>
        <w:ind w:firstLine="708"/>
        <w:jc w:val="both"/>
      </w:pPr>
      <w:r w:rsidRPr="00DA3A8C">
        <w:t xml:space="preserve">- при направлении сообщений/уведомлений в письменном виде по почте заказным письмом или заказной телеграммой с уведомлением о вручении, с курьерской доставкой, с использованием услуг агентства по экспресс-доставке отправлений (в частности, DHL, EMS, </w:t>
      </w:r>
      <w:proofErr w:type="spellStart"/>
      <w:r w:rsidRPr="00DA3A8C">
        <w:t>FedEx</w:t>
      </w:r>
      <w:proofErr w:type="spellEnd"/>
      <w:r w:rsidRPr="00DA3A8C">
        <w:t>) или с вручением под расписку:</w:t>
      </w:r>
    </w:p>
    <w:p w14:paraId="72D04181" w14:textId="77777777" w:rsidR="00E20DA6" w:rsidRPr="00DA3A8C" w:rsidRDefault="00E20DA6" w:rsidP="00E20DA6">
      <w:pPr>
        <w:ind w:firstLine="708"/>
        <w:jc w:val="both"/>
      </w:pPr>
      <w:r w:rsidRPr="00DA3A8C">
        <w:t>1) в дату, указанную организацией почтовой связи или агентством по экспресс-доставке в уведомлении о вручении сообщения/уведомления;</w:t>
      </w:r>
    </w:p>
    <w:p w14:paraId="3A6DEB79" w14:textId="77777777" w:rsidR="00E20DA6" w:rsidRPr="00DA3A8C" w:rsidRDefault="00E20DA6" w:rsidP="00E20DA6">
      <w:pPr>
        <w:ind w:firstLine="708"/>
        <w:jc w:val="both"/>
      </w:pPr>
      <w:r w:rsidRPr="00DA3A8C">
        <w:t>2) в дату, указанную Стороной-получателем на копии сообщения/уведомления при его вручении под расписку;</w:t>
      </w:r>
    </w:p>
    <w:p w14:paraId="25EF534E" w14:textId="77777777" w:rsidR="00E20DA6" w:rsidRPr="00DA3A8C" w:rsidRDefault="00E20DA6" w:rsidP="00E20DA6">
      <w:pPr>
        <w:ind w:firstLine="708"/>
        <w:jc w:val="both"/>
      </w:pPr>
      <w:r w:rsidRPr="00DA3A8C">
        <w:t>3) в дату отказа Стороны-получателя от получения сообщения/уведомления;</w:t>
      </w:r>
    </w:p>
    <w:p w14:paraId="695BA2B6" w14:textId="77777777" w:rsidR="00E20DA6" w:rsidRPr="00DA3A8C" w:rsidRDefault="00E20DA6" w:rsidP="00E20DA6">
      <w:pPr>
        <w:ind w:firstLine="708"/>
        <w:jc w:val="both"/>
      </w:pPr>
      <w:r w:rsidRPr="00DA3A8C">
        <w:t>4) в дату, на которую сообщение/уведомление, направленное по почте заказным письмом или заказной телеграммой с уведомлением о вручении по адресу Стороны-получателя, указанному в настоящем Поручительстве, дополнительных соглашениях или в письменном уведомлении Стороны-получателя об изменении адреса для направления ей сообщения/уведомления, не вручено в связи с отсутствием адресата;</w:t>
      </w:r>
    </w:p>
    <w:p w14:paraId="7B7E15FA" w14:textId="77777777" w:rsidR="00E20DA6" w:rsidRPr="00DA3A8C" w:rsidRDefault="00E20DA6" w:rsidP="00E20DA6">
      <w:pPr>
        <w:ind w:firstLine="708"/>
        <w:jc w:val="both"/>
      </w:pPr>
      <w:r w:rsidRPr="00DA3A8C">
        <w:t xml:space="preserve">- при направлении посредством системы СВИФТ – с момента присвоения сообщению/уведомлению системой статуса «получено»; </w:t>
      </w:r>
    </w:p>
    <w:p w14:paraId="2F1E0D4F" w14:textId="77777777" w:rsidR="00E20DA6" w:rsidRPr="00DA3A8C" w:rsidRDefault="00E20DA6" w:rsidP="00E20DA6">
      <w:pPr>
        <w:ind w:firstLine="708"/>
        <w:jc w:val="both"/>
      </w:pPr>
      <w:r w:rsidRPr="00DA3A8C">
        <w:t>4.7. Поручительство будет регулироваться и толковаться в соответствии с законодательством Российской Федерации.</w:t>
      </w:r>
    </w:p>
    <w:p w14:paraId="2EF16259" w14:textId="77777777" w:rsidR="00E20DA6" w:rsidRPr="00DA3A8C" w:rsidRDefault="00E20DA6" w:rsidP="00E20DA6">
      <w:pPr>
        <w:ind w:firstLine="708"/>
        <w:jc w:val="both"/>
      </w:pPr>
      <w:r w:rsidRPr="00DA3A8C">
        <w:t>4.8. Поручительство подписано в двух подлинных экземплярах, один из которых находится у Поручителя, второй хранится у Кредитора.</w:t>
      </w:r>
    </w:p>
    <w:p w14:paraId="7D56B137" w14:textId="77777777" w:rsidR="00E20DA6" w:rsidRPr="00DA3A8C" w:rsidRDefault="00E20DA6" w:rsidP="00E20DA6">
      <w:pPr>
        <w:pStyle w:val="ConsPlusNormal0"/>
        <w:tabs>
          <w:tab w:val="left" w:pos="1134"/>
        </w:tabs>
        <w:ind w:firstLine="709"/>
        <w:jc w:val="both"/>
        <w:rPr>
          <w:rFonts w:ascii="Times New Roman" w:hAnsi="Times New Roman" w:cs="Times New Roman"/>
          <w:color w:val="000000"/>
          <w:sz w:val="24"/>
          <w:szCs w:val="24"/>
        </w:rPr>
      </w:pPr>
      <w:r w:rsidRPr="00DA3A8C">
        <w:rPr>
          <w:rFonts w:ascii="Times New Roman" w:hAnsi="Times New Roman" w:cs="Times New Roman"/>
          <w:color w:val="000000"/>
          <w:sz w:val="24"/>
          <w:szCs w:val="24"/>
        </w:rPr>
        <w:t>4.9. Любой спор, разногласие, претензия или требование, вытекающие из настоящего Договора и возникающие в связи с ним, в том числе связанные с его нарушением, заключением, изменением, прекращением или недействительностью, разрешаются по выбору истца:</w:t>
      </w:r>
    </w:p>
    <w:p w14:paraId="01D996BA" w14:textId="77777777" w:rsidR="00E20DA6" w:rsidRPr="00DA3A8C" w:rsidRDefault="00E20DA6" w:rsidP="00E20DA6">
      <w:pPr>
        <w:ind w:firstLine="708"/>
        <w:jc w:val="both"/>
        <w:rPr>
          <w:color w:val="000000"/>
        </w:rPr>
      </w:pPr>
      <w:r w:rsidRPr="00DA3A8C">
        <w:rPr>
          <w:color w:val="000000"/>
        </w:rPr>
        <w:t>1) путем арбитража, администрируемого Российским арбитражным центром при автономной некоммерческой организации «Российский институт современного арбитража» в соответствии с положениями Арбитражного регламента.</w:t>
      </w:r>
    </w:p>
    <w:p w14:paraId="137807E8" w14:textId="77777777" w:rsidR="00E20DA6" w:rsidRPr="00DA3A8C" w:rsidRDefault="00E20DA6" w:rsidP="00E20DA6">
      <w:pPr>
        <w:ind w:firstLine="709"/>
        <w:jc w:val="both"/>
        <w:rPr>
          <w:color w:val="000000"/>
        </w:rPr>
      </w:pPr>
      <w:r w:rsidRPr="00DA3A8C">
        <w:rPr>
          <w:color w:val="000000"/>
        </w:rPr>
        <w:lastRenderedPageBreak/>
        <w:t>Стороны соглашаются, что для целей направления письменных заявлений, сообщений и иных письменных документов будут использоваться следующие адреса электронной почты:</w:t>
      </w:r>
    </w:p>
    <w:p w14:paraId="7ED41ACF" w14:textId="77777777" w:rsidR="00E20DA6" w:rsidRPr="00DA3A8C" w:rsidRDefault="00E20DA6" w:rsidP="00E20DA6">
      <w:pPr>
        <w:ind w:firstLine="709"/>
        <w:jc w:val="both"/>
        <w:rPr>
          <w:color w:val="000000"/>
        </w:rPr>
      </w:pPr>
      <w:r w:rsidRPr="00DA3A8C">
        <w:rPr>
          <w:color w:val="000000"/>
        </w:rPr>
        <w:t>Поручитель: [</w:t>
      </w:r>
      <w:r w:rsidRPr="00DA3A8C">
        <w:rPr>
          <w:i/>
          <w:iCs/>
          <w:color w:val="000000"/>
        </w:rPr>
        <w:t>адрес электронной почты</w:t>
      </w:r>
      <w:r w:rsidRPr="00DA3A8C">
        <w:rPr>
          <w:color w:val="000000"/>
        </w:rPr>
        <w:t>]</w:t>
      </w:r>
    </w:p>
    <w:p w14:paraId="2A156BA4" w14:textId="77777777" w:rsidR="00E20DA6" w:rsidRPr="00DA3A8C" w:rsidRDefault="00E20DA6" w:rsidP="00E20DA6">
      <w:pPr>
        <w:ind w:firstLine="709"/>
        <w:jc w:val="both"/>
        <w:rPr>
          <w:color w:val="000000"/>
        </w:rPr>
      </w:pPr>
      <w:r w:rsidRPr="00DA3A8C">
        <w:rPr>
          <w:color w:val="000000"/>
        </w:rPr>
        <w:t>Кредитор: [</w:t>
      </w:r>
      <w:r w:rsidRPr="00DA3A8C">
        <w:rPr>
          <w:i/>
          <w:iCs/>
          <w:color w:val="000000"/>
        </w:rPr>
        <w:t>адрес электронной почты</w:t>
      </w:r>
      <w:r w:rsidRPr="00DA3A8C">
        <w:rPr>
          <w:color w:val="000000"/>
        </w:rPr>
        <w:t>]</w:t>
      </w:r>
    </w:p>
    <w:p w14:paraId="12CF308C" w14:textId="77777777" w:rsidR="00E20DA6" w:rsidRPr="00DA3A8C" w:rsidRDefault="00E20DA6" w:rsidP="00E20DA6">
      <w:pPr>
        <w:ind w:firstLine="709"/>
        <w:jc w:val="both"/>
        <w:rPr>
          <w:color w:val="000000"/>
        </w:rPr>
      </w:pPr>
      <w:r w:rsidRPr="00DA3A8C">
        <w:rPr>
          <w:color w:val="000000"/>
        </w:rPr>
        <w:t xml:space="preserve">В случае </w:t>
      </w:r>
      <w:proofErr w:type="gramStart"/>
      <w:r w:rsidRPr="00DA3A8C">
        <w:rPr>
          <w:color w:val="000000"/>
        </w:rPr>
        <w:t>изменения</w:t>
      </w:r>
      <w:proofErr w:type="gramEnd"/>
      <w:r w:rsidRPr="00DA3A8C">
        <w:rPr>
          <w:color w:val="000000"/>
        </w:rPr>
        <w:t xml:space="preserve"> указанного выше адреса электронной почты Сторона обязуется незамедлительно сообщить о таком изменении другой Стороне, а в случае, если арбитраж уже начат, также Российскому арбитражному центру при автономной некоммерческой организации «Российский институт современного арбитража». В ином случае Сторона несет все негативные последствия направления письменных заявлений, сообщений и иных письменных документов по неактуальному адресу электронной почты.</w:t>
      </w:r>
    </w:p>
    <w:p w14:paraId="318626A7" w14:textId="77777777" w:rsidR="00E20DA6" w:rsidRPr="00DA3A8C" w:rsidRDefault="00E20DA6" w:rsidP="00E20DA6">
      <w:pPr>
        <w:ind w:firstLine="709"/>
        <w:jc w:val="both"/>
        <w:rPr>
          <w:color w:val="000000"/>
        </w:rPr>
      </w:pPr>
      <w:r w:rsidRPr="00DA3A8C">
        <w:rPr>
          <w:color w:val="000000"/>
        </w:rPr>
        <w:t>Стороны принимают на себя обязанность добровольно исполнять арбитражное решение.</w:t>
      </w:r>
    </w:p>
    <w:p w14:paraId="0285AC90" w14:textId="77777777" w:rsidR="00E20DA6" w:rsidRPr="00DA3A8C" w:rsidRDefault="00E20DA6" w:rsidP="00E20DA6">
      <w:pPr>
        <w:ind w:firstLine="708"/>
        <w:jc w:val="both"/>
        <w:rPr>
          <w:color w:val="000000"/>
        </w:rPr>
      </w:pPr>
      <w:r w:rsidRPr="00DA3A8C">
        <w:rPr>
          <w:color w:val="000000"/>
        </w:rPr>
        <w:t>Решение, вынесенное по итогам арбитража, является окончательным для Сторон и отмене не подлежит.</w:t>
      </w:r>
    </w:p>
    <w:p w14:paraId="5D39C642" w14:textId="77777777" w:rsidR="00E20DA6" w:rsidRPr="00DA3A8C" w:rsidRDefault="00E20DA6" w:rsidP="00E20DA6">
      <w:pPr>
        <w:ind w:firstLine="708"/>
        <w:jc w:val="both"/>
      </w:pPr>
      <w:r w:rsidRPr="00DA3A8C">
        <w:t>В случаях, предусмотренных главой 7 Регламента Российского арбитражного центра при автономной некоммерческой организации «Российский институт современного арбитража», Сторонами может быть заключено соглашение о рассмотрении спора в рамках ускоренной процедуры арбитража.</w:t>
      </w:r>
    </w:p>
    <w:p w14:paraId="0C77C9CB" w14:textId="77777777" w:rsidR="00E20DA6" w:rsidRPr="00DA3A8C" w:rsidRDefault="00E20DA6" w:rsidP="00E20DA6">
      <w:pPr>
        <w:ind w:firstLine="708"/>
        <w:jc w:val="both"/>
        <w:rPr>
          <w:i/>
          <w:color w:val="000000"/>
        </w:rPr>
      </w:pPr>
      <w:r w:rsidRPr="00DA3A8C">
        <w:rPr>
          <w:i/>
          <w:color w:val="000000"/>
        </w:rPr>
        <w:t>либо</w:t>
      </w:r>
    </w:p>
    <w:p w14:paraId="6A8525DE" w14:textId="77777777" w:rsidR="00E20DA6" w:rsidRPr="00DA3A8C" w:rsidRDefault="00E20DA6" w:rsidP="00E20DA6">
      <w:pPr>
        <w:ind w:firstLine="708"/>
        <w:jc w:val="both"/>
      </w:pPr>
      <w:r w:rsidRPr="00DA3A8C">
        <w:rPr>
          <w:color w:val="000000"/>
        </w:rPr>
        <w:t xml:space="preserve">2) </w:t>
      </w:r>
      <w:r w:rsidRPr="00DA3A8C">
        <w:rPr>
          <w:i/>
          <w:color w:val="000000"/>
        </w:rPr>
        <w:t>(вариант</w:t>
      </w:r>
      <w:r w:rsidRPr="00DA3A8C">
        <w:rPr>
          <w:rStyle w:val="afffffff7"/>
          <w:i/>
        </w:rPr>
        <w:footnoteReference w:id="1"/>
      </w:r>
      <w:r w:rsidRPr="00DA3A8C">
        <w:rPr>
          <w:i/>
          <w:color w:val="000000"/>
        </w:rPr>
        <w:t xml:space="preserve"> для внешнего контрагента – резидента Российской Федерации)</w:t>
      </w:r>
      <w:r w:rsidRPr="00DA3A8C">
        <w:rPr>
          <w:color w:val="000000"/>
        </w:rPr>
        <w:t xml:space="preserve"> </w:t>
      </w:r>
      <w:r w:rsidRPr="00DA3A8C">
        <w:t>в Международном коммерческом арбитражном суде при Торгово-промышленной палате Российской Федерации в соответствии с Правилами арбитража внутренних споров. Арбитражное решение является для Сторон окончательным;</w:t>
      </w:r>
    </w:p>
    <w:p w14:paraId="110AAD89" w14:textId="77777777" w:rsidR="00E20DA6" w:rsidRPr="00DA3A8C" w:rsidRDefault="00E20DA6" w:rsidP="00E20DA6">
      <w:pPr>
        <w:ind w:firstLine="708"/>
        <w:jc w:val="both"/>
      </w:pPr>
      <w:r w:rsidRPr="00DA3A8C">
        <w:rPr>
          <w:i/>
        </w:rPr>
        <w:t>(вариант для внешнего контрагента, который не является резидентом Российской Федерации)</w:t>
      </w:r>
      <w:r w:rsidRPr="00DA3A8C">
        <w:rPr>
          <w:b/>
        </w:rPr>
        <w:t xml:space="preserve"> </w:t>
      </w:r>
      <w:r w:rsidRPr="00DA3A8C">
        <w:t>в Международном коммерческом арбитражном суде при Торгово-промышленной палате Российской Федерации в соответствии с Правилами арбитража международных коммерческих споров. Арбитражное решение является для Сторон окончательным.</w:t>
      </w:r>
    </w:p>
    <w:p w14:paraId="61B02C38" w14:textId="77777777" w:rsidR="00E20DA6" w:rsidRPr="00DA3A8C" w:rsidRDefault="00E20DA6" w:rsidP="00E20DA6">
      <w:pPr>
        <w:ind w:firstLine="708"/>
        <w:jc w:val="both"/>
        <w:rPr>
          <w:i/>
        </w:rPr>
      </w:pPr>
      <w:r w:rsidRPr="00DA3A8C">
        <w:rPr>
          <w:i/>
        </w:rPr>
        <w:t>либо</w:t>
      </w:r>
    </w:p>
    <w:p w14:paraId="3E9D5D2D" w14:textId="77777777" w:rsidR="00E20DA6" w:rsidRPr="00DA3A8C" w:rsidRDefault="00E20DA6" w:rsidP="00E20DA6">
      <w:pPr>
        <w:ind w:firstLine="708"/>
        <w:jc w:val="both"/>
      </w:pPr>
      <w:r w:rsidRPr="00DA3A8C">
        <w:t>3)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14:paraId="360C525A" w14:textId="77777777" w:rsidR="00E20DA6" w:rsidRPr="00DA3A8C" w:rsidRDefault="00E20DA6" w:rsidP="00E20DA6">
      <w:pPr>
        <w:tabs>
          <w:tab w:val="left" w:pos="1134"/>
        </w:tabs>
        <w:ind w:firstLine="709"/>
        <w:jc w:val="both"/>
        <w:rPr>
          <w:b/>
        </w:rPr>
      </w:pPr>
      <w:r w:rsidRPr="00DA3A8C">
        <w:t xml:space="preserve">5.10. </w:t>
      </w:r>
      <w:r w:rsidRPr="00DA3A8C">
        <w:rPr>
          <w:b/>
        </w:rPr>
        <w:t>Рекомендуемые положения о внесении сведений в информационную систему «Расчет рейтинга деловой репутации поставщиков»</w:t>
      </w:r>
    </w:p>
    <w:p w14:paraId="11C019B8" w14:textId="77777777" w:rsidR="00E20DA6" w:rsidRPr="00DA3A8C" w:rsidRDefault="00E20DA6" w:rsidP="00E20DA6">
      <w:pPr>
        <w:tabs>
          <w:tab w:val="left" w:pos="1134"/>
        </w:tabs>
        <w:ind w:firstLine="709"/>
        <w:jc w:val="both"/>
      </w:pPr>
      <w:r w:rsidRPr="00DA3A8C">
        <w:t>Поручитель уведомлен, что в случае нарушения условий настоящего договора в информационную систему "Расчет рейтинга деловой репутации поставщиков", ведение которой осуществляется на официальном сайте по закупкам атомной отрасли www.rdr.rosatom.ru в соответствии с утвержденными Госкорпорацией "Росатом" Едиными отраслевыми методическими указаниями по оценке деловой репутации, могут быть внесены сведения и документы о таких нарушениях.</w:t>
      </w:r>
    </w:p>
    <w:p w14:paraId="11A76537" w14:textId="77777777" w:rsidR="00E20DA6" w:rsidRPr="00DA3A8C" w:rsidRDefault="00E20DA6" w:rsidP="00E20DA6">
      <w:pPr>
        <w:tabs>
          <w:tab w:val="left" w:pos="1134"/>
        </w:tabs>
        <w:ind w:firstLine="709"/>
        <w:jc w:val="both"/>
      </w:pPr>
      <w:r w:rsidRPr="00DA3A8C">
        <w:t>Основанием для внесения сведений в информационную систему "Расчет рейтинга деловой репутации поставщиков" могут являться:</w:t>
      </w:r>
    </w:p>
    <w:p w14:paraId="5DE29963" w14:textId="77777777" w:rsidR="00E20DA6" w:rsidRPr="00DA3A8C" w:rsidRDefault="00E20DA6" w:rsidP="00E20DA6">
      <w:pPr>
        <w:tabs>
          <w:tab w:val="left" w:pos="1134"/>
        </w:tabs>
        <w:ind w:firstLine="709"/>
        <w:jc w:val="both"/>
      </w:pPr>
      <w:r w:rsidRPr="00DA3A8C">
        <w:t>1) выставленные Кредитором и принятые Поручителем неустойки за нарушение сроков исполнения обязательств по настоящему договору или иных условий договора и (или) убытки, причиненные таким нарушением;</w:t>
      </w:r>
    </w:p>
    <w:p w14:paraId="592363D3" w14:textId="77777777" w:rsidR="00E20DA6" w:rsidRPr="00DA3A8C" w:rsidRDefault="00E20DA6" w:rsidP="00E20DA6">
      <w:pPr>
        <w:tabs>
          <w:tab w:val="left" w:pos="1134"/>
        </w:tabs>
        <w:ind w:firstLine="709"/>
        <w:jc w:val="both"/>
      </w:pPr>
      <w:r w:rsidRPr="00DA3A8C">
        <w:lastRenderedPageBreak/>
        <w:t>2) судебные решения (включая решения третейских судов) о выплате Поручителем неустойки за нарушение сроков исполнения договорных обязательств или иных условий договора и (или) возмещении убытков, причиненных указанным нарушением;</w:t>
      </w:r>
    </w:p>
    <w:p w14:paraId="3DB96EF8" w14:textId="77777777" w:rsidR="00E20DA6" w:rsidRPr="00DA3A8C" w:rsidRDefault="00E20DA6" w:rsidP="00E20DA6">
      <w:pPr>
        <w:tabs>
          <w:tab w:val="left" w:pos="1134"/>
        </w:tabs>
        <w:ind w:firstLine="709"/>
        <w:jc w:val="both"/>
      </w:pPr>
      <w:r w:rsidRPr="00DA3A8C">
        <w:t>3) подтвержденные судебными актами факты фальсификации Поручителем документов на этапе заключения или исполнения настоящего договора.</w:t>
      </w:r>
    </w:p>
    <w:p w14:paraId="0DE2E75B" w14:textId="77777777" w:rsidR="00E20DA6" w:rsidRPr="00DA3A8C" w:rsidRDefault="00E20DA6" w:rsidP="00E20DA6">
      <w:pPr>
        <w:tabs>
          <w:tab w:val="left" w:pos="1134"/>
        </w:tabs>
        <w:ind w:firstLine="709"/>
        <w:jc w:val="both"/>
      </w:pPr>
      <w:r w:rsidRPr="00DA3A8C">
        <w:t>Поручитель предупрежден, что сведения, включенные в информационную систему "Расчет рейтинга деловой репутации поставщиков", могут быть использованы Кредитором при оценке его деловой репутации в последующих закупочных процедурах и (или) в процессе принятия решения о заключении договора с ним".</w:t>
      </w:r>
    </w:p>
    <w:p w14:paraId="54D23791" w14:textId="77777777" w:rsidR="00E20DA6" w:rsidRPr="00DA3A8C" w:rsidRDefault="00E20DA6" w:rsidP="00E20DA6">
      <w:pPr>
        <w:ind w:firstLine="708"/>
        <w:jc w:val="both"/>
        <w:rPr>
          <w:color w:val="FF0000"/>
        </w:rPr>
      </w:pPr>
    </w:p>
    <w:p w14:paraId="1FAAA7A5" w14:textId="77777777" w:rsidR="00E20DA6" w:rsidRPr="00DA3A8C" w:rsidRDefault="00E20DA6" w:rsidP="00CF3217">
      <w:pPr>
        <w:pStyle w:val="aff4"/>
        <w:widowControl w:val="0"/>
        <w:numPr>
          <w:ilvl w:val="3"/>
          <w:numId w:val="18"/>
        </w:numPr>
        <w:tabs>
          <w:tab w:val="clear" w:pos="3120"/>
        </w:tabs>
        <w:spacing w:after="0" w:line="240" w:lineRule="auto"/>
        <w:ind w:left="0" w:firstLine="208"/>
        <w:contextualSpacing w:val="0"/>
        <w:jc w:val="center"/>
        <w:rPr>
          <w:rFonts w:ascii="Times New Roman" w:hAnsi="Times New Roman"/>
          <w:b/>
          <w:sz w:val="24"/>
          <w:szCs w:val="24"/>
        </w:rPr>
      </w:pPr>
      <w:r w:rsidRPr="00DA3A8C">
        <w:rPr>
          <w:rFonts w:ascii="Times New Roman" w:hAnsi="Times New Roman"/>
          <w:b/>
          <w:sz w:val="24"/>
          <w:szCs w:val="24"/>
        </w:rPr>
        <w:t>РЕКВИЗИТЫ И ПОДПИСИ СТОРОН</w:t>
      </w:r>
    </w:p>
    <w:p w14:paraId="70EE22FB" w14:textId="77777777" w:rsidR="00E20DA6" w:rsidRPr="00DA3A8C" w:rsidRDefault="00E20DA6" w:rsidP="00E20DA6">
      <w:pPr>
        <w:pStyle w:val="Iiiaeuiue"/>
        <w:spacing w:before="120"/>
        <w:rPr>
          <w:szCs w:val="24"/>
        </w:rPr>
      </w:pPr>
      <w:r w:rsidRPr="00DA3A8C">
        <w:rPr>
          <w:b/>
          <w:bCs/>
          <w:szCs w:val="24"/>
        </w:rPr>
        <w:t>ПОРУЧИТЕЛЬ</w:t>
      </w:r>
    </w:p>
    <w:p w14:paraId="7AC0E04E" w14:textId="77777777" w:rsidR="00E20DA6" w:rsidRPr="00DA3A8C" w:rsidRDefault="00E20DA6" w:rsidP="00E20DA6">
      <w:pPr>
        <w:keepNext/>
        <w:autoSpaceDE w:val="0"/>
        <w:autoSpaceDN w:val="0"/>
        <w:rPr>
          <w:b/>
        </w:rPr>
      </w:pPr>
      <w:r w:rsidRPr="00DA3A8C">
        <w:rPr>
          <w:b/>
        </w:rPr>
        <w:t>________________________________________</w:t>
      </w:r>
    </w:p>
    <w:p w14:paraId="546A0A8B" w14:textId="77777777" w:rsidR="00E20DA6" w:rsidRPr="00DA3A8C" w:rsidRDefault="00E20DA6" w:rsidP="00E20DA6">
      <w:pPr>
        <w:keepNext/>
      </w:pPr>
      <w:r w:rsidRPr="00DA3A8C">
        <w:t>Местонахождение/почтовый адрес: _____________________________</w:t>
      </w:r>
    </w:p>
    <w:p w14:paraId="03235A3B" w14:textId="77777777" w:rsidR="00E20DA6" w:rsidRPr="00DA3A8C" w:rsidRDefault="00E20DA6" w:rsidP="00E20DA6">
      <w:r w:rsidRPr="00DA3A8C">
        <w:t xml:space="preserve">ИНН _____________________, ОГРН __________________, КПП _______________, ОКПО </w:t>
      </w:r>
      <w:r w:rsidRPr="00DA3A8C">
        <w:rPr>
          <w:color w:val="000000"/>
        </w:rPr>
        <w:t>_________________</w:t>
      </w:r>
    </w:p>
    <w:p w14:paraId="7E4933D7" w14:textId="77777777" w:rsidR="00E20DA6" w:rsidRPr="00DA3A8C" w:rsidRDefault="00E20DA6" w:rsidP="00E20DA6">
      <w:pPr>
        <w:autoSpaceDE w:val="0"/>
        <w:autoSpaceDN w:val="0"/>
      </w:pPr>
      <w:r w:rsidRPr="00DA3A8C">
        <w:t xml:space="preserve">Расчетный счет ____________________, </w:t>
      </w:r>
    </w:p>
    <w:p w14:paraId="5956B7F7" w14:textId="77777777" w:rsidR="00E20DA6" w:rsidRPr="00DA3A8C" w:rsidRDefault="00E20DA6" w:rsidP="00E20DA6">
      <w:pPr>
        <w:autoSpaceDE w:val="0"/>
        <w:autoSpaceDN w:val="0"/>
        <w:jc w:val="both"/>
      </w:pPr>
      <w:r w:rsidRPr="00DA3A8C">
        <w:t>в ___________________</w:t>
      </w:r>
    </w:p>
    <w:p w14:paraId="6EDC6F0C" w14:textId="77777777" w:rsidR="00E20DA6" w:rsidRPr="00DA3A8C" w:rsidRDefault="00E20DA6" w:rsidP="00E20DA6">
      <w:proofErr w:type="spellStart"/>
      <w:r w:rsidRPr="00DA3A8C">
        <w:rPr>
          <w:iCs/>
        </w:rPr>
        <w:t>к</w:t>
      </w:r>
      <w:r w:rsidRPr="00DA3A8C">
        <w:t>ор</w:t>
      </w:r>
      <w:proofErr w:type="spellEnd"/>
      <w:r w:rsidRPr="00DA3A8C">
        <w:t xml:space="preserve">. счет № ______________________ </w:t>
      </w:r>
    </w:p>
    <w:p w14:paraId="199D03EA" w14:textId="77777777" w:rsidR="00E20DA6" w:rsidRPr="00DA3A8C" w:rsidRDefault="00E20DA6" w:rsidP="00E20DA6">
      <w:r w:rsidRPr="00DA3A8C">
        <w:t>БИК __________________________</w:t>
      </w:r>
    </w:p>
    <w:p w14:paraId="37ABF8DB" w14:textId="77777777" w:rsidR="00E20DA6" w:rsidRPr="00DA3A8C" w:rsidRDefault="00E20DA6" w:rsidP="00E20DA6">
      <w:r w:rsidRPr="00DA3A8C">
        <w:t xml:space="preserve">Телефон: __________________________, </w:t>
      </w:r>
    </w:p>
    <w:p w14:paraId="5B76C306" w14:textId="77777777" w:rsidR="00E20DA6" w:rsidRPr="00DA3A8C" w:rsidRDefault="00E20DA6" w:rsidP="00E20DA6">
      <w:pPr>
        <w:rPr>
          <w:rFonts w:eastAsia="Calibri"/>
          <w:lang w:eastAsia="en-US"/>
        </w:rPr>
      </w:pPr>
      <w:r w:rsidRPr="00DA3A8C">
        <w:rPr>
          <w:rFonts w:eastAsia="Calibri"/>
          <w:lang w:val="en-US" w:eastAsia="en-US"/>
        </w:rPr>
        <w:t>e</w:t>
      </w:r>
      <w:r w:rsidRPr="00DA3A8C">
        <w:rPr>
          <w:rFonts w:eastAsia="Calibri"/>
          <w:lang w:eastAsia="en-US"/>
        </w:rPr>
        <w:t>-</w:t>
      </w:r>
      <w:r w:rsidRPr="00DA3A8C">
        <w:rPr>
          <w:rFonts w:eastAsia="Calibri"/>
          <w:lang w:val="en-US" w:eastAsia="en-US"/>
        </w:rPr>
        <w:t>mail</w:t>
      </w:r>
      <w:r w:rsidRPr="00DA3A8C">
        <w:rPr>
          <w:rFonts w:eastAsia="Calibri"/>
          <w:lang w:eastAsia="en-US"/>
        </w:rPr>
        <w:t>: _______________________________</w:t>
      </w:r>
    </w:p>
    <w:p w14:paraId="7624925F" w14:textId="77777777" w:rsidR="00E20DA6" w:rsidRPr="00DA3A8C" w:rsidRDefault="00E20DA6" w:rsidP="00E20DA6">
      <w:pPr>
        <w:spacing w:before="120"/>
        <w:outlineLvl w:val="0"/>
        <w:rPr>
          <w:b/>
        </w:rPr>
      </w:pPr>
      <w:r w:rsidRPr="00DA3A8C">
        <w:rPr>
          <w:b/>
        </w:rPr>
        <w:t>КРЕДИТОР</w:t>
      </w:r>
    </w:p>
    <w:p w14:paraId="74103481" w14:textId="77777777" w:rsidR="00E20DA6" w:rsidRPr="00DA3A8C" w:rsidRDefault="00E20DA6" w:rsidP="00E20DA6">
      <w:pPr>
        <w:keepNext/>
        <w:autoSpaceDE w:val="0"/>
        <w:autoSpaceDN w:val="0"/>
        <w:rPr>
          <w:b/>
        </w:rPr>
      </w:pPr>
      <w:r w:rsidRPr="00DA3A8C">
        <w:rPr>
          <w:b/>
        </w:rPr>
        <w:t>________________________________________</w:t>
      </w:r>
    </w:p>
    <w:p w14:paraId="2CBB2B94" w14:textId="77777777" w:rsidR="00E20DA6" w:rsidRPr="00DA3A8C" w:rsidRDefault="00E20DA6" w:rsidP="00E20DA6">
      <w:pPr>
        <w:keepNext/>
      </w:pPr>
      <w:r w:rsidRPr="00DA3A8C">
        <w:t>Местонахождение/почтовый адрес: _____________________________</w:t>
      </w:r>
    </w:p>
    <w:p w14:paraId="2383AA34" w14:textId="77777777" w:rsidR="00E20DA6" w:rsidRPr="00DA3A8C" w:rsidRDefault="00E20DA6" w:rsidP="00E20DA6">
      <w:r w:rsidRPr="00DA3A8C">
        <w:t xml:space="preserve">ИНН _____________________, ОГРН __________________, КПП _______________, ОКПО </w:t>
      </w:r>
      <w:r w:rsidRPr="00DA3A8C">
        <w:rPr>
          <w:color w:val="000000"/>
        </w:rPr>
        <w:t>_________________</w:t>
      </w:r>
    </w:p>
    <w:p w14:paraId="0D2553C7" w14:textId="77777777" w:rsidR="00E20DA6" w:rsidRPr="00DA3A8C" w:rsidRDefault="00E20DA6" w:rsidP="00E20DA6">
      <w:pPr>
        <w:autoSpaceDE w:val="0"/>
        <w:autoSpaceDN w:val="0"/>
      </w:pPr>
      <w:r w:rsidRPr="00DA3A8C">
        <w:t xml:space="preserve">Расчетный счет ____________________, </w:t>
      </w:r>
    </w:p>
    <w:p w14:paraId="6C0BA653" w14:textId="77777777" w:rsidR="00E20DA6" w:rsidRPr="00DA3A8C" w:rsidRDefault="00E20DA6" w:rsidP="00E20DA6">
      <w:pPr>
        <w:autoSpaceDE w:val="0"/>
        <w:autoSpaceDN w:val="0"/>
        <w:jc w:val="both"/>
      </w:pPr>
      <w:r w:rsidRPr="00DA3A8C">
        <w:t>в ___________________</w:t>
      </w:r>
    </w:p>
    <w:p w14:paraId="15F89E5D" w14:textId="77777777" w:rsidR="00E20DA6" w:rsidRPr="00DA3A8C" w:rsidRDefault="00E20DA6" w:rsidP="00E20DA6">
      <w:proofErr w:type="spellStart"/>
      <w:r w:rsidRPr="00DA3A8C">
        <w:rPr>
          <w:iCs/>
        </w:rPr>
        <w:t>к</w:t>
      </w:r>
      <w:r w:rsidRPr="00DA3A8C">
        <w:t>ор</w:t>
      </w:r>
      <w:proofErr w:type="spellEnd"/>
      <w:r w:rsidRPr="00DA3A8C">
        <w:t xml:space="preserve">. счет № ______________________ </w:t>
      </w:r>
    </w:p>
    <w:p w14:paraId="7DE011F3" w14:textId="77777777" w:rsidR="00E20DA6" w:rsidRPr="00DA3A8C" w:rsidRDefault="00E20DA6" w:rsidP="00E20DA6">
      <w:r w:rsidRPr="00DA3A8C">
        <w:t>БИК __________________________</w:t>
      </w:r>
    </w:p>
    <w:p w14:paraId="181D9203" w14:textId="77777777" w:rsidR="00E20DA6" w:rsidRPr="00DA3A8C" w:rsidRDefault="00E20DA6" w:rsidP="00E20DA6">
      <w:r w:rsidRPr="00DA3A8C">
        <w:t xml:space="preserve">Телефон: __________________________, </w:t>
      </w:r>
    </w:p>
    <w:p w14:paraId="417744F2" w14:textId="77777777" w:rsidR="00E20DA6" w:rsidRPr="00DA3A8C" w:rsidRDefault="00E20DA6" w:rsidP="00E20DA6">
      <w:pPr>
        <w:autoSpaceDE w:val="0"/>
        <w:autoSpaceDN w:val="0"/>
        <w:adjustRightInd w:val="0"/>
        <w:ind w:right="127"/>
        <w:jc w:val="both"/>
        <w:rPr>
          <w:lang w:val="en-US"/>
        </w:rPr>
      </w:pPr>
      <w:r w:rsidRPr="00DA3A8C">
        <w:rPr>
          <w:rFonts w:eastAsia="Calibri"/>
          <w:lang w:val="en-US" w:eastAsia="en-US"/>
        </w:rPr>
        <w:t xml:space="preserve">e-mail: </w:t>
      </w:r>
      <w:r w:rsidRPr="00DA3A8C">
        <w:rPr>
          <w:rFonts w:eastAsia="Calibri"/>
          <w:lang w:eastAsia="en-US"/>
        </w:rPr>
        <w:t>_______________________________</w:t>
      </w:r>
    </w:p>
    <w:tbl>
      <w:tblPr>
        <w:tblW w:w="9640" w:type="dxa"/>
        <w:tblInd w:w="-57" w:type="dxa"/>
        <w:tblLayout w:type="fixed"/>
        <w:tblCellMar>
          <w:top w:w="28" w:type="dxa"/>
          <w:left w:w="85" w:type="dxa"/>
          <w:bottom w:w="28" w:type="dxa"/>
          <w:right w:w="85" w:type="dxa"/>
        </w:tblCellMar>
        <w:tblLook w:val="01E0" w:firstRow="1" w:lastRow="1" w:firstColumn="1" w:lastColumn="1" w:noHBand="0" w:noVBand="0"/>
      </w:tblPr>
      <w:tblGrid>
        <w:gridCol w:w="5104"/>
        <w:gridCol w:w="4536"/>
      </w:tblGrid>
      <w:tr w:rsidR="00E20DA6" w:rsidRPr="00DA3A8C" w14:paraId="40937DCC" w14:textId="77777777" w:rsidTr="00815A26">
        <w:tc>
          <w:tcPr>
            <w:tcW w:w="5104" w:type="dxa"/>
          </w:tcPr>
          <w:p w14:paraId="179CD92C" w14:textId="77777777" w:rsidR="00E20DA6" w:rsidRPr="00DA3A8C" w:rsidRDefault="00E20DA6" w:rsidP="00815A26">
            <w:pPr>
              <w:rPr>
                <w:b/>
              </w:rPr>
            </w:pPr>
          </w:p>
          <w:p w14:paraId="77443DFB" w14:textId="77777777" w:rsidR="00E20DA6" w:rsidRPr="00DA3A8C" w:rsidRDefault="00E20DA6" w:rsidP="00815A26">
            <w:pPr>
              <w:rPr>
                <w:b/>
              </w:rPr>
            </w:pPr>
            <w:r w:rsidRPr="00DA3A8C">
              <w:rPr>
                <w:b/>
              </w:rPr>
              <w:t>Поручитель:</w:t>
            </w:r>
          </w:p>
        </w:tc>
        <w:tc>
          <w:tcPr>
            <w:tcW w:w="4536" w:type="dxa"/>
          </w:tcPr>
          <w:p w14:paraId="100AAD96" w14:textId="77777777" w:rsidR="00E20DA6" w:rsidRPr="00DA3A8C" w:rsidRDefault="00E20DA6" w:rsidP="00815A26">
            <w:pPr>
              <w:rPr>
                <w:b/>
              </w:rPr>
            </w:pPr>
          </w:p>
          <w:p w14:paraId="04B22073" w14:textId="77777777" w:rsidR="00E20DA6" w:rsidRPr="00DA3A8C" w:rsidRDefault="00E20DA6" w:rsidP="00815A26">
            <w:pPr>
              <w:rPr>
                <w:b/>
              </w:rPr>
            </w:pPr>
            <w:r w:rsidRPr="00DA3A8C">
              <w:rPr>
                <w:b/>
              </w:rPr>
              <w:t>Кредитор:</w:t>
            </w:r>
          </w:p>
        </w:tc>
      </w:tr>
      <w:tr w:rsidR="00E20DA6" w:rsidRPr="00DA3A8C" w14:paraId="2B86472A" w14:textId="77777777" w:rsidTr="00815A26">
        <w:trPr>
          <w:trHeight w:val="274"/>
        </w:trPr>
        <w:tc>
          <w:tcPr>
            <w:tcW w:w="5104" w:type="dxa"/>
          </w:tcPr>
          <w:p w14:paraId="754DC06A" w14:textId="77777777" w:rsidR="00E20DA6" w:rsidRPr="00DA3A8C" w:rsidRDefault="00E20DA6" w:rsidP="00815A26">
            <w:r w:rsidRPr="00DA3A8C">
              <w:t>____________________</w:t>
            </w:r>
          </w:p>
          <w:p w14:paraId="42DBA362" w14:textId="77777777" w:rsidR="00E20DA6" w:rsidRPr="00DA3A8C" w:rsidRDefault="00E20DA6" w:rsidP="00815A26"/>
          <w:p w14:paraId="7F17D09F" w14:textId="77777777" w:rsidR="00E20DA6" w:rsidRPr="00DA3A8C" w:rsidRDefault="00E20DA6" w:rsidP="00815A26">
            <w:r w:rsidRPr="00DA3A8C">
              <w:t>_________________ / ______________</w:t>
            </w:r>
          </w:p>
          <w:p w14:paraId="4FAB64CA" w14:textId="77777777" w:rsidR="00E20DA6" w:rsidRPr="00DA3A8C" w:rsidRDefault="00E20DA6" w:rsidP="00815A26">
            <w:r w:rsidRPr="00DA3A8C">
              <w:t xml:space="preserve"> «___» ________________ 20__ г.</w:t>
            </w:r>
          </w:p>
        </w:tc>
        <w:tc>
          <w:tcPr>
            <w:tcW w:w="4536" w:type="dxa"/>
          </w:tcPr>
          <w:p w14:paraId="7D466B20" w14:textId="77777777" w:rsidR="00E20DA6" w:rsidRPr="00DA3A8C" w:rsidRDefault="00E20DA6" w:rsidP="00815A26">
            <w:r w:rsidRPr="00DA3A8C">
              <w:t>_____________________________</w:t>
            </w:r>
          </w:p>
          <w:p w14:paraId="1188B159" w14:textId="77777777" w:rsidR="00E20DA6" w:rsidRPr="00DA3A8C" w:rsidRDefault="00E20DA6" w:rsidP="00815A26"/>
          <w:p w14:paraId="44086D96" w14:textId="77777777" w:rsidR="00E20DA6" w:rsidRPr="00DA3A8C" w:rsidRDefault="00E20DA6" w:rsidP="00815A26">
            <w:r w:rsidRPr="00DA3A8C">
              <w:t>________________ / _____________</w:t>
            </w:r>
          </w:p>
          <w:p w14:paraId="1260ED8F" w14:textId="77777777" w:rsidR="00E20DA6" w:rsidRPr="00DA3A8C" w:rsidRDefault="00E20DA6" w:rsidP="00815A26">
            <w:pPr>
              <w:rPr>
                <w:b/>
              </w:rPr>
            </w:pPr>
            <w:r w:rsidRPr="00DA3A8C">
              <w:t>«___» ________________ 20___ г.</w:t>
            </w:r>
          </w:p>
        </w:tc>
      </w:tr>
    </w:tbl>
    <w:p w14:paraId="5964E348" w14:textId="77777777" w:rsidR="00E20DA6" w:rsidRPr="00DA3A8C" w:rsidRDefault="00E20DA6" w:rsidP="00E20DA6"/>
    <w:p w14:paraId="0E7036DF" w14:textId="77777777" w:rsidR="00E20DA6" w:rsidRPr="00DA3A8C" w:rsidRDefault="00E20DA6" w:rsidP="00E20DA6"/>
    <w:p w14:paraId="01F5CA34" w14:textId="77777777" w:rsidR="00E20DA6" w:rsidRPr="00DA3A8C" w:rsidRDefault="00E20DA6" w:rsidP="00E20DA6"/>
    <w:p w14:paraId="5C4D3A1D" w14:textId="77777777" w:rsidR="00427AE5" w:rsidRDefault="00CF3217"/>
    <w:sectPr w:rsidR="00427AE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ACC8E9" w14:textId="77777777" w:rsidR="00CF3217" w:rsidRDefault="00CF3217" w:rsidP="00E20DA6">
      <w:r>
        <w:separator/>
      </w:r>
    </w:p>
  </w:endnote>
  <w:endnote w:type="continuationSeparator" w:id="0">
    <w:p w14:paraId="7EF20721" w14:textId="77777777" w:rsidR="00CF3217" w:rsidRDefault="00CF3217" w:rsidP="00E20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ragmaticaTT">
    <w:charset w:val="02"/>
    <w:family w:val="auto"/>
    <w:pitch w:val="variable"/>
    <w:sig w:usb0="00000000" w:usb1="10000000" w:usb2="00000000" w:usb3="00000000" w:csb0="8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Kudrashov">
    <w:altName w:val="Arial"/>
    <w:charset w:val="00"/>
    <w:family w:val="swiss"/>
    <w:pitch w:val="default"/>
    <w:sig w:usb0="00000000"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ragmatica">
    <w:charset w:val="CC"/>
    <w:family w:val="roman"/>
    <w:pitch w:val="variable"/>
  </w:font>
  <w:font w:name="Courier New CYR">
    <w:panose1 w:val="02070309020205020404"/>
    <w:charset w:val="CC"/>
    <w:family w:val="modern"/>
    <w:pitch w:val="fixed"/>
    <w:sig w:usb0="E0002E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MS Sans Serif">
    <w:altName w:val="Arial"/>
    <w:panose1 w:val="00000000000000000000"/>
    <w:charset w:val="CC"/>
    <w:family w:val="swiss"/>
    <w:notTrueType/>
    <w:pitch w:val="variable"/>
    <w:sig w:usb0="00000201" w:usb1="00000000" w:usb2="00000000" w:usb3="00000000" w:csb0="00000004" w:csb1="00000000"/>
  </w:font>
  <w:font w:name="Garamond">
    <w:panose1 w:val="02020404030301010803"/>
    <w:charset w:val="CC"/>
    <w:family w:val="roman"/>
    <w:pitch w:val="variable"/>
    <w:sig w:usb0="00000287" w:usb1="00000000" w:usb2="00000000" w:usb3="00000000" w:csb0="0000009F" w:csb1="00000000"/>
  </w:font>
  <w:font w:name="Academy">
    <w:altName w:val="Times New Roman"/>
    <w:panose1 w:val="00000000000000000000"/>
    <w:charset w:val="CC"/>
    <w:family w:val="roman"/>
    <w:notTrueType/>
    <w:pitch w:val="variable"/>
    <w:sig w:usb0="00000201" w:usb1="00000000" w:usb2="00000000" w:usb3="00000000" w:csb0="00000004" w:csb1="00000000"/>
  </w:font>
  <w:font w:name="Batang">
    <w:altName w:val="바탕"/>
    <w:panose1 w:val="02030600000101010101"/>
    <w:charset w:val="81"/>
    <w:family w:val="auto"/>
    <w:pitch w:val="fixed"/>
    <w:sig w:usb0="00000001" w:usb1="09060000" w:usb2="00000010" w:usb3="00000000" w:csb0="00080000" w:csb1="00000000"/>
  </w:font>
  <w:font w:name="Book Antiqua">
    <w:panose1 w:val="02040602050305030304"/>
    <w:charset w:val="CC"/>
    <w:family w:val="roman"/>
    <w:pitch w:val="variable"/>
    <w:sig w:usb0="00000287" w:usb1="00000000" w:usb2="00000000" w:usb3="00000000" w:csb0="0000009F" w:csb1="00000000"/>
  </w:font>
  <w:font w:name="Mangal">
    <w:panose1 w:val="00000400000000000000"/>
    <w:charset w:val="01"/>
    <w:family w:val="roman"/>
    <w:pitch w:val="variable"/>
    <w:sig w:usb0="00002000" w:usb1="00000000" w:usb2="00000000" w:usb3="00000000" w:csb0="00000000" w:csb1="00000000"/>
  </w:font>
  <w:font w:name="Noto Sans Devanagari">
    <w:altName w:val="Times New Roman"/>
    <w:charset w:val="CC"/>
    <w:family w:val="auto"/>
    <w:pitch w:val="variable"/>
  </w:font>
  <w:font w:name="Helvetica">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XO Thames">
    <w:altName w:val="Times New Roman"/>
    <w:panose1 w:val="00000000000000000000"/>
    <w:charset w:val="00"/>
    <w:family w:val="roman"/>
    <w:notTrueType/>
    <w:pitch w:val="default"/>
  </w:font>
  <w:font w:name="Liberation Sans">
    <w:panose1 w:val="020B0604020202020204"/>
    <w:charset w:val="CC"/>
    <w:family w:val="swiss"/>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Nimbus Roman No9 L">
    <w:altName w:val="Times New Roman"/>
    <w:charset w:val="00"/>
    <w:family w:val="roman"/>
    <w:pitch w:val="variable"/>
  </w:font>
  <w:font w:name="DejaVu Sans">
    <w:panose1 w:val="020B0603030804020204"/>
    <w:charset w:val="CC"/>
    <w:family w:val="swiss"/>
    <w:pitch w:val="variable"/>
    <w:sig w:usb0="E7002EFF" w:usb1="D200FDFF" w:usb2="0A246029" w:usb3="00000000" w:csb0="000001FF" w:csb1="00000000"/>
  </w:font>
  <w:font w:name="?????? Pro W3">
    <w:altName w:val="Arial Unicode MS"/>
    <w:panose1 w:val="00000000000000000000"/>
    <w:charset w:val="80"/>
    <w:family w:val="auto"/>
    <w:notTrueType/>
    <w:pitch w:val="variable"/>
    <w:sig w:usb0="00000001" w:usb1="08070000" w:usb2="00000010" w:usb3="00000000" w:csb0="00020000" w:csb1="00000000"/>
  </w:font>
  <w:font w:name="CordiaUPC">
    <w:charset w:val="DE"/>
    <w:family w:val="swiss"/>
    <w:pitch w:val="variable"/>
    <w:sig w:usb0="81000003" w:usb1="00000000" w:usb2="00000000" w:usb3="00000000" w:csb0="0001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Bold">
    <w:altName w:val="Arial"/>
    <w:panose1 w:val="00000000000000000000"/>
    <w:charset w:val="00"/>
    <w:family w:val="swiss"/>
    <w:notTrueType/>
    <w:pitch w:val="default"/>
    <w:sig w:usb0="00000003" w:usb1="00000000" w:usb2="00000000" w:usb3="00000000" w:csb0="00000001" w:csb1="00000000"/>
  </w:font>
  <w:font w:name="Journal">
    <w:altName w:val="Times New Roman"/>
    <w:panose1 w:val="00000000000000000000"/>
    <w:charset w:val="00"/>
    <w:family w:val="auto"/>
    <w:notTrueType/>
    <w:pitch w:val="default"/>
    <w:sig w:usb0="00000003" w:usb1="00000000" w:usb2="00000000" w:usb3="00000000" w:csb0="00000001" w:csb1="00000000"/>
  </w:font>
  <w:font w:name="NewtonCTT">
    <w:altName w:val="Times New Roman"/>
    <w:panose1 w:val="00000000000000000000"/>
    <w:charset w:val="00"/>
    <w:family w:val="auto"/>
    <w:notTrueType/>
    <w:pitch w:val="variable"/>
    <w:sig w:usb0="00000003" w:usb1="00000000" w:usb2="00000000" w:usb3="00000000" w:csb0="00000001" w:csb1="00000000"/>
  </w:font>
  <w:font w:name="TimesET">
    <w:altName w:val="Times New Roman"/>
    <w:charset w:val="00"/>
    <w:family w:val="auto"/>
    <w:pitch w:val="variable"/>
    <w:sig w:usb0="00000001" w:usb1="00000000" w:usb2="00000000" w:usb3="00000000" w:csb0="00000005" w:csb1="00000000"/>
  </w:font>
  <w:font w:name="Open Sans">
    <w:charset w:val="00"/>
    <w:family w:val="swiss"/>
    <w:pitch w:val="variable"/>
    <w:sig w:usb0="E00002EF" w:usb1="4000205B" w:usb2="00000028" w:usb3="00000000" w:csb0="0000019F"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5E892" w14:textId="77777777" w:rsidR="00E20DA6" w:rsidRDefault="00E20DA6">
    <w:pPr>
      <w:pStyle w:val="aff6"/>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7DC8111C" w14:textId="77777777" w:rsidR="00E20DA6" w:rsidRDefault="00E20DA6">
    <w:pPr>
      <w:pStyle w:val="aff6"/>
    </w:pPr>
  </w:p>
  <w:p w14:paraId="7F456AD6" w14:textId="77777777" w:rsidR="00E20DA6" w:rsidRDefault="00E20D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9E75F" w14:textId="77777777" w:rsidR="00E20DA6" w:rsidRPr="00B23E07" w:rsidRDefault="00E20DA6" w:rsidP="00AB4351">
    <w:pPr>
      <w:pStyle w:val="aff6"/>
      <w:jc w:val="center"/>
      <w:rPr>
        <w:lang w:val="ru-RU"/>
      </w:rPr>
    </w:pPr>
  </w:p>
  <w:p w14:paraId="71BDED91" w14:textId="77777777" w:rsidR="00E20DA6" w:rsidRDefault="00E20DA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783A7" w14:textId="77777777" w:rsidR="00E20DA6" w:rsidRDefault="00E20DA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24724" w14:textId="77777777" w:rsidR="00E20DA6" w:rsidRDefault="00E20DA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A7AA9" w14:textId="77777777" w:rsidR="00E20DA6" w:rsidRDefault="00E20DA6">
    <w:pPr>
      <w:pStyle w:val="aff6"/>
      <w:jc w:val="center"/>
    </w:pPr>
    <w:r>
      <w:fldChar w:fldCharType="begin"/>
    </w:r>
    <w:r>
      <w:instrText>PAGE   \* MERGEFORMAT</w:instrText>
    </w:r>
    <w:r>
      <w:fldChar w:fldCharType="separate"/>
    </w:r>
    <w:r>
      <w:rPr>
        <w:lang w:val="ru-RU"/>
      </w:rPr>
      <w:t>2</w:t>
    </w:r>
    <w:r>
      <w:fldChar w:fldCharType="end"/>
    </w:r>
  </w:p>
  <w:p w14:paraId="38D0AB84" w14:textId="77777777" w:rsidR="00E20DA6" w:rsidRDefault="00E20D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E3FC8" w14:textId="77777777" w:rsidR="00CF3217" w:rsidRDefault="00CF3217" w:rsidP="00E20DA6">
      <w:r>
        <w:separator/>
      </w:r>
    </w:p>
  </w:footnote>
  <w:footnote w:type="continuationSeparator" w:id="0">
    <w:p w14:paraId="41060184" w14:textId="77777777" w:rsidR="00CF3217" w:rsidRDefault="00CF3217" w:rsidP="00E20DA6">
      <w:r>
        <w:continuationSeparator/>
      </w:r>
    </w:p>
  </w:footnote>
  <w:footnote w:id="1">
    <w:p w14:paraId="4D5AE16A" w14:textId="77777777" w:rsidR="00E20DA6" w:rsidRDefault="00E20DA6" w:rsidP="00E20DA6">
      <w:pPr>
        <w:pStyle w:val="afffff3"/>
        <w:spacing w:line="240" w:lineRule="auto"/>
      </w:pPr>
      <w:r>
        <w:rPr>
          <w:rStyle w:val="afffffff7"/>
        </w:rPr>
        <w:footnoteRef/>
      </w:r>
      <w:r>
        <w:t xml:space="preserve"> Вариант пункта 2) выбирается при заключении договора в зависимости от принадлежности внешнего контрагента.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68603" w14:textId="77777777" w:rsidR="00E20DA6" w:rsidRPr="00405FD8" w:rsidRDefault="00E20DA6" w:rsidP="00AB4351">
    <w:pPr>
      <w:pStyle w:val="afff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BDB8D" w14:textId="77777777" w:rsidR="00E20DA6" w:rsidRDefault="00E20DA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D59B1" w14:textId="77777777" w:rsidR="00E20DA6" w:rsidRDefault="00E20DA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6EA8E" w14:textId="77777777" w:rsidR="00E20DA6" w:rsidRDefault="00E20D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F702CBCA"/>
    <w:styleLink w:val="2511"/>
    <w:lvl w:ilvl="0">
      <w:start w:val="1"/>
      <w:numFmt w:val="decimal"/>
      <w:pStyle w:val="3"/>
      <w:lvlText w:val="%1."/>
      <w:lvlJc w:val="left"/>
      <w:pPr>
        <w:tabs>
          <w:tab w:val="num" w:pos="926"/>
        </w:tabs>
        <w:ind w:left="926" w:hanging="360"/>
      </w:pPr>
    </w:lvl>
  </w:abstractNum>
  <w:abstractNum w:abstractNumId="1" w15:restartNumberingAfterBreak="0">
    <w:nsid w:val="FFFFFF7F"/>
    <w:multiLevelType w:val="singleLevel"/>
    <w:tmpl w:val="F334D600"/>
    <w:styleLink w:val="111112"/>
    <w:lvl w:ilvl="0">
      <w:start w:val="1"/>
      <w:numFmt w:val="decimal"/>
      <w:pStyle w:val="2"/>
      <w:lvlText w:val="%1."/>
      <w:lvlJc w:val="left"/>
      <w:pPr>
        <w:tabs>
          <w:tab w:val="num" w:pos="643"/>
        </w:tabs>
        <w:ind w:left="643" w:hanging="360"/>
      </w:pPr>
    </w:lvl>
  </w:abstractNum>
  <w:abstractNum w:abstractNumId="2" w15:restartNumberingAfterBreak="0">
    <w:nsid w:val="FFFFFF80"/>
    <w:multiLevelType w:val="singleLevel"/>
    <w:tmpl w:val="A5ECD624"/>
    <w:styleLink w:val="231"/>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C826026"/>
    <w:styleLink w:val="2122"/>
    <w:lvl w:ilvl="0">
      <w:start w:val="1"/>
      <w:numFmt w:val="bullet"/>
      <w:pStyle w:val="20"/>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F487BE6"/>
    <w:styleLink w:val="WW8Num32"/>
    <w:lvl w:ilvl="0">
      <w:start w:val="1"/>
      <w:numFmt w:val="bullet"/>
      <w:pStyle w:val="21"/>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A6EAEE1A"/>
    <w:lvl w:ilvl="0">
      <w:start w:val="1"/>
      <w:numFmt w:val="decimal"/>
      <w:pStyle w:val="a"/>
      <w:lvlText w:val="%1."/>
      <w:lvlJc w:val="left"/>
      <w:pPr>
        <w:tabs>
          <w:tab w:val="num" w:pos="360"/>
        </w:tabs>
        <w:ind w:left="360" w:hanging="360"/>
      </w:pPr>
    </w:lvl>
  </w:abstractNum>
  <w:abstractNum w:abstractNumId="7" w15:restartNumberingAfterBreak="0">
    <w:nsid w:val="FFFFFF89"/>
    <w:multiLevelType w:val="singleLevel"/>
    <w:tmpl w:val="4CCCA75E"/>
    <w:lvl w:ilvl="0">
      <w:start w:val="1"/>
      <w:numFmt w:val="bullet"/>
      <w:pStyle w:val="a0"/>
      <w:lvlText w:val=""/>
      <w:lvlJc w:val="left"/>
      <w:pPr>
        <w:tabs>
          <w:tab w:val="num" w:pos="360"/>
        </w:tabs>
        <w:ind w:left="360" w:hanging="360"/>
      </w:pPr>
      <w:rPr>
        <w:rFonts w:ascii="Symbol" w:hAnsi="Symbol" w:hint="default"/>
      </w:rPr>
    </w:lvl>
  </w:abstractNum>
  <w:abstractNum w:abstractNumId="8" w15:restartNumberingAfterBreak="0">
    <w:nsid w:val="00000001"/>
    <w:multiLevelType w:val="multilevel"/>
    <w:tmpl w:val="0928C14A"/>
    <w:styleLink w:val="11271"/>
    <w:lvl w:ilvl="0">
      <w:start w:val="1"/>
      <w:numFmt w:val="decimal"/>
      <w:lvlText w:val="%1."/>
      <w:lvlJc w:val="left"/>
      <w:pPr>
        <w:tabs>
          <w:tab w:val="num" w:pos="5813"/>
        </w:tabs>
        <w:ind w:left="5813" w:firstLine="0"/>
      </w:pPr>
      <w:rPr>
        <w:i w:val="0"/>
        <w:sz w:val="24"/>
        <w:szCs w:val="24"/>
      </w:rPr>
    </w:lvl>
    <w:lvl w:ilvl="1">
      <w:start w:val="1"/>
      <w:numFmt w:val="decimal"/>
      <w:pStyle w:val="22"/>
      <w:suff w:val="space"/>
      <w:lvlText w:val="Подраздел %1.%2"/>
      <w:lvlJc w:val="left"/>
      <w:pPr>
        <w:tabs>
          <w:tab w:val="num" w:pos="850"/>
        </w:tabs>
        <w:ind w:left="850" w:firstLine="0"/>
      </w:pPr>
      <w:rPr>
        <w:i w:val="0"/>
      </w:rPr>
    </w:lvl>
    <w:lvl w:ilvl="2">
      <w:start w:val="1"/>
      <w:numFmt w:val="decimal"/>
      <w:pStyle w:val="31"/>
      <w:lvlText w:val="%1.%2.%3"/>
      <w:lvlJc w:val="left"/>
      <w:pPr>
        <w:tabs>
          <w:tab w:val="num" w:pos="1570"/>
        </w:tabs>
        <w:ind w:left="1570" w:hanging="720"/>
      </w:pPr>
    </w:lvl>
    <w:lvl w:ilvl="3">
      <w:start w:val="1"/>
      <w:numFmt w:val="decimal"/>
      <w:pStyle w:val="4"/>
      <w:lvlText w:val="%1.%2.%3.%4"/>
      <w:lvlJc w:val="left"/>
      <w:pPr>
        <w:tabs>
          <w:tab w:val="num" w:pos="1714"/>
        </w:tabs>
        <w:ind w:left="1714" w:hanging="864"/>
      </w:pPr>
    </w:lvl>
    <w:lvl w:ilvl="4">
      <w:start w:val="1"/>
      <w:numFmt w:val="decimal"/>
      <w:pStyle w:val="5"/>
      <w:lvlText w:val="%1.%2.%3.%4.%5"/>
      <w:lvlJc w:val="left"/>
      <w:pPr>
        <w:tabs>
          <w:tab w:val="num" w:pos="1858"/>
        </w:tabs>
        <w:ind w:left="1858" w:hanging="1008"/>
      </w:pPr>
    </w:lvl>
    <w:lvl w:ilvl="5">
      <w:start w:val="1"/>
      <w:numFmt w:val="decimal"/>
      <w:pStyle w:val="6"/>
      <w:lvlText w:val="%1.%2.%3.%4.%5.%6"/>
      <w:lvlJc w:val="left"/>
      <w:pPr>
        <w:tabs>
          <w:tab w:val="num" w:pos="2002"/>
        </w:tabs>
        <w:ind w:left="2002" w:hanging="1152"/>
      </w:pPr>
    </w:lvl>
    <w:lvl w:ilvl="6">
      <w:start w:val="1"/>
      <w:numFmt w:val="decimal"/>
      <w:pStyle w:val="7"/>
      <w:lvlText w:val="%1.%2.%3.%4.%5.%6.%7"/>
      <w:lvlJc w:val="left"/>
      <w:pPr>
        <w:tabs>
          <w:tab w:val="num" w:pos="2146"/>
        </w:tabs>
        <w:ind w:left="2146" w:hanging="1296"/>
      </w:pPr>
    </w:lvl>
    <w:lvl w:ilvl="7">
      <w:start w:val="1"/>
      <w:numFmt w:val="decimal"/>
      <w:pStyle w:val="8"/>
      <w:lvlText w:val="%1.%2.%3.%4.%5.%6.%7.%8"/>
      <w:lvlJc w:val="left"/>
      <w:pPr>
        <w:tabs>
          <w:tab w:val="num" w:pos="2290"/>
        </w:tabs>
        <w:ind w:left="2290" w:hanging="1440"/>
      </w:pPr>
    </w:lvl>
    <w:lvl w:ilvl="8">
      <w:start w:val="1"/>
      <w:numFmt w:val="decimal"/>
      <w:pStyle w:val="9"/>
      <w:lvlText w:val="%1.%2.%3.%4.%5.%6.%7.%8.%9"/>
      <w:lvlJc w:val="left"/>
      <w:pPr>
        <w:tabs>
          <w:tab w:val="num" w:pos="2434"/>
        </w:tabs>
        <w:ind w:left="2434" w:hanging="1584"/>
      </w:pPr>
    </w:lvl>
  </w:abstractNum>
  <w:abstractNum w:abstractNumId="9" w15:restartNumberingAfterBreak="0">
    <w:nsid w:val="00000002"/>
    <w:multiLevelType w:val="singleLevel"/>
    <w:tmpl w:val="00000002"/>
    <w:name w:val="WW8Num2"/>
    <w:styleLink w:val="2151"/>
    <w:lvl w:ilvl="0">
      <w:start w:val="1"/>
      <w:numFmt w:val="decimal"/>
      <w:pStyle w:val="310"/>
      <w:lvlText w:val="%1."/>
      <w:lvlJc w:val="left"/>
      <w:pPr>
        <w:tabs>
          <w:tab w:val="num" w:pos="926"/>
        </w:tabs>
        <w:ind w:left="926" w:hanging="360"/>
      </w:pPr>
    </w:lvl>
  </w:abstractNum>
  <w:abstractNum w:abstractNumId="10" w15:restartNumberingAfterBreak="0">
    <w:nsid w:val="00000003"/>
    <w:multiLevelType w:val="singleLevel"/>
    <w:tmpl w:val="0419000F"/>
    <w:styleLink w:val="11211"/>
    <w:lvl w:ilvl="0">
      <w:start w:val="1"/>
      <w:numFmt w:val="decimal"/>
      <w:lvlText w:val="%1."/>
      <w:lvlJc w:val="left"/>
      <w:pPr>
        <w:ind w:left="1080" w:hanging="360"/>
      </w:pPr>
    </w:lvl>
  </w:abstractNum>
  <w:abstractNum w:abstractNumId="11" w15:restartNumberingAfterBreak="0">
    <w:nsid w:val="00000004"/>
    <w:multiLevelType w:val="singleLevel"/>
    <w:tmpl w:val="00000004"/>
    <w:name w:val="WW8Num4"/>
    <w:styleLink w:val="1124"/>
    <w:lvl w:ilvl="0">
      <w:start w:val="1"/>
      <w:numFmt w:val="bullet"/>
      <w:pStyle w:val="311"/>
      <w:lvlText w:val=""/>
      <w:lvlJc w:val="left"/>
      <w:pPr>
        <w:tabs>
          <w:tab w:val="num" w:pos="926"/>
        </w:tabs>
        <w:ind w:left="926" w:hanging="360"/>
      </w:pPr>
      <w:rPr>
        <w:rFonts w:ascii="Symbol" w:hAnsi="Symbol"/>
      </w:rPr>
    </w:lvl>
  </w:abstractNum>
  <w:abstractNum w:abstractNumId="12" w15:restartNumberingAfterBreak="0">
    <w:nsid w:val="00000006"/>
    <w:multiLevelType w:val="singleLevel"/>
    <w:tmpl w:val="00000006"/>
    <w:name w:val="WW8Num6"/>
    <w:lvl w:ilvl="0">
      <w:start w:val="1"/>
      <w:numFmt w:val="decimal"/>
      <w:pStyle w:val="1"/>
      <w:lvlText w:val="%1."/>
      <w:lvlJc w:val="left"/>
      <w:pPr>
        <w:tabs>
          <w:tab w:val="num" w:pos="360"/>
        </w:tabs>
        <w:ind w:left="360" w:hanging="360"/>
      </w:pPr>
    </w:lvl>
  </w:abstractNum>
  <w:abstractNum w:abstractNumId="13" w15:restartNumberingAfterBreak="0">
    <w:nsid w:val="0000000C"/>
    <w:multiLevelType w:val="singleLevel"/>
    <w:tmpl w:val="0000000C"/>
    <w:name w:val="WW8Num12"/>
    <w:styleLink w:val="2162"/>
    <w:lvl w:ilvl="0">
      <w:start w:val="1"/>
      <w:numFmt w:val="bullet"/>
      <w:lvlText w:val=""/>
      <w:lvlJc w:val="left"/>
      <w:pPr>
        <w:tabs>
          <w:tab w:val="num" w:pos="0"/>
        </w:tabs>
        <w:ind w:left="720" w:hanging="360"/>
      </w:pPr>
      <w:rPr>
        <w:rFonts w:ascii="Symbol" w:hAnsi="Symbol"/>
        <w:sz w:val="28"/>
      </w:rPr>
    </w:lvl>
  </w:abstractNum>
  <w:abstractNum w:abstractNumId="14" w15:restartNumberingAfterBreak="0">
    <w:nsid w:val="00000018"/>
    <w:multiLevelType w:val="singleLevel"/>
    <w:tmpl w:val="DA3018C0"/>
    <w:name w:val="WW8Num24"/>
    <w:lvl w:ilvl="0">
      <w:start w:val="1"/>
      <w:numFmt w:val="decimal"/>
      <w:lvlText w:val="1.%1)"/>
      <w:lvlJc w:val="left"/>
      <w:pPr>
        <w:tabs>
          <w:tab w:val="num" w:pos="-76"/>
        </w:tabs>
        <w:ind w:left="644" w:hanging="360"/>
      </w:pPr>
      <w:rPr>
        <w:rFonts w:ascii="Times New Roman" w:hAnsi="Times New Roman" w:cs="Times New Roman" w:hint="default"/>
        <w:sz w:val="24"/>
        <w:szCs w:val="24"/>
      </w:rPr>
    </w:lvl>
  </w:abstractNum>
  <w:abstractNum w:abstractNumId="15" w15:restartNumberingAfterBreak="0">
    <w:nsid w:val="0000001F"/>
    <w:multiLevelType w:val="multilevel"/>
    <w:tmpl w:val="1A4059EC"/>
    <w:name w:val="WW8Num31"/>
    <w:lvl w:ilvl="0">
      <w:start w:val="1"/>
      <w:numFmt w:val="decimal"/>
      <w:lvlText w:val="%1)"/>
      <w:lvlJc w:val="left"/>
      <w:pPr>
        <w:tabs>
          <w:tab w:val="num" w:pos="1134"/>
        </w:tabs>
        <w:ind w:left="1134" w:hanging="1134"/>
      </w:pPr>
      <w:rPr>
        <w:color w:val="auto"/>
      </w:rPr>
    </w:lvl>
    <w:lvl w:ilvl="1">
      <w:start w:val="1"/>
      <w:numFmt w:val="decimal"/>
      <w:lvlText w:val="%1.%2"/>
      <w:lvlJc w:val="left"/>
      <w:pPr>
        <w:tabs>
          <w:tab w:val="num" w:pos="1134"/>
        </w:tabs>
        <w:ind w:left="1134" w:hanging="1134"/>
      </w:pPr>
      <w:rPr>
        <w:lang w:val="ru-RU"/>
      </w:rPr>
    </w:lvl>
    <w:lvl w:ilvl="2">
      <w:start w:val="1"/>
      <w:numFmt w:val="decimal"/>
      <w:lvlText w:val="%1.%2.%3"/>
      <w:lvlJc w:val="left"/>
      <w:pPr>
        <w:tabs>
          <w:tab w:val="num" w:pos="1134"/>
        </w:tabs>
        <w:ind w:left="1134" w:hanging="1134"/>
      </w:pPr>
      <w:rPr>
        <w:rFonts w:ascii="Wingdings" w:hAnsi="Wingdings"/>
      </w:rPr>
    </w:lvl>
    <w:lvl w:ilvl="3">
      <w:start w:val="1"/>
      <w:numFmt w:val="decimal"/>
      <w:lvlText w:val="%1.%2.%3.%4"/>
      <w:lvlJc w:val="left"/>
      <w:pPr>
        <w:tabs>
          <w:tab w:val="num" w:pos="1134"/>
        </w:tabs>
        <w:ind w:left="1134" w:hanging="1134"/>
      </w:pPr>
      <w:rPr>
        <w:rFonts w:ascii="Wingdings" w:hAnsi="Wingdings"/>
      </w:rPr>
    </w:lvl>
    <w:lvl w:ilvl="4">
      <w:start w:val="1"/>
      <w:numFmt w:val="bullet"/>
      <w:lvlText w:val="­"/>
      <w:lvlJc w:val="left"/>
      <w:pPr>
        <w:tabs>
          <w:tab w:val="num" w:pos="1494"/>
        </w:tabs>
        <w:ind w:left="1494" w:hanging="360"/>
      </w:pPr>
      <w:rPr>
        <w:rFonts w:ascii="Courier New" w:hAnsi="Courier New"/>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00000021"/>
    <w:multiLevelType w:val="multilevel"/>
    <w:tmpl w:val="00000021"/>
    <w:name w:val="WW8Num33"/>
    <w:lvl w:ilvl="0">
      <w:start w:val="1"/>
      <w:numFmt w:val="decimal"/>
      <w:pStyle w:val="a1"/>
      <w:lvlText w:val="%1."/>
      <w:lvlJc w:val="left"/>
      <w:pPr>
        <w:tabs>
          <w:tab w:val="num" w:pos="1134"/>
        </w:tabs>
        <w:ind w:left="0" w:firstLine="567"/>
      </w:pPr>
    </w:lvl>
    <w:lvl w:ilvl="1">
      <w:start w:val="1"/>
      <w:numFmt w:val="decimal"/>
      <w:lvlText w:val="%1.%2."/>
      <w:lvlJc w:val="left"/>
      <w:pPr>
        <w:tabs>
          <w:tab w:val="num" w:pos="708"/>
        </w:tabs>
        <w:ind w:left="2126" w:hanging="708"/>
      </w:pPr>
    </w:lvl>
    <w:lvl w:ilvl="2">
      <w:start w:val="1"/>
      <w:numFmt w:val="decimal"/>
      <w:lvlText w:val="%1.%2.%3."/>
      <w:lvlJc w:val="left"/>
      <w:pPr>
        <w:tabs>
          <w:tab w:val="num" w:pos="2835"/>
        </w:tabs>
        <w:ind w:left="2835" w:hanging="708"/>
      </w:pPr>
    </w:lvl>
    <w:lvl w:ilvl="3">
      <w:start w:val="1"/>
      <w:numFmt w:val="decimal"/>
      <w:lvlText w:val="%1.%2.%3.%4."/>
      <w:lvlJc w:val="left"/>
      <w:pPr>
        <w:tabs>
          <w:tab w:val="num" w:pos="708"/>
        </w:tabs>
        <w:ind w:left="3540" w:hanging="708"/>
      </w:pPr>
    </w:lvl>
    <w:lvl w:ilvl="4">
      <w:start w:val="1"/>
      <w:numFmt w:val="decimal"/>
      <w:lvlText w:val="%1.%2.%3.%4.%5."/>
      <w:lvlJc w:val="left"/>
      <w:pPr>
        <w:tabs>
          <w:tab w:val="num" w:pos="708"/>
        </w:tabs>
        <w:ind w:left="4248" w:hanging="708"/>
      </w:pPr>
    </w:lvl>
    <w:lvl w:ilvl="5">
      <w:numFmt w:val="none"/>
      <w:lvlText w:val=""/>
      <w:lvlJc w:val="left"/>
      <w:pPr>
        <w:tabs>
          <w:tab w:val="num" w:pos="360"/>
        </w:tabs>
        <w:ind w:left="0" w:firstLine="0"/>
      </w:pPr>
    </w:lvl>
    <w:lvl w:ilvl="6">
      <w:start w:val="1"/>
      <w:numFmt w:val="decimal"/>
      <w:lvlText w:val="%7.."/>
      <w:lvlJc w:val="left"/>
      <w:pPr>
        <w:tabs>
          <w:tab w:val="num" w:pos="708"/>
        </w:tabs>
        <w:ind w:left="5664" w:hanging="708"/>
      </w:pPr>
    </w:lvl>
    <w:lvl w:ilvl="7">
      <w:start w:val="1"/>
      <w:numFmt w:val="decimal"/>
      <w:lvlText w:val="%7.%8.."/>
      <w:lvlJc w:val="left"/>
      <w:pPr>
        <w:tabs>
          <w:tab w:val="num" w:pos="708"/>
        </w:tabs>
        <w:ind w:left="6372" w:hanging="708"/>
      </w:pPr>
    </w:lvl>
    <w:lvl w:ilvl="8">
      <w:start w:val="1"/>
      <w:numFmt w:val="decimal"/>
      <w:lvlText w:val="%7.%8.%9.."/>
      <w:lvlJc w:val="left"/>
      <w:pPr>
        <w:tabs>
          <w:tab w:val="num" w:pos="708"/>
        </w:tabs>
        <w:ind w:left="7080" w:hanging="708"/>
      </w:pPr>
    </w:lvl>
  </w:abstractNum>
  <w:abstractNum w:abstractNumId="17" w15:restartNumberingAfterBreak="0">
    <w:nsid w:val="00000027"/>
    <w:multiLevelType w:val="singleLevel"/>
    <w:tmpl w:val="00000027"/>
    <w:name w:val="WW8Num49"/>
    <w:styleLink w:val="1126"/>
    <w:lvl w:ilvl="0">
      <w:start w:val="1"/>
      <w:numFmt w:val="decimal"/>
      <w:lvlText w:val="%1)"/>
      <w:lvlJc w:val="left"/>
      <w:pPr>
        <w:tabs>
          <w:tab w:val="num" w:pos="0"/>
        </w:tabs>
        <w:ind w:left="720" w:hanging="360"/>
      </w:pPr>
      <w:rPr>
        <w:rFonts w:eastAsia="Times New Roman"/>
        <w:bCs/>
        <w:iCs/>
      </w:rPr>
    </w:lvl>
  </w:abstractNum>
  <w:abstractNum w:abstractNumId="18" w15:restartNumberingAfterBreak="0">
    <w:nsid w:val="0000002A"/>
    <w:multiLevelType w:val="multilevel"/>
    <w:tmpl w:val="0000002A"/>
    <w:name w:val="WW8Num42"/>
    <w:lvl w:ilvl="0">
      <w:start w:val="1"/>
      <w:numFmt w:val="decimal"/>
      <w:pStyle w:val="a2"/>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rPr>
        <w:rFonts w:ascii="Times New Roman" w:hAnsi="Times New Roman" w:cs="Times New Roman"/>
        <w:i w:val="0"/>
        <w:sz w:val="24"/>
        <w:szCs w:val="24"/>
      </w:rPr>
    </w:lvl>
    <w:lvl w:ilvl="3">
      <w:start w:val="1"/>
      <w:numFmt w:val="decimal"/>
      <w:lvlText w:val="%1.%2.%3.%4"/>
      <w:lvlJc w:val="left"/>
      <w:pPr>
        <w:tabs>
          <w:tab w:val="num" w:pos="1134"/>
        </w:tabs>
        <w:ind w:left="1134" w:hanging="1134"/>
      </w:pPr>
      <w:rPr>
        <w:rFonts w:ascii="Times New Roman" w:hAnsi="Times New Roman" w:cs="Times New Roman"/>
        <w:i w:val="0"/>
        <w:sz w:val="24"/>
        <w:szCs w:val="24"/>
      </w:rPr>
    </w:lvl>
    <w:lvl w:ilvl="4">
      <w:start w:val="1"/>
      <w:numFmt w:val="lowerLetter"/>
      <w:lvlText w:val="%5)"/>
      <w:lvlJc w:val="left"/>
      <w:pPr>
        <w:tabs>
          <w:tab w:val="num" w:pos="1701"/>
        </w:tabs>
        <w:ind w:left="1701" w:hanging="567"/>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9" w15:restartNumberingAfterBreak="0">
    <w:nsid w:val="00000030"/>
    <w:multiLevelType w:val="multilevel"/>
    <w:tmpl w:val="00000030"/>
    <w:name w:val="WW8Num48"/>
    <w:lvl w:ilvl="0">
      <w:start w:val="1"/>
      <w:numFmt w:val="decimal"/>
      <w:pStyle w:val="a3"/>
      <w:suff w:val="space"/>
      <w:lvlText w:val="%1."/>
      <w:lvlJc w:val="left"/>
      <w:pPr>
        <w:tabs>
          <w:tab w:val="num" w:pos="0"/>
        </w:tabs>
        <w:ind w:left="360" w:hanging="360"/>
      </w:pPr>
      <w:rPr>
        <w:color w:val="auto"/>
      </w:rPr>
    </w:lvl>
    <w:lvl w:ilvl="1">
      <w:start w:val="1"/>
      <w:numFmt w:val="decimal"/>
      <w:suff w:val="space"/>
      <w:lvlText w:val="%1.%2."/>
      <w:lvlJc w:val="left"/>
      <w:pPr>
        <w:tabs>
          <w:tab w:val="num" w:pos="0"/>
        </w:tabs>
        <w:ind w:left="432" w:hanging="432"/>
      </w:pPr>
      <w:rPr>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0000035"/>
    <w:multiLevelType w:val="multilevel"/>
    <w:tmpl w:val="00000035"/>
    <w:name w:val="WW8Num53"/>
    <w:lvl w:ilvl="0">
      <w:start w:val="1"/>
      <w:numFmt w:val="decimal"/>
      <w:pStyle w:val="40"/>
      <w:lvlText w:val="1.%1"/>
      <w:lvlJc w:val="left"/>
      <w:pPr>
        <w:tabs>
          <w:tab w:val="num" w:pos="927"/>
        </w:tabs>
        <w:ind w:left="0" w:firstLine="567"/>
      </w:pPr>
    </w:lvl>
    <w:lvl w:ilvl="1">
      <w:start w:val="3"/>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39"/>
    <w:multiLevelType w:val="singleLevel"/>
    <w:tmpl w:val="00000039"/>
    <w:name w:val="WW8Num76"/>
    <w:styleLink w:val="2213"/>
    <w:lvl w:ilvl="0">
      <w:start w:val="1"/>
      <w:numFmt w:val="bullet"/>
      <w:lvlText w:val=""/>
      <w:lvlJc w:val="left"/>
      <w:pPr>
        <w:tabs>
          <w:tab w:val="num" w:pos="0"/>
        </w:tabs>
        <w:ind w:left="360" w:hanging="360"/>
      </w:pPr>
      <w:rPr>
        <w:rFonts w:ascii="Symbol" w:hAnsi="Symbol" w:cs="Times New Roman"/>
        <w:color w:val="00000A"/>
        <w:sz w:val="24"/>
        <w:szCs w:val="24"/>
      </w:rPr>
    </w:lvl>
  </w:abstractNum>
  <w:abstractNum w:abstractNumId="22" w15:restartNumberingAfterBreak="0">
    <w:nsid w:val="0000003C"/>
    <w:multiLevelType w:val="multilevel"/>
    <w:tmpl w:val="0000003C"/>
    <w:styleLink w:val="119"/>
    <w:lvl w:ilvl="0">
      <w:start w:val="2"/>
      <w:numFmt w:val="decimal"/>
      <w:lvlText w:val="11.%1."/>
      <w:lvlJc w:val="left"/>
      <w:pPr>
        <w:tabs>
          <w:tab w:val="num" w:pos="0"/>
        </w:tabs>
        <w:ind w:left="1710" w:hanging="360"/>
      </w:pPr>
      <w:rPr>
        <w:rFonts w:cs="Times New Roman" w:hint="default"/>
        <w:i/>
        <w:sz w:val="28"/>
        <w:szCs w:val="28"/>
      </w:rPr>
    </w:lvl>
    <w:lvl w:ilvl="1">
      <w:numFmt w:val="bullet"/>
      <w:lvlText w:val=""/>
      <w:lvlJc w:val="left"/>
      <w:pPr>
        <w:tabs>
          <w:tab w:val="num" w:pos="0"/>
        </w:tabs>
        <w:ind w:left="1440" w:hanging="360"/>
      </w:pPr>
      <w:rPr>
        <w:rFonts w:ascii="Symbol" w:hAnsi="Symbol" w:cs="Times New Roman" w:hint="default"/>
        <w:i/>
        <w:sz w:val="28"/>
        <w:szCs w:val="28"/>
      </w:rPr>
    </w:lvl>
    <w:lvl w:ilvl="2">
      <w:start w:val="1"/>
      <w:numFmt w:val="lowerRoman"/>
      <w:lvlText w:val="%2.%3."/>
      <w:lvlJc w:val="right"/>
      <w:pPr>
        <w:tabs>
          <w:tab w:val="num" w:pos="0"/>
        </w:tabs>
        <w:ind w:left="2160" w:hanging="180"/>
      </w:pPr>
      <w:rPr>
        <w:rFonts w:ascii="Wingdings" w:hAnsi="Wingdings" w:cs="Wingdings" w:hint="default"/>
      </w:rPr>
    </w:lvl>
    <w:lvl w:ilvl="3">
      <w:start w:val="1"/>
      <w:numFmt w:val="decimal"/>
      <w:lvlText w:val="%2.%3.%4."/>
      <w:lvlJc w:val="left"/>
      <w:pPr>
        <w:tabs>
          <w:tab w:val="num" w:pos="0"/>
        </w:tabs>
        <w:ind w:left="2880" w:hanging="360"/>
      </w:pPr>
      <w:rPr>
        <w:rFonts w:ascii="Symbol" w:hAnsi="Symbol" w:cs="Symbol" w:hint="default"/>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3F"/>
    <w:multiLevelType w:val="multilevel"/>
    <w:tmpl w:val="0000003F"/>
    <w:name w:val="WWNum53"/>
    <w:styleLink w:val="219"/>
    <w:lvl w:ilvl="0">
      <w:start w:val="1"/>
      <w:numFmt w:val="decimal"/>
      <w:lvlText w:val="%1)"/>
      <w:lvlJc w:val="left"/>
      <w:pPr>
        <w:tabs>
          <w:tab w:val="num" w:pos="720"/>
        </w:tabs>
        <w:ind w:left="720" w:hanging="360"/>
      </w:pPr>
      <w:rPr>
        <w:color w:val="00000A"/>
        <w:sz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4" w15:restartNumberingAfterBreak="0">
    <w:nsid w:val="00000043"/>
    <w:multiLevelType w:val="multilevel"/>
    <w:tmpl w:val="00000043"/>
    <w:name w:val="WW8Num67"/>
    <w:lvl w:ilvl="0">
      <w:start w:val="1"/>
      <w:numFmt w:val="bullet"/>
      <w:pStyle w:val="32"/>
      <w:lvlText w:val=""/>
      <w:lvlJc w:val="left"/>
      <w:pPr>
        <w:tabs>
          <w:tab w:val="num" w:pos="0"/>
        </w:tabs>
        <w:ind w:left="862" w:hanging="360"/>
      </w:pPr>
      <w:rPr>
        <w:rFonts w:ascii="Symbol" w:hAnsi="Symbol"/>
        <w:b/>
      </w:rPr>
    </w:lvl>
    <w:lvl w:ilvl="1">
      <w:start w:val="1"/>
      <w:numFmt w:val="bullet"/>
      <w:lvlText w:val="o"/>
      <w:lvlJc w:val="left"/>
      <w:pPr>
        <w:tabs>
          <w:tab w:val="num" w:pos="0"/>
        </w:tabs>
        <w:ind w:left="1582" w:hanging="360"/>
      </w:pPr>
      <w:rPr>
        <w:rFonts w:ascii="Courier New" w:hAnsi="Courier New" w:cs="Courier New"/>
      </w:rPr>
    </w:lvl>
    <w:lvl w:ilvl="2">
      <w:start w:val="1"/>
      <w:numFmt w:val="bullet"/>
      <w:lvlText w:val=""/>
      <w:lvlJc w:val="left"/>
      <w:pPr>
        <w:tabs>
          <w:tab w:val="num" w:pos="0"/>
        </w:tabs>
        <w:ind w:left="2302" w:hanging="360"/>
      </w:pPr>
      <w:rPr>
        <w:rFonts w:ascii="Wingdings" w:hAnsi="Wingdings"/>
      </w:rPr>
    </w:lvl>
    <w:lvl w:ilvl="3">
      <w:start w:val="1"/>
      <w:numFmt w:val="bullet"/>
      <w:lvlText w:val=""/>
      <w:lvlJc w:val="left"/>
      <w:pPr>
        <w:tabs>
          <w:tab w:val="num" w:pos="0"/>
        </w:tabs>
        <w:ind w:left="3022" w:hanging="360"/>
      </w:pPr>
      <w:rPr>
        <w:rFonts w:ascii="Symbol" w:hAnsi="Symbol"/>
        <w:b/>
      </w:rPr>
    </w:lvl>
    <w:lvl w:ilvl="4">
      <w:start w:val="1"/>
      <w:numFmt w:val="bullet"/>
      <w:lvlText w:val="o"/>
      <w:lvlJc w:val="left"/>
      <w:pPr>
        <w:tabs>
          <w:tab w:val="num" w:pos="0"/>
        </w:tabs>
        <w:ind w:left="3742" w:hanging="360"/>
      </w:pPr>
      <w:rPr>
        <w:rFonts w:ascii="Courier New" w:hAnsi="Courier New" w:cs="Courier New"/>
      </w:rPr>
    </w:lvl>
    <w:lvl w:ilvl="5">
      <w:start w:val="1"/>
      <w:numFmt w:val="bullet"/>
      <w:lvlText w:val=""/>
      <w:lvlJc w:val="left"/>
      <w:pPr>
        <w:tabs>
          <w:tab w:val="num" w:pos="0"/>
        </w:tabs>
        <w:ind w:left="4462" w:hanging="360"/>
      </w:pPr>
      <w:rPr>
        <w:rFonts w:ascii="Wingdings" w:hAnsi="Wingdings"/>
      </w:rPr>
    </w:lvl>
    <w:lvl w:ilvl="6">
      <w:start w:val="1"/>
      <w:numFmt w:val="bullet"/>
      <w:lvlText w:val=""/>
      <w:lvlJc w:val="left"/>
      <w:pPr>
        <w:tabs>
          <w:tab w:val="num" w:pos="0"/>
        </w:tabs>
        <w:ind w:left="5182" w:hanging="360"/>
      </w:pPr>
      <w:rPr>
        <w:rFonts w:ascii="Symbol" w:hAnsi="Symbol"/>
        <w:b/>
      </w:rPr>
    </w:lvl>
    <w:lvl w:ilvl="7">
      <w:start w:val="1"/>
      <w:numFmt w:val="bullet"/>
      <w:lvlText w:val="o"/>
      <w:lvlJc w:val="left"/>
      <w:pPr>
        <w:tabs>
          <w:tab w:val="num" w:pos="0"/>
        </w:tabs>
        <w:ind w:left="5902" w:hanging="360"/>
      </w:pPr>
      <w:rPr>
        <w:rFonts w:ascii="Courier New" w:hAnsi="Courier New" w:cs="Courier New"/>
      </w:rPr>
    </w:lvl>
    <w:lvl w:ilvl="8">
      <w:start w:val="1"/>
      <w:numFmt w:val="bullet"/>
      <w:lvlText w:val=""/>
      <w:lvlJc w:val="left"/>
      <w:pPr>
        <w:tabs>
          <w:tab w:val="num" w:pos="0"/>
        </w:tabs>
        <w:ind w:left="6622" w:hanging="360"/>
      </w:pPr>
      <w:rPr>
        <w:rFonts w:ascii="Wingdings" w:hAnsi="Wingdings"/>
      </w:rPr>
    </w:lvl>
  </w:abstractNum>
  <w:abstractNum w:abstractNumId="25" w15:restartNumberingAfterBreak="0">
    <w:nsid w:val="0000004F"/>
    <w:multiLevelType w:val="singleLevel"/>
    <w:tmpl w:val="0000004F"/>
    <w:name w:val="WW8Num80"/>
    <w:styleLink w:val="216"/>
    <w:lvl w:ilvl="0">
      <w:start w:val="1"/>
      <w:numFmt w:val="bullet"/>
      <w:lvlText w:val=""/>
      <w:lvlJc w:val="left"/>
      <w:pPr>
        <w:tabs>
          <w:tab w:val="num" w:pos="0"/>
        </w:tabs>
        <w:ind w:left="720" w:hanging="360"/>
      </w:pPr>
      <w:rPr>
        <w:rFonts w:ascii="Wingdings" w:hAnsi="Wingdings" w:cs="Times New Roman"/>
        <w:color w:val="auto"/>
        <w:sz w:val="24"/>
        <w:szCs w:val="24"/>
      </w:rPr>
    </w:lvl>
  </w:abstractNum>
  <w:abstractNum w:abstractNumId="26" w15:restartNumberingAfterBreak="0">
    <w:nsid w:val="01D62FF5"/>
    <w:multiLevelType w:val="multilevel"/>
    <w:tmpl w:val="95101E56"/>
    <w:styleLink w:val="a4"/>
    <w:lvl w:ilvl="0">
      <w:start w:val="1"/>
      <w:numFmt w:val="decimal"/>
      <w:pStyle w:val="10"/>
      <w:suff w:val="space"/>
      <w:lvlText w:val="%1"/>
      <w:lvlJc w:val="left"/>
      <w:pPr>
        <w:ind w:left="360" w:hanging="360"/>
      </w:pPr>
      <w:rPr>
        <w:rFonts w:hint="default"/>
      </w:rPr>
    </w:lvl>
    <w:lvl w:ilvl="1">
      <w:start w:val="1"/>
      <w:numFmt w:val="decimal"/>
      <w:pStyle w:val="23"/>
      <w:suff w:val="space"/>
      <w:lvlText w:val="%1.%2"/>
      <w:lvlJc w:val="left"/>
      <w:pPr>
        <w:ind w:left="720" w:hanging="360"/>
      </w:pPr>
      <w:rPr>
        <w:rFonts w:hint="default"/>
      </w:rPr>
    </w:lvl>
    <w:lvl w:ilvl="2">
      <w:start w:val="1"/>
      <w:numFmt w:val="decimal"/>
      <w:pStyle w:val="33"/>
      <w:suff w:val="space"/>
      <w:lvlText w:val="%1.%2.%3"/>
      <w:lvlJc w:val="left"/>
      <w:pPr>
        <w:ind w:left="3054" w:hanging="360"/>
      </w:pPr>
      <w:rPr>
        <w:rFonts w:hint="default"/>
      </w:rPr>
    </w:lvl>
    <w:lvl w:ilvl="3">
      <w:start w:val="1"/>
      <w:numFmt w:val="decimal"/>
      <w:pStyle w:val="41"/>
      <w:suff w:val="space"/>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02DB47CD"/>
    <w:multiLevelType w:val="multilevel"/>
    <w:tmpl w:val="73FE4826"/>
    <w:lvl w:ilvl="0">
      <w:start w:val="1"/>
      <w:numFmt w:val="decimal"/>
      <w:pStyle w:val="a5"/>
      <w:lvlText w:val="- B-%1."/>
      <w:lvlJc w:val="left"/>
      <w:pPr>
        <w:tabs>
          <w:tab w:val="num" w:pos="70"/>
        </w:tabs>
        <w:ind w:left="70" w:hanging="283"/>
      </w:pPr>
      <w:rPr>
        <w:rFonts w:hint="default"/>
      </w:rPr>
    </w:lvl>
    <w:lvl w:ilvl="1">
      <w:start w:val="1"/>
      <w:numFmt w:val="bullet"/>
      <w:lvlText w:val="o"/>
      <w:lvlJc w:val="left"/>
      <w:pPr>
        <w:tabs>
          <w:tab w:val="num" w:pos="1056"/>
        </w:tabs>
        <w:ind w:left="1056" w:hanging="360"/>
      </w:pPr>
      <w:rPr>
        <w:rFonts w:ascii="Courier New" w:hAnsi="Courier New" w:hint="default"/>
      </w:rPr>
    </w:lvl>
    <w:lvl w:ilvl="2">
      <w:start w:val="1"/>
      <w:numFmt w:val="bullet"/>
      <w:lvlText w:val=""/>
      <w:lvlJc w:val="left"/>
      <w:pPr>
        <w:tabs>
          <w:tab w:val="num" w:pos="1776"/>
        </w:tabs>
        <w:ind w:left="1776" w:hanging="360"/>
      </w:pPr>
      <w:rPr>
        <w:rFonts w:ascii="Wingdings" w:hAnsi="Wingdings" w:hint="default"/>
      </w:rPr>
    </w:lvl>
    <w:lvl w:ilvl="3">
      <w:start w:val="1"/>
      <w:numFmt w:val="bullet"/>
      <w:lvlText w:val=""/>
      <w:lvlJc w:val="left"/>
      <w:pPr>
        <w:tabs>
          <w:tab w:val="num" w:pos="2496"/>
        </w:tabs>
        <w:ind w:left="2496" w:hanging="360"/>
      </w:pPr>
      <w:rPr>
        <w:rFonts w:ascii="Symbol" w:hAnsi="Symbol" w:hint="default"/>
      </w:rPr>
    </w:lvl>
    <w:lvl w:ilvl="4">
      <w:start w:val="1"/>
      <w:numFmt w:val="bullet"/>
      <w:lvlText w:val="o"/>
      <w:lvlJc w:val="left"/>
      <w:pPr>
        <w:tabs>
          <w:tab w:val="num" w:pos="3216"/>
        </w:tabs>
        <w:ind w:left="3216" w:hanging="360"/>
      </w:pPr>
      <w:rPr>
        <w:rFonts w:ascii="Courier New" w:hAnsi="Courier New" w:hint="default"/>
      </w:rPr>
    </w:lvl>
    <w:lvl w:ilvl="5">
      <w:start w:val="1"/>
      <w:numFmt w:val="bullet"/>
      <w:lvlText w:val=""/>
      <w:lvlJc w:val="left"/>
      <w:pPr>
        <w:tabs>
          <w:tab w:val="num" w:pos="3936"/>
        </w:tabs>
        <w:ind w:left="3936" w:hanging="360"/>
      </w:pPr>
      <w:rPr>
        <w:rFonts w:ascii="Wingdings" w:hAnsi="Wingdings" w:hint="default"/>
      </w:rPr>
    </w:lvl>
    <w:lvl w:ilvl="6">
      <w:start w:val="1"/>
      <w:numFmt w:val="bullet"/>
      <w:lvlText w:val=""/>
      <w:lvlJc w:val="left"/>
      <w:pPr>
        <w:tabs>
          <w:tab w:val="num" w:pos="4656"/>
        </w:tabs>
        <w:ind w:left="4656" w:hanging="360"/>
      </w:pPr>
      <w:rPr>
        <w:rFonts w:ascii="Symbol" w:hAnsi="Symbol" w:hint="default"/>
      </w:rPr>
    </w:lvl>
    <w:lvl w:ilvl="7">
      <w:start w:val="1"/>
      <w:numFmt w:val="bullet"/>
      <w:lvlText w:val="o"/>
      <w:lvlJc w:val="left"/>
      <w:pPr>
        <w:tabs>
          <w:tab w:val="num" w:pos="5376"/>
        </w:tabs>
        <w:ind w:left="5376" w:hanging="360"/>
      </w:pPr>
      <w:rPr>
        <w:rFonts w:ascii="Courier New" w:hAnsi="Courier New" w:hint="default"/>
      </w:rPr>
    </w:lvl>
    <w:lvl w:ilvl="8">
      <w:start w:val="1"/>
      <w:numFmt w:val="bullet"/>
      <w:lvlText w:val=""/>
      <w:lvlJc w:val="left"/>
      <w:pPr>
        <w:tabs>
          <w:tab w:val="num" w:pos="6096"/>
        </w:tabs>
        <w:ind w:left="6096" w:hanging="360"/>
      </w:pPr>
      <w:rPr>
        <w:rFonts w:ascii="Wingdings" w:hAnsi="Wingdings" w:hint="default"/>
      </w:rPr>
    </w:lvl>
  </w:abstractNum>
  <w:abstractNum w:abstractNumId="28" w15:restartNumberingAfterBreak="0">
    <w:nsid w:val="049452C1"/>
    <w:multiLevelType w:val="hybridMultilevel"/>
    <w:tmpl w:val="535098B6"/>
    <w:styleLink w:val="-9"/>
    <w:lvl w:ilvl="0" w:tplc="07F6ACBC">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4E456A3"/>
    <w:multiLevelType w:val="multilevel"/>
    <w:tmpl w:val="0F7EA9D6"/>
    <w:lvl w:ilvl="0">
      <w:start w:val="1"/>
      <w:numFmt w:val="decimal"/>
      <w:pStyle w:val="11"/>
      <w:suff w:val="nothing"/>
      <w:lvlText w:val="%1  "/>
      <w:lvlJc w:val="left"/>
      <w:pPr>
        <w:ind w:left="2241" w:firstLine="595"/>
      </w:pPr>
      <w:rPr>
        <w:rFonts w:ascii="Times New Roman" w:hAnsi="Times New Roman" w:cs="Times New Roman" w:hint="default"/>
        <w:b/>
        <w:i w:val="0"/>
        <w:caps w:val="0"/>
        <w:strike w:val="0"/>
        <w:dstrike w:val="0"/>
        <w:vanish w:val="0"/>
        <w:webHidden w:val="0"/>
        <w:color w:val="000000"/>
        <w:spacing w:val="0"/>
        <w:w w:val="100"/>
        <w:sz w:val="24"/>
        <w:szCs w:val="24"/>
        <w:u w:val="none"/>
        <w:effect w:val="none"/>
        <w:vertAlign w:val="baseline"/>
        <w:specVanish w:val="0"/>
      </w:rPr>
    </w:lvl>
    <w:lvl w:ilvl="1">
      <w:start w:val="1"/>
      <w:numFmt w:val="decimal"/>
      <w:pStyle w:val="24"/>
      <w:suff w:val="nothing"/>
      <w:lvlText w:val="%1.%2  "/>
      <w:lvlJc w:val="left"/>
      <w:pPr>
        <w:ind w:left="0" w:firstLine="595"/>
      </w:pPr>
      <w:rPr>
        <w:rFonts w:ascii="Arial" w:hAnsi="Arial" w:cs="Times New Roman" w:hint="default"/>
        <w:b/>
        <w:i w:val="0"/>
        <w:caps w:val="0"/>
        <w:strike w:val="0"/>
        <w:dstrike w:val="0"/>
        <w:vanish w:val="0"/>
        <w:webHidden w:val="0"/>
        <w:color w:val="000000"/>
        <w:spacing w:val="0"/>
        <w:w w:val="100"/>
        <w:sz w:val="26"/>
        <w:u w:val="none"/>
        <w:effect w:val="none"/>
        <w:vertAlign w:val="baseline"/>
        <w:specVanish w:val="0"/>
      </w:rPr>
    </w:lvl>
    <w:lvl w:ilvl="2">
      <w:start w:val="1"/>
      <w:numFmt w:val="decimal"/>
      <w:pStyle w:val="34"/>
      <w:suff w:val="nothing"/>
      <w:lvlText w:val="%1.%2.%3  "/>
      <w:lvlJc w:val="left"/>
      <w:pPr>
        <w:ind w:left="0" w:firstLine="595"/>
      </w:pPr>
      <w:rPr>
        <w:rFonts w:ascii="Arial" w:hAnsi="Arial" w:cs="Times New Roman" w:hint="default"/>
        <w:b/>
        <w:i/>
        <w:caps w:val="0"/>
        <w:strike w:val="0"/>
        <w:dstrike w:val="0"/>
        <w:vanish w:val="0"/>
        <w:webHidden w:val="0"/>
        <w:color w:val="000000"/>
        <w:spacing w:val="0"/>
        <w:w w:val="100"/>
        <w:sz w:val="24"/>
        <w:u w:val="none"/>
        <w:effect w:val="none"/>
        <w:vertAlign w:val="baseline"/>
        <w:specVanish w:val="0"/>
      </w:rPr>
    </w:lvl>
    <w:lvl w:ilvl="3">
      <w:start w:val="1"/>
      <w:numFmt w:val="decimal"/>
      <w:lvlRestart w:val="1"/>
      <w:pStyle w:val="12"/>
      <w:suff w:val="nothing"/>
      <w:lvlText w:val="%1.%4  "/>
      <w:lvlJc w:val="left"/>
      <w:pPr>
        <w:ind w:left="-595" w:firstLine="595"/>
      </w:pPr>
      <w:rPr>
        <w:rFonts w:ascii="Times New Roman" w:hAnsi="Times New Roman" w:cs="Times New Roman" w:hint="default"/>
        <w:b w:val="0"/>
        <w:i w:val="0"/>
        <w:caps w:val="0"/>
        <w:strike w:val="0"/>
        <w:dstrike w:val="0"/>
        <w:vanish w:val="0"/>
        <w:webHidden w:val="0"/>
        <w:color w:val="000000"/>
        <w:spacing w:val="-2"/>
        <w:w w:val="100"/>
        <w:kern w:val="0"/>
        <w:sz w:val="24"/>
        <w:szCs w:val="24"/>
        <w:u w:val="none"/>
        <w:effect w:val="none"/>
        <w:vertAlign w:val="baseline"/>
        <w:specVanish w:val="0"/>
      </w:rPr>
    </w:lvl>
    <w:lvl w:ilvl="4">
      <w:start w:val="1"/>
      <w:numFmt w:val="decimal"/>
      <w:pStyle w:val="13"/>
      <w:suff w:val="nothing"/>
      <w:lvlText w:val="%1.%4.%5  "/>
      <w:lvlJc w:val="left"/>
      <w:pPr>
        <w:ind w:left="-169" w:firstLine="595"/>
      </w:pPr>
      <w:rPr>
        <w:rFonts w:ascii="Times New Roman" w:hAnsi="Times New Roman" w:cs="Times New Roman" w:hint="default"/>
        <w:b w:val="0"/>
        <w:i w:val="0"/>
        <w:spacing w:val="-2"/>
        <w:w w:val="100"/>
        <w:sz w:val="24"/>
        <w:szCs w:val="24"/>
      </w:rPr>
    </w:lvl>
    <w:lvl w:ilvl="5">
      <w:start w:val="1"/>
      <w:numFmt w:val="decimal"/>
      <w:lvlRestart w:val="2"/>
      <w:pStyle w:val="25"/>
      <w:suff w:val="nothing"/>
      <w:lvlText w:val="%1.%2.%6  "/>
      <w:lvlJc w:val="left"/>
      <w:pPr>
        <w:ind w:left="0" w:firstLine="595"/>
      </w:pPr>
      <w:rPr>
        <w:rFonts w:ascii="Arial" w:hAnsi="Arial" w:cs="Times New Roman" w:hint="default"/>
        <w:b w:val="0"/>
        <w:i w:val="0"/>
        <w:spacing w:val="-2"/>
        <w:w w:val="100"/>
        <w:sz w:val="22"/>
      </w:rPr>
    </w:lvl>
    <w:lvl w:ilvl="6">
      <w:start w:val="1"/>
      <w:numFmt w:val="decimal"/>
      <w:pStyle w:val="26"/>
      <w:suff w:val="nothing"/>
      <w:lvlText w:val="%1.%2.%6.%7  "/>
      <w:lvlJc w:val="left"/>
      <w:pPr>
        <w:ind w:left="0" w:firstLine="595"/>
      </w:pPr>
      <w:rPr>
        <w:rFonts w:ascii="Arial" w:hAnsi="Arial" w:cs="Times New Roman" w:hint="default"/>
        <w:b w:val="0"/>
        <w:i w:val="0"/>
        <w:spacing w:val="-2"/>
        <w:w w:val="100"/>
        <w:sz w:val="22"/>
      </w:rPr>
    </w:lvl>
    <w:lvl w:ilvl="7">
      <w:start w:val="1"/>
      <w:numFmt w:val="decimal"/>
      <w:lvlRestart w:val="3"/>
      <w:pStyle w:val="35"/>
      <w:suff w:val="nothing"/>
      <w:lvlText w:val="%1.%2.%3.%8  "/>
      <w:lvlJc w:val="left"/>
      <w:pPr>
        <w:ind w:left="0" w:firstLine="595"/>
      </w:pPr>
      <w:rPr>
        <w:rFonts w:ascii="Arial" w:hAnsi="Arial" w:cs="Times New Roman" w:hint="default"/>
        <w:b w:val="0"/>
        <w:i w:val="0"/>
        <w:spacing w:val="-2"/>
        <w:w w:val="100"/>
        <w:sz w:val="22"/>
      </w:rPr>
    </w:lvl>
    <w:lvl w:ilvl="8">
      <w:start w:val="1"/>
      <w:numFmt w:val="decimal"/>
      <w:pStyle w:val="36"/>
      <w:suff w:val="nothing"/>
      <w:lvlText w:val="%1.%2.%3.%8.%9  "/>
      <w:lvlJc w:val="left"/>
      <w:pPr>
        <w:ind w:left="0" w:firstLine="595"/>
      </w:pPr>
      <w:rPr>
        <w:rFonts w:ascii="Arial" w:hAnsi="Arial" w:cs="Times New Roman" w:hint="default"/>
        <w:b w:val="0"/>
        <w:i w:val="0"/>
        <w:spacing w:val="-2"/>
        <w:w w:val="100"/>
        <w:sz w:val="22"/>
      </w:rPr>
    </w:lvl>
  </w:abstractNum>
  <w:abstractNum w:abstractNumId="30" w15:restartNumberingAfterBreak="0">
    <w:nsid w:val="053623F1"/>
    <w:multiLevelType w:val="hybridMultilevel"/>
    <w:tmpl w:val="105A893C"/>
    <w:styleLink w:val="111"/>
    <w:lvl w:ilvl="0" w:tplc="4730602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6AA59E6"/>
    <w:multiLevelType w:val="multilevel"/>
    <w:tmpl w:val="4FEEC246"/>
    <w:styleLink w:val="211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15:restartNumberingAfterBreak="0">
    <w:nsid w:val="06BB561C"/>
    <w:multiLevelType w:val="multilevel"/>
    <w:tmpl w:val="7794E8B0"/>
    <w:styleLink w:val="220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3" w15:restartNumberingAfterBreak="0">
    <w:nsid w:val="0927403D"/>
    <w:multiLevelType w:val="hybridMultilevel"/>
    <w:tmpl w:val="515825C4"/>
    <w:styleLink w:val="11282"/>
    <w:lvl w:ilvl="0" w:tplc="9BD48962">
      <w:start w:val="1"/>
      <w:numFmt w:val="russianLower"/>
      <w:lvlText w:val="%1)"/>
      <w:lvlJc w:val="left"/>
      <w:pPr>
        <w:ind w:left="1212" w:hanging="360"/>
      </w:pPr>
      <w:rPr>
        <w:rFonts w:hint="default"/>
        <w:b w:val="0"/>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0AA32F23"/>
    <w:multiLevelType w:val="hybridMultilevel"/>
    <w:tmpl w:val="17267594"/>
    <w:styleLink w:val="15"/>
    <w:lvl w:ilvl="0" w:tplc="2BAA85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1" w:tplc="C35A06E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2" w:tplc="43C8B8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3" w:tplc="C0FC26B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4" w:tplc="8306FB6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5" w:tplc="B3403A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6" w:tplc="3518287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7" w:tplc="B66CCA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8" w:tplc="121891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35" w15:restartNumberingAfterBreak="0">
    <w:nsid w:val="0B072FB1"/>
    <w:multiLevelType w:val="hybridMultilevel"/>
    <w:tmpl w:val="9104C856"/>
    <w:styleLink w:val="25112"/>
    <w:lvl w:ilvl="0" w:tplc="D8920C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0B2B16DD"/>
    <w:multiLevelType w:val="multilevel"/>
    <w:tmpl w:val="DA1AD7A4"/>
    <w:lvl w:ilvl="0">
      <w:start w:val="4"/>
      <w:numFmt w:val="decimal"/>
      <w:lvlText w:val="%1."/>
      <w:lvlJc w:val="left"/>
      <w:pPr>
        <w:ind w:left="450" w:hanging="450"/>
      </w:pPr>
      <w:rPr>
        <w:rFonts w:hint="default"/>
      </w:rPr>
    </w:lvl>
    <w:lvl w:ilvl="1">
      <w:start w:val="1"/>
      <w:numFmt w:val="decimal"/>
      <w:lvlText w:val="%1.%2."/>
      <w:lvlJc w:val="left"/>
      <w:pPr>
        <w:ind w:left="1855" w:hanging="720"/>
      </w:pPr>
      <w:rPr>
        <w:rFonts w:hint="default"/>
        <w:b/>
        <w:bCs/>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37" w15:restartNumberingAfterBreak="0">
    <w:nsid w:val="0B3A551B"/>
    <w:multiLevelType w:val="multilevel"/>
    <w:tmpl w:val="A7200BF4"/>
    <w:styleLink w:val="2111"/>
    <w:lvl w:ilvl="0">
      <w:start w:val="1"/>
      <w:numFmt w:val="decimal"/>
      <w:suff w:val="space"/>
      <w:lvlText w:val="Раздел %1."/>
      <w:lvlJc w:val="left"/>
      <w:pPr>
        <w:ind w:left="4254" w:firstLine="0"/>
      </w:pPr>
      <w:rPr>
        <w:i w:val="0"/>
        <w:sz w:val="24"/>
        <w:szCs w:val="24"/>
        <w:lang w:val="ru-RU"/>
      </w:rPr>
    </w:lvl>
    <w:lvl w:ilvl="1">
      <w:start w:val="1"/>
      <w:numFmt w:val="decimal"/>
      <w:suff w:val="space"/>
      <w:lvlText w:val="Подраздел %1.%2"/>
      <w:lvlJc w:val="left"/>
      <w:pPr>
        <w:ind w:left="285" w:firstLine="0"/>
      </w:pPr>
      <w:rPr>
        <w:i w:val="0"/>
      </w:rPr>
    </w:lvl>
    <w:lvl w:ilvl="2">
      <w:start w:val="1"/>
      <w:numFmt w:val="decimal"/>
      <w:lvlText w:val="%1.%2.%3"/>
      <w:lvlJc w:val="left"/>
      <w:pPr>
        <w:tabs>
          <w:tab w:val="num" w:pos="1005"/>
        </w:tabs>
        <w:ind w:left="1005" w:hanging="720"/>
      </w:pPr>
    </w:lvl>
    <w:lvl w:ilvl="3">
      <w:start w:val="1"/>
      <w:numFmt w:val="decimal"/>
      <w:lvlText w:val="%1.%2.%3.%4"/>
      <w:lvlJc w:val="left"/>
      <w:pPr>
        <w:tabs>
          <w:tab w:val="num" w:pos="1149"/>
        </w:tabs>
        <w:ind w:left="1149" w:hanging="864"/>
      </w:pPr>
    </w:lvl>
    <w:lvl w:ilvl="4">
      <w:start w:val="1"/>
      <w:numFmt w:val="decimal"/>
      <w:lvlText w:val="%1.%2.%3.%4.%5"/>
      <w:lvlJc w:val="left"/>
      <w:pPr>
        <w:tabs>
          <w:tab w:val="num" w:pos="1293"/>
        </w:tabs>
        <w:ind w:left="1293" w:hanging="1008"/>
      </w:pPr>
    </w:lvl>
    <w:lvl w:ilvl="5">
      <w:start w:val="1"/>
      <w:numFmt w:val="decimal"/>
      <w:lvlText w:val="%1.%2.%3.%4.%5.%6"/>
      <w:lvlJc w:val="left"/>
      <w:pPr>
        <w:tabs>
          <w:tab w:val="num" w:pos="1437"/>
        </w:tabs>
        <w:ind w:left="1437" w:hanging="1152"/>
      </w:pPr>
    </w:lvl>
    <w:lvl w:ilvl="6">
      <w:start w:val="1"/>
      <w:numFmt w:val="decimal"/>
      <w:lvlText w:val="%1.%2.%3.%4.%5.%6.%7"/>
      <w:lvlJc w:val="left"/>
      <w:pPr>
        <w:tabs>
          <w:tab w:val="num" w:pos="1581"/>
        </w:tabs>
        <w:ind w:left="1581" w:hanging="1296"/>
      </w:pPr>
    </w:lvl>
    <w:lvl w:ilvl="7">
      <w:start w:val="1"/>
      <w:numFmt w:val="decimal"/>
      <w:lvlText w:val="%1.%2.%3.%4.%5.%6.%7.%8"/>
      <w:lvlJc w:val="left"/>
      <w:pPr>
        <w:tabs>
          <w:tab w:val="num" w:pos="1725"/>
        </w:tabs>
        <w:ind w:left="1725" w:hanging="1440"/>
      </w:pPr>
    </w:lvl>
    <w:lvl w:ilvl="8">
      <w:start w:val="1"/>
      <w:numFmt w:val="decimal"/>
      <w:lvlText w:val="%1.%2.%3.%4.%5.%6.%7.%8.%9"/>
      <w:lvlJc w:val="left"/>
      <w:pPr>
        <w:tabs>
          <w:tab w:val="num" w:pos="1869"/>
        </w:tabs>
        <w:ind w:left="1869" w:hanging="1584"/>
      </w:pPr>
    </w:lvl>
  </w:abstractNum>
  <w:abstractNum w:abstractNumId="38" w15:restartNumberingAfterBreak="0">
    <w:nsid w:val="0DFF16C4"/>
    <w:multiLevelType w:val="multilevel"/>
    <w:tmpl w:val="C5F4DF02"/>
    <w:styleLink w:val="a6"/>
    <w:lvl w:ilvl="0">
      <w:start w:val="1"/>
      <w:numFmt w:val="none"/>
      <w:pStyle w:val="a7"/>
      <w:suff w:val="space"/>
      <w:lvlText w:val="Рисунок"/>
      <w:lvlJc w:val="left"/>
      <w:pPr>
        <w:ind w:left="518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0EB6200A"/>
    <w:multiLevelType w:val="multilevel"/>
    <w:tmpl w:val="A6AEE70E"/>
    <w:styleLink w:val="261"/>
    <w:lvl w:ilvl="0">
      <w:start w:val="1"/>
      <w:numFmt w:val="decimal"/>
      <w:suff w:val="space"/>
      <w:lvlText w:val="%1."/>
      <w:lvlJc w:val="left"/>
      <w:pPr>
        <w:tabs>
          <w:tab w:val="num" w:pos="0"/>
        </w:tabs>
        <w:ind w:left="0" w:firstLine="709"/>
      </w:pPr>
    </w:lvl>
    <w:lvl w:ilvl="1">
      <w:start w:val="1"/>
      <w:numFmt w:val="decimal"/>
      <w:suff w:val="space"/>
      <w:lvlText w:val="%1.%2."/>
      <w:lvlJc w:val="left"/>
      <w:pPr>
        <w:tabs>
          <w:tab w:val="num" w:pos="0"/>
        </w:tabs>
        <w:ind w:left="0" w:firstLine="709"/>
      </w:pPr>
    </w:lvl>
    <w:lvl w:ilvl="2">
      <w:start w:val="1"/>
      <w:numFmt w:val="decimal"/>
      <w:suff w:val="space"/>
      <w:lvlText w:val="%1.%2.%3."/>
      <w:lvlJc w:val="left"/>
      <w:pPr>
        <w:tabs>
          <w:tab w:val="num" w:pos="0"/>
        </w:tabs>
        <w:ind w:left="0" w:firstLine="709"/>
      </w:pPr>
    </w:lvl>
    <w:lvl w:ilvl="3">
      <w:start w:val="1"/>
      <w:numFmt w:val="decimal"/>
      <w:suff w:val="space"/>
      <w:lvlText w:val="%1.%2.%3.%4."/>
      <w:lvlJc w:val="left"/>
      <w:pPr>
        <w:tabs>
          <w:tab w:val="num" w:pos="0"/>
        </w:tabs>
        <w:ind w:left="0" w:firstLine="709"/>
      </w:pPr>
    </w:lvl>
    <w:lvl w:ilvl="4">
      <w:start w:val="1"/>
      <w:numFmt w:val="decimal"/>
      <w:suff w:val="space"/>
      <w:lvlText w:val="%1.%2.%3.%4.%5."/>
      <w:lvlJc w:val="left"/>
      <w:pPr>
        <w:tabs>
          <w:tab w:val="num" w:pos="0"/>
        </w:tabs>
        <w:ind w:left="0" w:firstLine="709"/>
      </w:pPr>
    </w:lvl>
    <w:lvl w:ilvl="5">
      <w:start w:val="1"/>
      <w:numFmt w:val="decimal"/>
      <w:suff w:val="space"/>
      <w:lvlText w:val="%1.%2.%3.%4.%5.%6."/>
      <w:lvlJc w:val="left"/>
      <w:pPr>
        <w:tabs>
          <w:tab w:val="num" w:pos="0"/>
        </w:tabs>
        <w:ind w:left="0" w:firstLine="709"/>
      </w:pPr>
    </w:lvl>
    <w:lvl w:ilvl="6">
      <w:start w:val="1"/>
      <w:numFmt w:val="decimal"/>
      <w:suff w:val="space"/>
      <w:lvlText w:val="%1.%2.%3.%4.%5.%6.%7."/>
      <w:lvlJc w:val="left"/>
      <w:pPr>
        <w:tabs>
          <w:tab w:val="num" w:pos="0"/>
        </w:tabs>
        <w:ind w:left="0" w:firstLine="709"/>
      </w:pPr>
    </w:lvl>
    <w:lvl w:ilvl="7">
      <w:start w:val="1"/>
      <w:numFmt w:val="decimal"/>
      <w:suff w:val="space"/>
      <w:lvlText w:val="%1.%2.%3.%4.%5.%6.%7.%8."/>
      <w:lvlJc w:val="left"/>
      <w:pPr>
        <w:tabs>
          <w:tab w:val="num" w:pos="0"/>
        </w:tabs>
        <w:ind w:left="0" w:firstLine="709"/>
      </w:pPr>
    </w:lvl>
    <w:lvl w:ilvl="8">
      <w:start w:val="1"/>
      <w:numFmt w:val="decimal"/>
      <w:suff w:val="space"/>
      <w:lvlText w:val="%1.%2.%3.%4.%5.%6.%7.%8.%9."/>
      <w:lvlJc w:val="left"/>
      <w:pPr>
        <w:tabs>
          <w:tab w:val="num" w:pos="0"/>
        </w:tabs>
        <w:ind w:left="0" w:firstLine="709"/>
      </w:pPr>
    </w:lvl>
  </w:abstractNum>
  <w:abstractNum w:abstractNumId="40" w15:restartNumberingAfterBreak="0">
    <w:nsid w:val="1010650D"/>
    <w:multiLevelType w:val="hybridMultilevel"/>
    <w:tmpl w:val="F398AED6"/>
    <w:styleLink w:val="21122"/>
    <w:lvl w:ilvl="0" w:tplc="8D8A70A0">
      <w:start w:val="2"/>
      <w:numFmt w:val="decimal"/>
      <w:pStyle w:val="ArticleHSC3"/>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11373113"/>
    <w:multiLevelType w:val="multilevel"/>
    <w:tmpl w:val="A0403E4A"/>
    <w:lvl w:ilvl="0">
      <w:start w:val="1"/>
      <w:numFmt w:val="bullet"/>
      <w:pStyle w:val="30002"/>
      <w:lvlText w:val="■"/>
      <w:lvlJc w:val="left"/>
      <w:pPr>
        <w:tabs>
          <w:tab w:val="num" w:pos="567"/>
        </w:tabs>
        <w:ind w:left="567" w:hanging="567"/>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117E49FE"/>
    <w:multiLevelType w:val="hybridMultilevel"/>
    <w:tmpl w:val="B906BEDA"/>
    <w:styleLink w:val="223"/>
    <w:lvl w:ilvl="0" w:tplc="CD0AA5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13E1458B"/>
    <w:multiLevelType w:val="hybridMultilevel"/>
    <w:tmpl w:val="6562E27C"/>
    <w:lvl w:ilvl="0" w:tplc="4AC259B4">
      <w:start w:val="1"/>
      <w:numFmt w:val="bullet"/>
      <w:pStyle w:val="27"/>
      <w:lvlText w:val=""/>
      <w:lvlJc w:val="left"/>
      <w:pPr>
        <w:tabs>
          <w:tab w:val="num" w:pos="1440"/>
        </w:tabs>
        <w:ind w:left="0" w:firstLine="1080"/>
      </w:pPr>
      <w:rPr>
        <w:rFonts w:ascii="Symbol" w:hAnsi="Symbol" w:hint="default"/>
      </w:rPr>
    </w:lvl>
    <w:lvl w:ilvl="1" w:tplc="80EA0D06">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3F84D29"/>
    <w:multiLevelType w:val="hybridMultilevel"/>
    <w:tmpl w:val="E0BE5C5A"/>
    <w:styleLink w:val="211"/>
    <w:lvl w:ilvl="0" w:tplc="4730602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15:restartNumberingAfterBreak="0">
    <w:nsid w:val="149B3E59"/>
    <w:multiLevelType w:val="multilevel"/>
    <w:tmpl w:val="B05AEBE0"/>
    <w:styleLink w:val="2121"/>
    <w:lvl w:ilvl="0">
      <w:start w:val="1"/>
      <w:numFmt w:val="decimal"/>
      <w:lvlText w:val="%1."/>
      <w:lvlJc w:val="left"/>
      <w:pPr>
        <w:ind w:left="1070" w:hanging="710"/>
      </w:pPr>
    </w:lvl>
    <w:lvl w:ilvl="1">
      <w:start w:val="1"/>
      <w:numFmt w:val="decimal"/>
      <w:isLgl/>
      <w:lvlText w:val="%1.%2."/>
      <w:lvlJc w:val="left"/>
      <w:pPr>
        <w:ind w:left="1176" w:hanging="1176"/>
      </w:pPr>
    </w:lvl>
    <w:lvl w:ilvl="2">
      <w:start w:val="1"/>
      <w:numFmt w:val="decimal"/>
      <w:isLgl/>
      <w:lvlText w:val="%1.%2.%3."/>
      <w:lvlJc w:val="left"/>
      <w:pPr>
        <w:ind w:left="2234" w:hanging="1176"/>
      </w:pPr>
    </w:lvl>
    <w:lvl w:ilvl="3">
      <w:start w:val="1"/>
      <w:numFmt w:val="decimal"/>
      <w:isLgl/>
      <w:lvlText w:val="%1.%2.%3.%4."/>
      <w:lvlJc w:val="left"/>
      <w:pPr>
        <w:ind w:left="2583" w:hanging="1176"/>
      </w:pPr>
    </w:lvl>
    <w:lvl w:ilvl="4">
      <w:start w:val="1"/>
      <w:numFmt w:val="decimal"/>
      <w:isLgl/>
      <w:lvlText w:val="%1.%2.%3.%4.%5."/>
      <w:lvlJc w:val="left"/>
      <w:pPr>
        <w:ind w:left="2932" w:hanging="1176"/>
      </w:pPr>
    </w:lvl>
    <w:lvl w:ilvl="5">
      <w:start w:val="1"/>
      <w:numFmt w:val="decimal"/>
      <w:isLgl/>
      <w:lvlText w:val="%1.%2.%3.%4.%5.%6."/>
      <w:lvlJc w:val="left"/>
      <w:pPr>
        <w:ind w:left="3281" w:hanging="1176"/>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46" w15:restartNumberingAfterBreak="0">
    <w:nsid w:val="152E2A28"/>
    <w:multiLevelType w:val="multilevel"/>
    <w:tmpl w:val="20443E7E"/>
    <w:styleLink w:val="11210"/>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7" w15:restartNumberingAfterBreak="0">
    <w:nsid w:val="166E24BD"/>
    <w:multiLevelType w:val="multilevel"/>
    <w:tmpl w:val="27069086"/>
    <w:styleLink w:val="1113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8" w15:restartNumberingAfterBreak="0">
    <w:nsid w:val="16FC6C07"/>
    <w:multiLevelType w:val="multilevel"/>
    <w:tmpl w:val="95101E56"/>
    <w:numStyleLink w:val="a4"/>
  </w:abstractNum>
  <w:abstractNum w:abstractNumId="49" w15:restartNumberingAfterBreak="0">
    <w:nsid w:val="17500C69"/>
    <w:multiLevelType w:val="singleLevel"/>
    <w:tmpl w:val="9B884FBC"/>
    <w:styleLink w:val="WW8Num41"/>
    <w:lvl w:ilvl="0">
      <w:start w:val="1"/>
      <w:numFmt w:val="decimal"/>
      <w:lvlText w:val="2.%1."/>
      <w:legacy w:legacy="1" w:legacySpace="0" w:legacyIndent="384"/>
      <w:lvlJc w:val="left"/>
      <w:rPr>
        <w:rFonts w:ascii="Times New Roman" w:hAnsi="Times New Roman" w:cs="Times New Roman" w:hint="default"/>
      </w:rPr>
    </w:lvl>
  </w:abstractNum>
  <w:abstractNum w:abstractNumId="50" w15:restartNumberingAfterBreak="0">
    <w:nsid w:val="18EC4671"/>
    <w:multiLevelType w:val="hybridMultilevel"/>
    <w:tmpl w:val="57223798"/>
    <w:styleLink w:val="141"/>
    <w:lvl w:ilvl="0" w:tplc="FFFFFFFF">
      <w:start w:val="1"/>
      <w:numFmt w:val="bullet"/>
      <w:pStyle w:val="1--0"/>
      <w:lvlText w:val=""/>
      <w:lvlJc w:val="left"/>
      <w:pPr>
        <w:tabs>
          <w:tab w:val="num" w:pos="360"/>
        </w:tabs>
        <w:ind w:left="284" w:hanging="284"/>
      </w:pPr>
      <w:rPr>
        <w:rFonts w:ascii="Symbol" w:hAnsi="Symbol" w:hint="default"/>
      </w:rPr>
    </w:lvl>
    <w:lvl w:ilvl="1" w:tplc="FFFFFFFF">
      <w:start w:val="1"/>
      <w:numFmt w:val="lowerLetter"/>
      <w:lvlText w:val="%2)"/>
      <w:lvlJc w:val="left"/>
      <w:pPr>
        <w:tabs>
          <w:tab w:val="num" w:pos="357"/>
        </w:tabs>
        <w:ind w:left="357" w:hanging="357"/>
      </w:pPr>
      <w:rPr>
        <w:rFonts w:ascii="Times New Roman" w:eastAsia="Times New Roman" w:hAnsi="Times New Roman" w:cs="Times New Roman"/>
      </w:rPr>
    </w:lvl>
    <w:lvl w:ilvl="2" w:tplc="FFFFFFFF">
      <w:start w:val="1"/>
      <w:numFmt w:val="lowerLetter"/>
      <w:lvlText w:val="%3)"/>
      <w:lvlJc w:val="left"/>
      <w:pPr>
        <w:tabs>
          <w:tab w:val="num" w:pos="357"/>
        </w:tabs>
        <w:ind w:left="357" w:hanging="357"/>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9D36C06"/>
    <w:multiLevelType w:val="multilevel"/>
    <w:tmpl w:val="0419001D"/>
    <w:styleLink w:val="-"/>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1A5904D7"/>
    <w:multiLevelType w:val="multilevel"/>
    <w:tmpl w:val="877E4EE4"/>
    <w:lvl w:ilvl="0">
      <w:start w:val="1"/>
      <w:numFmt w:val="upperRoman"/>
      <w:pStyle w:val="a8"/>
      <w:lvlText w:val="%1."/>
      <w:lvlJc w:val="left"/>
      <w:pPr>
        <w:tabs>
          <w:tab w:val="num" w:pos="567"/>
        </w:tabs>
        <w:ind w:left="567" w:hanging="567"/>
      </w:pPr>
      <w:rPr>
        <w:rFonts w:cs="Times New Roman" w:hint="default"/>
      </w:rPr>
    </w:lvl>
    <w:lvl w:ilvl="1">
      <w:start w:val="2"/>
      <w:numFmt w:val="decimal"/>
      <w:isLgl/>
      <w:lvlText w:val="%1.%2."/>
      <w:lvlJc w:val="left"/>
      <w:pPr>
        <w:tabs>
          <w:tab w:val="num" w:pos="873"/>
        </w:tabs>
        <w:ind w:left="873" w:hanging="720"/>
      </w:pPr>
      <w:rPr>
        <w:rFonts w:cs="Times New Roman" w:hint="default"/>
      </w:rPr>
    </w:lvl>
    <w:lvl w:ilvl="2">
      <w:start w:val="1"/>
      <w:numFmt w:val="decimal"/>
      <w:isLgl/>
      <w:lvlText w:val="%1.%2.%3."/>
      <w:lvlJc w:val="left"/>
      <w:pPr>
        <w:tabs>
          <w:tab w:val="num" w:pos="1026"/>
        </w:tabs>
        <w:ind w:left="1026" w:hanging="720"/>
      </w:pPr>
      <w:rPr>
        <w:rFonts w:cs="Times New Roman" w:hint="default"/>
      </w:rPr>
    </w:lvl>
    <w:lvl w:ilvl="3">
      <w:start w:val="1"/>
      <w:numFmt w:val="decimal"/>
      <w:isLgl/>
      <w:lvlText w:val="%1.%2.%3.%4."/>
      <w:lvlJc w:val="left"/>
      <w:pPr>
        <w:tabs>
          <w:tab w:val="num" w:pos="1539"/>
        </w:tabs>
        <w:ind w:left="1539" w:hanging="1080"/>
      </w:pPr>
      <w:rPr>
        <w:rFonts w:cs="Times New Roman" w:hint="default"/>
      </w:rPr>
    </w:lvl>
    <w:lvl w:ilvl="4">
      <w:start w:val="1"/>
      <w:numFmt w:val="decimal"/>
      <w:isLgl/>
      <w:lvlText w:val="%1.%2.%3.%4.%5."/>
      <w:lvlJc w:val="left"/>
      <w:pPr>
        <w:tabs>
          <w:tab w:val="num" w:pos="1692"/>
        </w:tabs>
        <w:ind w:left="1692" w:hanging="1080"/>
      </w:pPr>
      <w:rPr>
        <w:rFonts w:cs="Times New Roman" w:hint="default"/>
      </w:rPr>
    </w:lvl>
    <w:lvl w:ilvl="5">
      <w:start w:val="1"/>
      <w:numFmt w:val="decimal"/>
      <w:isLgl/>
      <w:lvlText w:val="%1.%2.%3.%4.%5.%6."/>
      <w:lvlJc w:val="left"/>
      <w:pPr>
        <w:tabs>
          <w:tab w:val="num" w:pos="2205"/>
        </w:tabs>
        <w:ind w:left="2205" w:hanging="1440"/>
      </w:pPr>
      <w:rPr>
        <w:rFonts w:cs="Times New Roman" w:hint="default"/>
      </w:rPr>
    </w:lvl>
    <w:lvl w:ilvl="6">
      <w:start w:val="1"/>
      <w:numFmt w:val="decimal"/>
      <w:isLgl/>
      <w:lvlText w:val="%1.%2.%3.%4.%5.%6.%7."/>
      <w:lvlJc w:val="left"/>
      <w:pPr>
        <w:tabs>
          <w:tab w:val="num" w:pos="2358"/>
        </w:tabs>
        <w:ind w:left="2358" w:hanging="1440"/>
      </w:pPr>
      <w:rPr>
        <w:rFonts w:cs="Times New Roman" w:hint="default"/>
      </w:rPr>
    </w:lvl>
    <w:lvl w:ilvl="7">
      <w:start w:val="1"/>
      <w:numFmt w:val="decimal"/>
      <w:isLgl/>
      <w:lvlText w:val="%1.%2.%3.%4.%5.%6.%7.%8."/>
      <w:lvlJc w:val="left"/>
      <w:pPr>
        <w:tabs>
          <w:tab w:val="num" w:pos="2871"/>
        </w:tabs>
        <w:ind w:left="2871" w:hanging="1800"/>
      </w:pPr>
      <w:rPr>
        <w:rFonts w:cs="Times New Roman" w:hint="default"/>
      </w:rPr>
    </w:lvl>
    <w:lvl w:ilvl="8">
      <w:start w:val="1"/>
      <w:numFmt w:val="decimal"/>
      <w:isLgl/>
      <w:lvlText w:val="%1.%2.%3.%4.%5.%6.%7.%8.%9."/>
      <w:lvlJc w:val="left"/>
      <w:pPr>
        <w:tabs>
          <w:tab w:val="num" w:pos="3024"/>
        </w:tabs>
        <w:ind w:left="3024" w:hanging="1800"/>
      </w:pPr>
      <w:rPr>
        <w:rFonts w:cs="Times New Roman" w:hint="default"/>
      </w:rPr>
    </w:lvl>
  </w:abstractNum>
  <w:abstractNum w:abstractNumId="53" w15:restartNumberingAfterBreak="0">
    <w:nsid w:val="1AFC6EC0"/>
    <w:multiLevelType w:val="hybridMultilevel"/>
    <w:tmpl w:val="F8047BAE"/>
    <w:styleLink w:val="13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1B821331"/>
    <w:multiLevelType w:val="hybridMultilevel"/>
    <w:tmpl w:val="D506DE44"/>
    <w:lvl w:ilvl="0" w:tplc="6CFEE8A4">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1C2039B3"/>
    <w:multiLevelType w:val="multilevel"/>
    <w:tmpl w:val="044A00DC"/>
    <w:lvl w:ilvl="0">
      <w:start w:val="1"/>
      <w:numFmt w:val="decimal"/>
      <w:lvlText w:val="%1."/>
      <w:lvlJc w:val="left"/>
      <w:pPr>
        <w:ind w:left="360" w:hanging="360"/>
      </w:pPr>
    </w:lvl>
    <w:lvl w:ilvl="1">
      <w:start w:val="1"/>
      <w:numFmt w:val="decimal"/>
      <w:pStyle w:val="28"/>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1CDD7DF0"/>
    <w:multiLevelType w:val="hybridMultilevel"/>
    <w:tmpl w:val="60B0951C"/>
    <w:styleLink w:val="133"/>
    <w:lvl w:ilvl="0" w:tplc="7D36F936">
      <w:start w:val="1"/>
      <w:numFmt w:val="bullet"/>
      <w:lvlText w:val=""/>
      <w:lvlJc w:val="left"/>
      <w:pPr>
        <w:ind w:left="720" w:hanging="360"/>
      </w:pPr>
      <w:rPr>
        <w:rFonts w:ascii="Symbol" w:hAnsi="Symbol" w:hint="default"/>
      </w:rPr>
    </w:lvl>
    <w:lvl w:ilvl="1" w:tplc="248A2596">
      <w:start w:val="1"/>
      <w:numFmt w:val="bullet"/>
      <w:lvlText w:val="o"/>
      <w:lvlJc w:val="left"/>
      <w:pPr>
        <w:ind w:left="1440" w:hanging="360"/>
      </w:pPr>
      <w:rPr>
        <w:rFonts w:ascii="Courier New" w:hAnsi="Courier New" w:cs="Courier New" w:hint="default"/>
      </w:rPr>
    </w:lvl>
    <w:lvl w:ilvl="2" w:tplc="53E27AC6">
      <w:start w:val="1"/>
      <w:numFmt w:val="bullet"/>
      <w:lvlText w:val=""/>
      <w:lvlJc w:val="left"/>
      <w:pPr>
        <w:ind w:left="2160" w:hanging="360"/>
      </w:pPr>
      <w:rPr>
        <w:rFonts w:ascii="Wingdings" w:hAnsi="Wingdings" w:hint="default"/>
      </w:rPr>
    </w:lvl>
    <w:lvl w:ilvl="3" w:tplc="99BEAF96">
      <w:start w:val="1"/>
      <w:numFmt w:val="bullet"/>
      <w:lvlText w:val=""/>
      <w:lvlJc w:val="left"/>
      <w:pPr>
        <w:ind w:left="2880" w:hanging="360"/>
      </w:pPr>
      <w:rPr>
        <w:rFonts w:ascii="Symbol" w:hAnsi="Symbol" w:hint="default"/>
      </w:rPr>
    </w:lvl>
    <w:lvl w:ilvl="4" w:tplc="BD5E4668">
      <w:start w:val="1"/>
      <w:numFmt w:val="bullet"/>
      <w:lvlText w:val="o"/>
      <w:lvlJc w:val="left"/>
      <w:pPr>
        <w:ind w:left="3600" w:hanging="360"/>
      </w:pPr>
      <w:rPr>
        <w:rFonts w:ascii="Courier New" w:hAnsi="Courier New" w:cs="Courier New" w:hint="default"/>
      </w:rPr>
    </w:lvl>
    <w:lvl w:ilvl="5" w:tplc="65DADDCE">
      <w:start w:val="1"/>
      <w:numFmt w:val="bullet"/>
      <w:lvlText w:val=""/>
      <w:lvlJc w:val="left"/>
      <w:pPr>
        <w:ind w:left="4320" w:hanging="360"/>
      </w:pPr>
      <w:rPr>
        <w:rFonts w:ascii="Wingdings" w:hAnsi="Wingdings" w:hint="default"/>
      </w:rPr>
    </w:lvl>
    <w:lvl w:ilvl="6" w:tplc="DB8E962E">
      <w:start w:val="1"/>
      <w:numFmt w:val="bullet"/>
      <w:lvlText w:val=""/>
      <w:lvlJc w:val="left"/>
      <w:pPr>
        <w:ind w:left="5040" w:hanging="360"/>
      </w:pPr>
      <w:rPr>
        <w:rFonts w:ascii="Symbol" w:hAnsi="Symbol" w:hint="default"/>
      </w:rPr>
    </w:lvl>
    <w:lvl w:ilvl="7" w:tplc="C8143DE4">
      <w:start w:val="1"/>
      <w:numFmt w:val="bullet"/>
      <w:lvlText w:val="o"/>
      <w:lvlJc w:val="left"/>
      <w:pPr>
        <w:ind w:left="5760" w:hanging="360"/>
      </w:pPr>
      <w:rPr>
        <w:rFonts w:ascii="Courier New" w:hAnsi="Courier New" w:cs="Courier New" w:hint="default"/>
      </w:rPr>
    </w:lvl>
    <w:lvl w:ilvl="8" w:tplc="E3AA9D8A">
      <w:start w:val="1"/>
      <w:numFmt w:val="bullet"/>
      <w:lvlText w:val=""/>
      <w:lvlJc w:val="left"/>
      <w:pPr>
        <w:ind w:left="6480" w:hanging="360"/>
      </w:pPr>
      <w:rPr>
        <w:rFonts w:ascii="Wingdings" w:hAnsi="Wingdings" w:hint="default"/>
      </w:rPr>
    </w:lvl>
  </w:abstractNum>
  <w:abstractNum w:abstractNumId="57" w15:restartNumberingAfterBreak="0">
    <w:nsid w:val="1E571AD9"/>
    <w:multiLevelType w:val="multilevel"/>
    <w:tmpl w:val="99DC36D8"/>
    <w:lvl w:ilvl="0">
      <w:start w:val="1"/>
      <w:numFmt w:val="decimal"/>
      <w:pStyle w:val="-0"/>
      <w:lvlText w:val="%1."/>
      <w:lvlJc w:val="center"/>
      <w:pPr>
        <w:tabs>
          <w:tab w:val="num" w:pos="0"/>
        </w:tabs>
        <w:ind w:left="0" w:firstLine="0"/>
      </w:pPr>
      <w:rPr>
        <w:rFonts w:cs="Times New Roman"/>
        <w:b w:val="0"/>
        <w:i w:val="0"/>
        <w:sz w:val="24"/>
        <w:szCs w:val="24"/>
      </w:rPr>
    </w:lvl>
    <w:lvl w:ilvl="1">
      <w:start w:val="1"/>
      <w:numFmt w:val="decimal"/>
      <w:pStyle w:val="-1"/>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2"/>
      <w:lvlText w:val="%1.%2.%3"/>
      <w:lvlJc w:val="left"/>
      <w:pPr>
        <w:tabs>
          <w:tab w:val="num" w:pos="851"/>
        </w:tabs>
        <w:ind w:left="851" w:hanging="851"/>
      </w:pPr>
      <w:rPr>
        <w:rFonts w:cs="Times New Roman"/>
        <w:b w:val="0"/>
        <w:bCs w:val="0"/>
        <w:i w:val="0"/>
        <w:iCs w:val="0"/>
      </w:rPr>
    </w:lvl>
    <w:lvl w:ilvl="3">
      <w:start w:val="1"/>
      <w:numFmt w:val="lowerLetter"/>
      <w:pStyle w:val="-3"/>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58" w15:restartNumberingAfterBreak="0">
    <w:nsid w:val="1EB949B3"/>
    <w:multiLevelType w:val="multilevel"/>
    <w:tmpl w:val="0419001D"/>
    <w:styleLink w:val="1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1F3A2E7A"/>
    <w:multiLevelType w:val="hybridMultilevel"/>
    <w:tmpl w:val="D716F48E"/>
    <w:lvl w:ilvl="0" w:tplc="04190001">
      <w:start w:val="1"/>
      <w:numFmt w:val="bullet"/>
      <w:pStyle w:val="-4"/>
      <w:lvlText w:val=""/>
      <w:lvlJc w:val="left"/>
      <w:pPr>
        <w:ind w:left="720" w:hanging="360"/>
      </w:pPr>
      <w:rPr>
        <w:rFonts w:ascii="Symbol" w:hAnsi="Symbol" w:cs="Symbol" w:hint="default"/>
        <w:color w:val="auto"/>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60" w15:restartNumberingAfterBreak="0">
    <w:nsid w:val="1FDF6BB2"/>
    <w:multiLevelType w:val="multilevel"/>
    <w:tmpl w:val="A49A15D8"/>
    <w:styleLink w:val="216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1" w15:restartNumberingAfterBreak="0">
    <w:nsid w:val="209A6037"/>
    <w:multiLevelType w:val="hybridMultilevel"/>
    <w:tmpl w:val="56F6A318"/>
    <w:lvl w:ilvl="0" w:tplc="FFFFFFFF">
      <w:start w:val="5"/>
      <w:numFmt w:val="decimal"/>
      <w:pStyle w:val="Normal16ptBold"/>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21E91E61"/>
    <w:multiLevelType w:val="hybridMultilevel"/>
    <w:tmpl w:val="D9A64C96"/>
    <w:lvl w:ilvl="0" w:tplc="FFFFFFFF">
      <w:start w:val="1"/>
      <w:numFmt w:val="bullet"/>
      <w:pStyle w:val="a9"/>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3" w15:restartNumberingAfterBreak="0">
    <w:nsid w:val="22FA03E2"/>
    <w:multiLevelType w:val="multilevel"/>
    <w:tmpl w:val="5A38ABB4"/>
    <w:styleLink w:val="WW8Num3"/>
    <w:lvl w:ilvl="0">
      <w:start w:val="1"/>
      <w:numFmt w:val="decimal"/>
      <w:lvlText w:val="%1."/>
      <w:lvlJc w:val="left"/>
      <w:rPr>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4" w15:restartNumberingAfterBreak="0">
    <w:nsid w:val="2377399B"/>
    <w:multiLevelType w:val="multilevel"/>
    <w:tmpl w:val="38E0781C"/>
    <w:styleLink w:val="2212"/>
    <w:lvl w:ilvl="0">
      <w:start w:val="16"/>
      <w:numFmt w:val="decimal"/>
      <w:lvlText w:val="%1."/>
      <w:lvlJc w:val="left"/>
      <w:pPr>
        <w:ind w:left="660" w:hanging="660"/>
      </w:pPr>
    </w:lvl>
    <w:lvl w:ilvl="1">
      <w:start w:val="10"/>
      <w:numFmt w:val="decimal"/>
      <w:lvlText w:val="%1.%2."/>
      <w:lvlJc w:val="left"/>
      <w:pPr>
        <w:ind w:left="1320" w:hanging="720"/>
      </w:pPr>
    </w:lvl>
    <w:lvl w:ilvl="2">
      <w:start w:val="1"/>
      <w:numFmt w:val="decimal"/>
      <w:lvlText w:val="%1.%2.%3."/>
      <w:lvlJc w:val="left"/>
      <w:pPr>
        <w:ind w:left="1920" w:hanging="720"/>
      </w:pPr>
    </w:lvl>
    <w:lvl w:ilvl="3">
      <w:start w:val="1"/>
      <w:numFmt w:val="decimal"/>
      <w:lvlText w:val="%1.%2.%3.%4."/>
      <w:lvlJc w:val="left"/>
      <w:pPr>
        <w:ind w:left="2880" w:hanging="1080"/>
      </w:pPr>
    </w:lvl>
    <w:lvl w:ilvl="4">
      <w:start w:val="1"/>
      <w:numFmt w:val="decimal"/>
      <w:lvlText w:val="%1.%2.%3.%4.%5."/>
      <w:lvlJc w:val="left"/>
      <w:pPr>
        <w:ind w:left="3480" w:hanging="1080"/>
      </w:pPr>
    </w:lvl>
    <w:lvl w:ilvl="5">
      <w:start w:val="1"/>
      <w:numFmt w:val="decimal"/>
      <w:lvlText w:val="%1.%2.%3.%4.%5.%6."/>
      <w:lvlJc w:val="left"/>
      <w:pPr>
        <w:ind w:left="4440" w:hanging="1440"/>
      </w:pPr>
    </w:lvl>
    <w:lvl w:ilvl="6">
      <w:start w:val="1"/>
      <w:numFmt w:val="decimal"/>
      <w:lvlText w:val="%1.%2.%3.%4.%5.%6.%7."/>
      <w:lvlJc w:val="left"/>
      <w:pPr>
        <w:ind w:left="5040" w:hanging="1440"/>
      </w:pPr>
    </w:lvl>
    <w:lvl w:ilvl="7">
      <w:start w:val="1"/>
      <w:numFmt w:val="decimal"/>
      <w:lvlText w:val="%1.%2.%3.%4.%5.%6.%7.%8."/>
      <w:lvlJc w:val="left"/>
      <w:pPr>
        <w:ind w:left="6000" w:hanging="1800"/>
      </w:pPr>
    </w:lvl>
    <w:lvl w:ilvl="8">
      <w:start w:val="1"/>
      <w:numFmt w:val="decimal"/>
      <w:lvlText w:val="%1.%2.%3.%4.%5.%6.%7.%8.%9."/>
      <w:lvlJc w:val="left"/>
      <w:pPr>
        <w:ind w:left="6600" w:hanging="1800"/>
      </w:pPr>
    </w:lvl>
  </w:abstractNum>
  <w:abstractNum w:abstractNumId="65" w15:restartNumberingAfterBreak="0">
    <w:nsid w:val="282E37B5"/>
    <w:multiLevelType w:val="multilevel"/>
    <w:tmpl w:val="D99E1076"/>
    <w:lvl w:ilvl="0">
      <w:start w:val="1"/>
      <w:numFmt w:val="decimal"/>
      <w:lvlText w:val="%1."/>
      <w:lvlJc w:val="left"/>
      <w:pPr>
        <w:tabs>
          <w:tab w:val="num" w:pos="720"/>
        </w:tabs>
        <w:ind w:left="720" w:hanging="720"/>
      </w:pPr>
    </w:lvl>
    <w:lvl w:ilvl="1">
      <w:start w:val="1"/>
      <w:numFmt w:val="decimal"/>
      <w:pStyle w:val="Para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284C348F"/>
    <w:multiLevelType w:val="hybridMultilevel"/>
    <w:tmpl w:val="34F613FC"/>
    <w:styleLink w:val="WW8Num31"/>
    <w:lvl w:ilvl="0" w:tplc="DDA818EC">
      <w:start w:val="1"/>
      <w:numFmt w:val="decimal"/>
      <w:lvlText w:val="%1."/>
      <w:lvlJc w:val="left"/>
      <w:pPr>
        <w:tabs>
          <w:tab w:val="num" w:pos="360"/>
        </w:tabs>
        <w:ind w:left="360" w:hanging="360"/>
      </w:pPr>
    </w:lvl>
    <w:lvl w:ilvl="1" w:tplc="9D368A4E">
      <w:start w:val="1"/>
      <w:numFmt w:val="lowerLetter"/>
      <w:lvlText w:val="%2."/>
      <w:lvlJc w:val="left"/>
      <w:pPr>
        <w:tabs>
          <w:tab w:val="num" w:pos="1080"/>
        </w:tabs>
        <w:ind w:left="1080" w:hanging="360"/>
      </w:pPr>
    </w:lvl>
    <w:lvl w:ilvl="2" w:tplc="540269D8">
      <w:start w:val="1"/>
      <w:numFmt w:val="lowerRoman"/>
      <w:lvlText w:val="%3."/>
      <w:lvlJc w:val="right"/>
      <w:pPr>
        <w:tabs>
          <w:tab w:val="num" w:pos="1800"/>
        </w:tabs>
        <w:ind w:left="1800" w:hanging="180"/>
      </w:pPr>
    </w:lvl>
    <w:lvl w:ilvl="3" w:tplc="0CA2F428">
      <w:start w:val="1"/>
      <w:numFmt w:val="decimal"/>
      <w:lvlText w:val="%4."/>
      <w:lvlJc w:val="left"/>
      <w:pPr>
        <w:tabs>
          <w:tab w:val="num" w:pos="2520"/>
        </w:tabs>
        <w:ind w:left="2520" w:hanging="360"/>
      </w:pPr>
    </w:lvl>
    <w:lvl w:ilvl="4" w:tplc="3620B086">
      <w:start w:val="1"/>
      <w:numFmt w:val="lowerLetter"/>
      <w:lvlText w:val="%5."/>
      <w:lvlJc w:val="left"/>
      <w:pPr>
        <w:tabs>
          <w:tab w:val="num" w:pos="3240"/>
        </w:tabs>
        <w:ind w:left="3240" w:hanging="360"/>
      </w:pPr>
    </w:lvl>
    <w:lvl w:ilvl="5" w:tplc="87706990">
      <w:start w:val="1"/>
      <w:numFmt w:val="lowerRoman"/>
      <w:lvlText w:val="%6."/>
      <w:lvlJc w:val="right"/>
      <w:pPr>
        <w:tabs>
          <w:tab w:val="num" w:pos="3960"/>
        </w:tabs>
        <w:ind w:left="3960" w:hanging="180"/>
      </w:pPr>
    </w:lvl>
    <w:lvl w:ilvl="6" w:tplc="31F29E70">
      <w:start w:val="1"/>
      <w:numFmt w:val="decimal"/>
      <w:lvlText w:val="%7."/>
      <w:lvlJc w:val="left"/>
      <w:pPr>
        <w:tabs>
          <w:tab w:val="num" w:pos="4680"/>
        </w:tabs>
        <w:ind w:left="4680" w:hanging="360"/>
      </w:pPr>
    </w:lvl>
    <w:lvl w:ilvl="7" w:tplc="9A1CBC24">
      <w:start w:val="1"/>
      <w:numFmt w:val="lowerLetter"/>
      <w:lvlText w:val="%8."/>
      <w:lvlJc w:val="left"/>
      <w:pPr>
        <w:tabs>
          <w:tab w:val="num" w:pos="5400"/>
        </w:tabs>
        <w:ind w:left="5400" w:hanging="360"/>
      </w:pPr>
    </w:lvl>
    <w:lvl w:ilvl="8" w:tplc="29C865F0">
      <w:start w:val="1"/>
      <w:numFmt w:val="lowerRoman"/>
      <w:lvlText w:val="%9."/>
      <w:lvlJc w:val="right"/>
      <w:pPr>
        <w:tabs>
          <w:tab w:val="num" w:pos="6120"/>
        </w:tabs>
        <w:ind w:left="6120" w:hanging="180"/>
      </w:pPr>
    </w:lvl>
  </w:abstractNum>
  <w:abstractNum w:abstractNumId="67" w15:restartNumberingAfterBreak="0">
    <w:nsid w:val="2B214DC8"/>
    <w:multiLevelType w:val="hybridMultilevel"/>
    <w:tmpl w:val="93D6155C"/>
    <w:styleLink w:val="115"/>
    <w:lvl w:ilvl="0" w:tplc="D8920CBC">
      <w:start w:val="1"/>
      <w:numFmt w:val="bullet"/>
      <w:lvlText w:val=""/>
      <w:lvlJc w:val="left"/>
      <w:pPr>
        <w:ind w:left="927" w:hanging="360"/>
      </w:pPr>
      <w:rPr>
        <w:rFonts w:ascii="Symbol" w:hAnsi="Symbol" w:hint="default"/>
      </w:rPr>
    </w:lvl>
    <w:lvl w:ilvl="1" w:tplc="04190003">
      <w:start w:val="1"/>
      <w:numFmt w:val="bullet"/>
      <w:lvlText w:val="o"/>
      <w:lvlJc w:val="left"/>
      <w:pPr>
        <w:ind w:left="1794" w:hanging="360"/>
      </w:pPr>
      <w:rPr>
        <w:rFonts w:ascii="Courier New" w:hAnsi="Courier New" w:cs="Courier New" w:hint="default"/>
      </w:rPr>
    </w:lvl>
    <w:lvl w:ilvl="2" w:tplc="04190005" w:tentative="1">
      <w:start w:val="1"/>
      <w:numFmt w:val="bullet"/>
      <w:lvlText w:val=""/>
      <w:lvlJc w:val="left"/>
      <w:pPr>
        <w:ind w:left="2514" w:hanging="360"/>
      </w:pPr>
      <w:rPr>
        <w:rFonts w:ascii="Wingdings" w:hAnsi="Wingdings" w:hint="default"/>
      </w:rPr>
    </w:lvl>
    <w:lvl w:ilvl="3" w:tplc="04190001" w:tentative="1">
      <w:start w:val="1"/>
      <w:numFmt w:val="bullet"/>
      <w:lvlText w:val=""/>
      <w:lvlJc w:val="left"/>
      <w:pPr>
        <w:ind w:left="3234" w:hanging="360"/>
      </w:pPr>
      <w:rPr>
        <w:rFonts w:ascii="Symbol" w:hAnsi="Symbol" w:hint="default"/>
      </w:rPr>
    </w:lvl>
    <w:lvl w:ilvl="4" w:tplc="04190003" w:tentative="1">
      <w:start w:val="1"/>
      <w:numFmt w:val="bullet"/>
      <w:lvlText w:val="o"/>
      <w:lvlJc w:val="left"/>
      <w:pPr>
        <w:ind w:left="3954" w:hanging="360"/>
      </w:pPr>
      <w:rPr>
        <w:rFonts w:ascii="Courier New" w:hAnsi="Courier New" w:cs="Courier New" w:hint="default"/>
      </w:rPr>
    </w:lvl>
    <w:lvl w:ilvl="5" w:tplc="04190005" w:tentative="1">
      <w:start w:val="1"/>
      <w:numFmt w:val="bullet"/>
      <w:lvlText w:val=""/>
      <w:lvlJc w:val="left"/>
      <w:pPr>
        <w:ind w:left="4674" w:hanging="360"/>
      </w:pPr>
      <w:rPr>
        <w:rFonts w:ascii="Wingdings" w:hAnsi="Wingdings" w:hint="default"/>
      </w:rPr>
    </w:lvl>
    <w:lvl w:ilvl="6" w:tplc="04190001" w:tentative="1">
      <w:start w:val="1"/>
      <w:numFmt w:val="bullet"/>
      <w:lvlText w:val=""/>
      <w:lvlJc w:val="left"/>
      <w:pPr>
        <w:ind w:left="5394" w:hanging="360"/>
      </w:pPr>
      <w:rPr>
        <w:rFonts w:ascii="Symbol" w:hAnsi="Symbol" w:hint="default"/>
      </w:rPr>
    </w:lvl>
    <w:lvl w:ilvl="7" w:tplc="04190003" w:tentative="1">
      <w:start w:val="1"/>
      <w:numFmt w:val="bullet"/>
      <w:lvlText w:val="o"/>
      <w:lvlJc w:val="left"/>
      <w:pPr>
        <w:ind w:left="6114" w:hanging="360"/>
      </w:pPr>
      <w:rPr>
        <w:rFonts w:ascii="Courier New" w:hAnsi="Courier New" w:cs="Courier New" w:hint="default"/>
      </w:rPr>
    </w:lvl>
    <w:lvl w:ilvl="8" w:tplc="04190005" w:tentative="1">
      <w:start w:val="1"/>
      <w:numFmt w:val="bullet"/>
      <w:lvlText w:val=""/>
      <w:lvlJc w:val="left"/>
      <w:pPr>
        <w:ind w:left="6834" w:hanging="360"/>
      </w:pPr>
      <w:rPr>
        <w:rFonts w:ascii="Wingdings" w:hAnsi="Wingdings" w:hint="default"/>
      </w:rPr>
    </w:lvl>
  </w:abstractNum>
  <w:abstractNum w:abstractNumId="68" w15:restartNumberingAfterBreak="0">
    <w:nsid w:val="2B2D2426"/>
    <w:multiLevelType w:val="hybridMultilevel"/>
    <w:tmpl w:val="D1CABF80"/>
    <w:lvl w:ilvl="0" w:tplc="10F01C82">
      <w:start w:val="1"/>
      <w:numFmt w:val="bullet"/>
      <w:pStyle w:val="14"/>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9" w15:restartNumberingAfterBreak="0">
    <w:nsid w:val="2B627AF2"/>
    <w:multiLevelType w:val="multilevel"/>
    <w:tmpl w:val="2E64189E"/>
    <w:lvl w:ilvl="0">
      <w:start w:val="1"/>
      <w:numFmt w:val="decimal"/>
      <w:lvlText w:val="%1."/>
      <w:lvlJc w:val="left"/>
      <w:pPr>
        <w:tabs>
          <w:tab w:val="num" w:pos="709"/>
        </w:tabs>
        <w:ind w:left="709" w:hanging="709"/>
      </w:pPr>
      <w:rPr>
        <w:rFonts w:hint="default"/>
        <w:b/>
        <w:i w:val="0"/>
        <w:caps w:val="0"/>
        <w:strike w:val="0"/>
        <w:dstrike w:val="0"/>
        <w:vanish w:val="0"/>
        <w:color w:val="000000"/>
        <w:sz w:val="28"/>
        <w:szCs w:val="20"/>
        <w:u w:val="none"/>
        <w:vertAlign w:val="baseline"/>
      </w:rPr>
    </w:lvl>
    <w:lvl w:ilvl="1">
      <w:start w:val="1"/>
      <w:numFmt w:val="decimal"/>
      <w:lvlText w:val="%1.%2"/>
      <w:lvlJc w:val="left"/>
      <w:pPr>
        <w:tabs>
          <w:tab w:val="num" w:pos="1702"/>
        </w:tabs>
        <w:ind w:left="1702" w:hanging="709"/>
      </w:pPr>
      <w:rPr>
        <w:rFonts w:ascii="Arial" w:hAnsi="Arial" w:cs="Arial" w:hint="default"/>
        <w:b w:val="0"/>
        <w:bCs w:val="0"/>
        <w:i w:val="0"/>
        <w:iCs w:val="0"/>
        <w:caps w:val="0"/>
        <w:strike w:val="0"/>
        <w:dstrike w:val="0"/>
        <w:vanish w:val="0"/>
        <w:color w:val="000000"/>
        <w:spacing w:val="0"/>
        <w:kern w:val="0"/>
        <w:position w:val="0"/>
        <w:sz w:val="20"/>
        <w:szCs w:val="20"/>
        <w:u w:val="none"/>
        <w:vertAlign w:val="baseline"/>
      </w:rPr>
    </w:lvl>
    <w:lvl w:ilvl="2">
      <w:start w:val="1"/>
      <w:numFmt w:val="decimal"/>
      <w:lvlText w:val="%1.%2.%3"/>
      <w:lvlJc w:val="left"/>
      <w:pPr>
        <w:tabs>
          <w:tab w:val="num" w:pos="709"/>
        </w:tabs>
        <w:ind w:left="709" w:hanging="709"/>
      </w:pPr>
      <w:rPr>
        <w:rFonts w:ascii="Arial" w:hAnsi="Arial" w:hint="default"/>
        <w:b w:val="0"/>
        <w:i w:val="0"/>
        <w:sz w:val="21"/>
        <w:szCs w:val="24"/>
      </w:rPr>
    </w:lvl>
    <w:lvl w:ilvl="3">
      <w:start w:val="1"/>
      <w:numFmt w:val="lowerRoman"/>
      <w:lvlText w:val="(%4)"/>
      <w:lvlJc w:val="left"/>
      <w:pPr>
        <w:tabs>
          <w:tab w:val="num" w:pos="1134"/>
        </w:tabs>
        <w:ind w:left="1134" w:hanging="425"/>
      </w:pPr>
      <w:rPr>
        <w:rFonts w:hint="default"/>
        <w:b w:val="0"/>
        <w:i w:val="0"/>
        <w:sz w:val="21"/>
        <w:szCs w:val="24"/>
      </w:rPr>
    </w:lvl>
    <w:lvl w:ilvl="4">
      <w:start w:val="1"/>
      <w:numFmt w:val="lowerRoman"/>
      <w:lvlText w:val="(%5)"/>
      <w:lvlJc w:val="left"/>
      <w:pPr>
        <w:tabs>
          <w:tab w:val="num" w:pos="1701"/>
        </w:tabs>
        <w:ind w:left="1701" w:hanging="567"/>
      </w:pPr>
      <w:rPr>
        <w:rFonts w:ascii="Arial" w:hAnsi="Arial" w:hint="default"/>
        <w:b w:val="0"/>
        <w:i w:val="0"/>
        <w:sz w:val="21"/>
        <w:szCs w:val="24"/>
      </w:rPr>
    </w:lvl>
    <w:lvl w:ilvl="5">
      <w:start w:val="1"/>
      <w:numFmt w:val="upperLetter"/>
      <w:pStyle w:val="ListThirdLevel"/>
      <w:lvlText w:val="(%6)"/>
      <w:lvlJc w:val="left"/>
      <w:pPr>
        <w:tabs>
          <w:tab w:val="num" w:pos="2268"/>
        </w:tabs>
        <w:ind w:left="2268" w:hanging="567"/>
      </w:pPr>
      <w:rPr>
        <w:rFonts w:ascii="Arial" w:hAnsi="Arial" w:hint="default"/>
        <w:b w:val="0"/>
        <w:i w:val="0"/>
        <w:sz w:val="21"/>
        <w:szCs w:val="24"/>
      </w:rPr>
    </w:lvl>
    <w:lvl w:ilvl="6">
      <w:start w:val="1"/>
      <w:numFmt w:val="none"/>
      <w:lvlRestart w:val="0"/>
      <w:isLgl/>
      <w:suff w:val="nothing"/>
      <w:lvlText w:val=""/>
      <w:lvlJc w:val="left"/>
      <w:pPr>
        <w:ind w:left="0" w:firstLine="0"/>
      </w:pPr>
      <w:rPr>
        <w:rFonts w:hint="default"/>
      </w:rPr>
    </w:lvl>
    <w:lvl w:ilvl="7">
      <w:start w:val="1"/>
      <w:numFmt w:val="decimal"/>
      <w:lvlRestart w:val="1"/>
      <w:suff w:val="nothing"/>
      <w:lvlText w:val="%1.%8"/>
      <w:lvlJc w:val="left"/>
      <w:pPr>
        <w:ind w:left="426" w:firstLine="0"/>
      </w:pPr>
      <w:rPr>
        <w:rFonts w:ascii="Cambria" w:hAnsi="Cambria" w:hint="default"/>
        <w:b/>
        <w:i w:val="0"/>
        <w:sz w:val="21"/>
        <w:szCs w:val="24"/>
      </w:rPr>
    </w:lvl>
    <w:lvl w:ilvl="8">
      <w:start w:val="1"/>
      <w:numFmt w:val="none"/>
      <w:lvlRestart w:val="0"/>
      <w:suff w:val="nothing"/>
      <w:lvlText w:val="%9"/>
      <w:lvlJc w:val="left"/>
      <w:pPr>
        <w:ind w:left="709" w:firstLine="0"/>
      </w:pPr>
      <w:rPr>
        <w:rFonts w:ascii="Arial" w:hAnsi="Arial" w:hint="default"/>
        <w:b w:val="0"/>
        <w:i w:val="0"/>
        <w:sz w:val="20"/>
        <w:szCs w:val="24"/>
      </w:rPr>
    </w:lvl>
  </w:abstractNum>
  <w:abstractNum w:abstractNumId="70" w15:restartNumberingAfterBreak="0">
    <w:nsid w:val="2CDA5F5B"/>
    <w:multiLevelType w:val="hybridMultilevel"/>
    <w:tmpl w:val="63C88796"/>
    <w:styleLink w:val="251"/>
    <w:lvl w:ilvl="0" w:tplc="F502EFD4">
      <w:start w:val="1"/>
      <w:numFmt w:val="decimal"/>
      <w:lvlText w:val="1.%1)"/>
      <w:lvlJc w:val="left"/>
      <w:pPr>
        <w:ind w:left="1069"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1" w15:restartNumberingAfterBreak="0">
    <w:nsid w:val="2D4F729E"/>
    <w:multiLevelType w:val="hybridMultilevel"/>
    <w:tmpl w:val="ED0801EA"/>
    <w:styleLink w:val="260"/>
    <w:lvl w:ilvl="0" w:tplc="4CC6CB78">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EBB0159"/>
    <w:multiLevelType w:val="multilevel"/>
    <w:tmpl w:val="C62AB092"/>
    <w:styleLink w:val="212"/>
    <w:lvl w:ilvl="0">
      <w:start w:val="1"/>
      <w:numFmt w:val="decimal"/>
      <w:lvlText w:val="%1."/>
      <w:lvlJc w:val="left"/>
      <w:pPr>
        <w:ind w:left="1429" w:hanging="360"/>
      </w:pPr>
    </w:lvl>
    <w:lvl w:ilvl="1">
      <w:start w:val="1"/>
      <w:numFmt w:val="decimal"/>
      <w:isLgl/>
      <w:lvlText w:val="%1.%2."/>
      <w:lvlJc w:val="left"/>
      <w:pPr>
        <w:ind w:left="2344" w:hanging="1275"/>
      </w:pPr>
      <w:rPr>
        <w:rFonts w:hint="default"/>
      </w:rPr>
    </w:lvl>
    <w:lvl w:ilvl="2">
      <w:start w:val="1"/>
      <w:numFmt w:val="decimal"/>
      <w:isLgl/>
      <w:lvlText w:val="%1.%2.%3."/>
      <w:lvlJc w:val="left"/>
      <w:pPr>
        <w:ind w:left="2344" w:hanging="1275"/>
      </w:pPr>
      <w:rPr>
        <w:rFonts w:ascii="Times New Roman" w:hAnsi="Times New Roman" w:cs="Times New Roman" w:hint="default"/>
        <w:sz w:val="24"/>
        <w:szCs w:val="28"/>
      </w:rPr>
    </w:lvl>
    <w:lvl w:ilvl="3">
      <w:start w:val="1"/>
      <w:numFmt w:val="decimal"/>
      <w:isLgl/>
      <w:lvlText w:val="%1.%2.%3.%4."/>
      <w:lvlJc w:val="left"/>
      <w:pPr>
        <w:ind w:left="2344" w:hanging="1275"/>
      </w:pPr>
      <w:rPr>
        <w:rFonts w:hint="default"/>
      </w:rPr>
    </w:lvl>
    <w:lvl w:ilvl="4">
      <w:start w:val="1"/>
      <w:numFmt w:val="decimal"/>
      <w:isLgl/>
      <w:lvlText w:val="%1.%2.%3.%4.%5."/>
      <w:lvlJc w:val="left"/>
      <w:pPr>
        <w:ind w:left="2344" w:hanging="1275"/>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73" w15:restartNumberingAfterBreak="0">
    <w:nsid w:val="2ED56815"/>
    <w:multiLevelType w:val="hybridMultilevel"/>
    <w:tmpl w:val="4E0A3E8E"/>
    <w:styleLink w:val="WW8Num21"/>
    <w:lvl w:ilvl="0" w:tplc="B2E6AC4C">
      <w:start w:val="19"/>
      <w:numFmt w:val="decimal"/>
      <w:lvlText w:val="%1."/>
      <w:lvlJc w:val="left"/>
      <w:pPr>
        <w:ind w:left="1792" w:hanging="360"/>
      </w:pPr>
    </w:lvl>
    <w:lvl w:ilvl="1" w:tplc="04190019">
      <w:start w:val="1"/>
      <w:numFmt w:val="lowerLetter"/>
      <w:lvlText w:val="%2."/>
      <w:lvlJc w:val="left"/>
      <w:pPr>
        <w:ind w:left="2512" w:hanging="360"/>
      </w:pPr>
    </w:lvl>
    <w:lvl w:ilvl="2" w:tplc="0419001B">
      <w:start w:val="1"/>
      <w:numFmt w:val="lowerRoman"/>
      <w:lvlText w:val="%3."/>
      <w:lvlJc w:val="right"/>
      <w:pPr>
        <w:ind w:left="3232" w:hanging="180"/>
      </w:pPr>
    </w:lvl>
    <w:lvl w:ilvl="3" w:tplc="0419000F">
      <w:start w:val="1"/>
      <w:numFmt w:val="decimal"/>
      <w:lvlText w:val="%4."/>
      <w:lvlJc w:val="left"/>
      <w:pPr>
        <w:ind w:left="3952" w:hanging="360"/>
      </w:pPr>
    </w:lvl>
    <w:lvl w:ilvl="4" w:tplc="04190019">
      <w:start w:val="1"/>
      <w:numFmt w:val="lowerLetter"/>
      <w:lvlText w:val="%5."/>
      <w:lvlJc w:val="left"/>
      <w:pPr>
        <w:ind w:left="4672" w:hanging="360"/>
      </w:pPr>
    </w:lvl>
    <w:lvl w:ilvl="5" w:tplc="0419001B">
      <w:start w:val="1"/>
      <w:numFmt w:val="lowerRoman"/>
      <w:lvlText w:val="%6."/>
      <w:lvlJc w:val="right"/>
      <w:pPr>
        <w:ind w:left="5392" w:hanging="180"/>
      </w:pPr>
    </w:lvl>
    <w:lvl w:ilvl="6" w:tplc="0419000F">
      <w:start w:val="1"/>
      <w:numFmt w:val="decimal"/>
      <w:lvlText w:val="%7."/>
      <w:lvlJc w:val="left"/>
      <w:pPr>
        <w:ind w:left="6112" w:hanging="360"/>
      </w:pPr>
    </w:lvl>
    <w:lvl w:ilvl="7" w:tplc="04190019">
      <w:start w:val="1"/>
      <w:numFmt w:val="lowerLetter"/>
      <w:lvlText w:val="%8."/>
      <w:lvlJc w:val="left"/>
      <w:pPr>
        <w:ind w:left="6832" w:hanging="360"/>
      </w:pPr>
    </w:lvl>
    <w:lvl w:ilvl="8" w:tplc="0419001B">
      <w:start w:val="1"/>
      <w:numFmt w:val="lowerRoman"/>
      <w:lvlText w:val="%9."/>
      <w:lvlJc w:val="right"/>
      <w:pPr>
        <w:ind w:left="7552" w:hanging="180"/>
      </w:pPr>
    </w:lvl>
  </w:abstractNum>
  <w:abstractNum w:abstractNumId="74" w15:restartNumberingAfterBreak="0">
    <w:nsid w:val="2FAC10DF"/>
    <w:multiLevelType w:val="hybridMultilevel"/>
    <w:tmpl w:val="C26E9E72"/>
    <w:styleLink w:val="1125"/>
    <w:lvl w:ilvl="0" w:tplc="321011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02D6C8E"/>
    <w:multiLevelType w:val="multilevel"/>
    <w:tmpl w:val="9A680F32"/>
    <w:styleLink w:val="117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6" w15:restartNumberingAfterBreak="0">
    <w:nsid w:val="314F62AF"/>
    <w:multiLevelType w:val="hybridMultilevel"/>
    <w:tmpl w:val="9D6E3442"/>
    <w:styleLink w:val="240"/>
    <w:lvl w:ilvl="0" w:tplc="60CA91D2">
      <w:start w:val="8"/>
      <w:numFmt w:val="decimal"/>
      <w:lvlText w:val="%1."/>
      <w:lvlJc w:val="left"/>
      <w:pPr>
        <w:tabs>
          <w:tab w:val="num" w:pos="1070"/>
        </w:tabs>
        <w:ind w:left="1070" w:hanging="360"/>
      </w:pPr>
      <w:rPr>
        <w:b/>
      </w:rPr>
    </w:lvl>
    <w:lvl w:ilvl="1" w:tplc="04190019">
      <w:start w:val="1"/>
      <w:numFmt w:val="lowerLetter"/>
      <w:lvlText w:val="%2."/>
      <w:lvlJc w:val="left"/>
      <w:pPr>
        <w:tabs>
          <w:tab w:val="num" w:pos="1790"/>
        </w:tabs>
        <w:ind w:left="1790" w:hanging="360"/>
      </w:pPr>
    </w:lvl>
    <w:lvl w:ilvl="2" w:tplc="0419001B">
      <w:start w:val="1"/>
      <w:numFmt w:val="lowerRoman"/>
      <w:lvlText w:val="%3."/>
      <w:lvlJc w:val="right"/>
      <w:pPr>
        <w:tabs>
          <w:tab w:val="num" w:pos="2510"/>
        </w:tabs>
        <w:ind w:left="2510" w:hanging="180"/>
      </w:pPr>
    </w:lvl>
    <w:lvl w:ilvl="3" w:tplc="0419000F">
      <w:start w:val="1"/>
      <w:numFmt w:val="decimal"/>
      <w:lvlText w:val="%4."/>
      <w:lvlJc w:val="left"/>
      <w:pPr>
        <w:tabs>
          <w:tab w:val="num" w:pos="3230"/>
        </w:tabs>
        <w:ind w:left="3230" w:hanging="360"/>
      </w:pPr>
    </w:lvl>
    <w:lvl w:ilvl="4" w:tplc="04190019">
      <w:start w:val="1"/>
      <w:numFmt w:val="lowerLetter"/>
      <w:lvlText w:val="%5."/>
      <w:lvlJc w:val="left"/>
      <w:pPr>
        <w:tabs>
          <w:tab w:val="num" w:pos="3950"/>
        </w:tabs>
        <w:ind w:left="3950" w:hanging="360"/>
      </w:pPr>
    </w:lvl>
    <w:lvl w:ilvl="5" w:tplc="0419001B">
      <w:start w:val="1"/>
      <w:numFmt w:val="lowerRoman"/>
      <w:lvlText w:val="%6."/>
      <w:lvlJc w:val="right"/>
      <w:pPr>
        <w:tabs>
          <w:tab w:val="num" w:pos="4670"/>
        </w:tabs>
        <w:ind w:left="4670" w:hanging="180"/>
      </w:pPr>
    </w:lvl>
    <w:lvl w:ilvl="6" w:tplc="0419000F">
      <w:start w:val="1"/>
      <w:numFmt w:val="decimal"/>
      <w:lvlText w:val="%7."/>
      <w:lvlJc w:val="left"/>
      <w:pPr>
        <w:tabs>
          <w:tab w:val="num" w:pos="5390"/>
        </w:tabs>
        <w:ind w:left="5390" w:hanging="360"/>
      </w:pPr>
    </w:lvl>
    <w:lvl w:ilvl="7" w:tplc="04190019">
      <w:start w:val="1"/>
      <w:numFmt w:val="lowerLetter"/>
      <w:lvlText w:val="%8."/>
      <w:lvlJc w:val="left"/>
      <w:pPr>
        <w:tabs>
          <w:tab w:val="num" w:pos="6110"/>
        </w:tabs>
        <w:ind w:left="6110" w:hanging="360"/>
      </w:pPr>
    </w:lvl>
    <w:lvl w:ilvl="8" w:tplc="0419001B">
      <w:start w:val="1"/>
      <w:numFmt w:val="lowerRoman"/>
      <w:lvlText w:val="%9."/>
      <w:lvlJc w:val="right"/>
      <w:pPr>
        <w:tabs>
          <w:tab w:val="num" w:pos="6830"/>
        </w:tabs>
        <w:ind w:left="6830" w:hanging="180"/>
      </w:pPr>
    </w:lvl>
  </w:abstractNum>
  <w:abstractNum w:abstractNumId="77" w15:restartNumberingAfterBreak="0">
    <w:nsid w:val="31AF323B"/>
    <w:multiLevelType w:val="multilevel"/>
    <w:tmpl w:val="84CE3460"/>
    <w:styleLink w:val="161"/>
    <w:lvl w:ilvl="0">
      <w:start w:val="1"/>
      <w:numFmt w:val="decimal"/>
      <w:suff w:val="space"/>
      <w:lvlText w:val="РАЗДЕЛ %1. "/>
      <w:lvlJc w:val="left"/>
      <w:pPr>
        <w:ind w:left="0" w:firstLine="0"/>
      </w:pPr>
      <w:rPr>
        <w:rFonts w:hint="default"/>
        <w:b w:val="0"/>
        <w:sz w:val="24"/>
        <w:szCs w:val="24"/>
      </w:rPr>
    </w:lvl>
    <w:lvl w:ilvl="1">
      <w:start w:val="1"/>
      <w:numFmt w:val="decimal"/>
      <w:suff w:val="space"/>
      <w:lvlText w:val="Подраздел %1.%2 "/>
      <w:lvlJc w:val="left"/>
      <w:pPr>
        <w:ind w:left="3969" w:firstLine="0"/>
      </w:pPr>
      <w:rPr>
        <w:rFonts w:hint="default"/>
        <w:color w:val="auto"/>
        <w:sz w:val="24"/>
        <w:szCs w:val="24"/>
      </w:rPr>
    </w:lvl>
    <w:lvl w:ilvl="2">
      <w:start w:val="1"/>
      <w:numFmt w:val="decimal"/>
      <w:lvlText w:val="%1.%2.%3"/>
      <w:lvlJc w:val="left"/>
      <w:pPr>
        <w:tabs>
          <w:tab w:val="num" w:pos="360"/>
        </w:tabs>
        <w:ind w:left="0" w:firstLine="0"/>
      </w:pPr>
      <w:rPr>
        <w:rFonts w:hint="default"/>
        <w:b w:val="0"/>
        <w:i w:val="0"/>
      </w:rPr>
    </w:lvl>
    <w:lvl w:ilvl="3">
      <w:start w:val="1"/>
      <w:numFmt w:val="decimal"/>
      <w:lvlText w:val="%1.%2.%3.%4"/>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78" w15:restartNumberingAfterBreak="0">
    <w:nsid w:val="32A11386"/>
    <w:multiLevelType w:val="multilevel"/>
    <w:tmpl w:val="CE46F696"/>
    <w:styleLink w:val="---"/>
    <w:lvl w:ilvl="0">
      <w:start w:val="1"/>
      <w:numFmt w:val="bullet"/>
      <w:pStyle w:val="aa"/>
      <w:suff w:val="space"/>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32F465C0"/>
    <w:multiLevelType w:val="hybridMultilevel"/>
    <w:tmpl w:val="8D00AC7A"/>
    <w:styleLink w:val="42"/>
    <w:lvl w:ilvl="0" w:tplc="4D38EFF6">
      <w:start w:val="1"/>
      <w:numFmt w:val="decimal"/>
      <w:lvlText w:val="%1."/>
      <w:lvlJc w:val="left"/>
      <w:pPr>
        <w:ind w:left="56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1" w:tplc="546C11D4">
      <w:start w:val="1"/>
      <w:numFmt w:val="lowerLetter"/>
      <w:lvlText w:val="%2."/>
      <w:lvlJc w:val="left"/>
      <w:pPr>
        <w:ind w:left="128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2" w:tplc="650A9942">
      <w:start w:val="1"/>
      <w:numFmt w:val="lowerRoman"/>
      <w:lvlText w:val="%3."/>
      <w:lvlJc w:val="left"/>
      <w:pPr>
        <w:ind w:left="2007" w:hanging="21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3" w:tplc="FED61876">
      <w:start w:val="1"/>
      <w:numFmt w:val="decimal"/>
      <w:lvlText w:val="%4."/>
      <w:lvlJc w:val="left"/>
      <w:pPr>
        <w:ind w:left="272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4" w:tplc="BE36B5F0">
      <w:start w:val="1"/>
      <w:numFmt w:val="lowerLetter"/>
      <w:lvlText w:val="%5."/>
      <w:lvlJc w:val="left"/>
      <w:pPr>
        <w:ind w:left="344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5" w:tplc="64AECC38">
      <w:start w:val="1"/>
      <w:numFmt w:val="lowerRoman"/>
      <w:lvlText w:val="%6."/>
      <w:lvlJc w:val="left"/>
      <w:pPr>
        <w:ind w:left="4167" w:hanging="21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6" w:tplc="F5B27884">
      <w:start w:val="1"/>
      <w:numFmt w:val="decimal"/>
      <w:lvlText w:val="%7."/>
      <w:lvlJc w:val="left"/>
      <w:pPr>
        <w:ind w:left="488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7" w:tplc="FE442EA8">
      <w:start w:val="1"/>
      <w:numFmt w:val="lowerLetter"/>
      <w:lvlText w:val="%8."/>
      <w:lvlJc w:val="left"/>
      <w:pPr>
        <w:ind w:left="560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8" w:tplc="709A46F6">
      <w:start w:val="1"/>
      <w:numFmt w:val="lowerRoman"/>
      <w:lvlText w:val="%9."/>
      <w:lvlJc w:val="left"/>
      <w:pPr>
        <w:ind w:left="6327" w:hanging="21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80" w15:restartNumberingAfterBreak="0">
    <w:nsid w:val="33C65F5E"/>
    <w:multiLevelType w:val="multilevel"/>
    <w:tmpl w:val="B0BA54CA"/>
    <w:lvl w:ilvl="0">
      <w:start w:val="1"/>
      <w:numFmt w:val="decimal"/>
      <w:pStyle w:val="ab"/>
      <w:lvlText w:val="%1"/>
      <w:lvlJc w:val="left"/>
      <w:pPr>
        <w:tabs>
          <w:tab w:val="num" w:pos="432"/>
        </w:tabs>
        <w:ind w:left="432" w:hanging="432"/>
      </w:pPr>
      <w:rPr>
        <w:rFonts w:cs="Times New Roman"/>
      </w:rPr>
    </w:lvl>
    <w:lvl w:ilvl="1">
      <w:start w:val="1"/>
      <w:numFmt w:val="decimal"/>
      <w:lvlText w:val="2.%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1" w15:restartNumberingAfterBreak="0">
    <w:nsid w:val="33D94FBF"/>
    <w:multiLevelType w:val="multilevel"/>
    <w:tmpl w:val="5CB87618"/>
    <w:styleLink w:val="18"/>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34266196"/>
    <w:multiLevelType w:val="multilevel"/>
    <w:tmpl w:val="2FE24974"/>
    <w:lvl w:ilvl="0">
      <w:start w:val="1"/>
      <w:numFmt w:val="decimal"/>
      <w:pStyle w:val="ac"/>
      <w:lvlText w:val="%1."/>
      <w:lvlJc w:val="left"/>
      <w:pPr>
        <w:ind w:left="360" w:hanging="360"/>
      </w:pPr>
    </w:lvl>
    <w:lvl w:ilvl="1">
      <w:start w:val="1"/>
      <w:numFmt w:val="decimal"/>
      <w:pStyle w:val="ad"/>
      <w:lvlText w:val="%2."/>
      <w:lvlJc w:val="left"/>
      <w:pPr>
        <w:ind w:left="792" w:hanging="432"/>
      </w:pPr>
      <w:rPr>
        <w:rFonts w:ascii="Times New Roman" w:eastAsia="Times New Roman" w:hAnsi="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84" w15:restartNumberingAfterBreak="0">
    <w:nsid w:val="34820C95"/>
    <w:multiLevelType w:val="hybridMultilevel"/>
    <w:tmpl w:val="A1B4ED34"/>
    <w:styleLink w:val="222"/>
    <w:lvl w:ilvl="0" w:tplc="0419000F">
      <w:start w:val="1"/>
      <w:numFmt w:val="decimal"/>
      <w:lvlText w:val="%1."/>
      <w:lvlJc w:val="left"/>
      <w:pPr>
        <w:ind w:left="360" w:hanging="360"/>
      </w:pPr>
    </w:lvl>
    <w:lvl w:ilvl="1" w:tplc="04190019">
      <w:start w:val="1"/>
      <w:numFmt w:val="lowerLetter"/>
      <w:lvlText w:val="%2."/>
      <w:lvlJc w:val="left"/>
      <w:pPr>
        <w:ind w:left="263" w:hanging="360"/>
      </w:pPr>
    </w:lvl>
    <w:lvl w:ilvl="2" w:tplc="0419001B">
      <w:start w:val="1"/>
      <w:numFmt w:val="lowerRoman"/>
      <w:lvlText w:val="%3."/>
      <w:lvlJc w:val="right"/>
      <w:pPr>
        <w:ind w:left="983" w:hanging="180"/>
      </w:pPr>
    </w:lvl>
    <w:lvl w:ilvl="3" w:tplc="0419000F">
      <w:start w:val="1"/>
      <w:numFmt w:val="decimal"/>
      <w:lvlText w:val="%4."/>
      <w:lvlJc w:val="left"/>
      <w:pPr>
        <w:ind w:left="1703" w:hanging="360"/>
      </w:pPr>
    </w:lvl>
    <w:lvl w:ilvl="4" w:tplc="04190019">
      <w:start w:val="1"/>
      <w:numFmt w:val="lowerLetter"/>
      <w:lvlText w:val="%5."/>
      <w:lvlJc w:val="left"/>
      <w:pPr>
        <w:ind w:left="2423" w:hanging="360"/>
      </w:pPr>
    </w:lvl>
    <w:lvl w:ilvl="5" w:tplc="0419001B">
      <w:start w:val="1"/>
      <w:numFmt w:val="lowerRoman"/>
      <w:lvlText w:val="%6."/>
      <w:lvlJc w:val="right"/>
      <w:pPr>
        <w:ind w:left="3143" w:hanging="180"/>
      </w:pPr>
    </w:lvl>
    <w:lvl w:ilvl="6" w:tplc="0419000F">
      <w:start w:val="1"/>
      <w:numFmt w:val="decimal"/>
      <w:lvlText w:val="%7."/>
      <w:lvlJc w:val="left"/>
      <w:pPr>
        <w:ind w:left="3863" w:hanging="360"/>
      </w:pPr>
    </w:lvl>
    <w:lvl w:ilvl="7" w:tplc="04190019">
      <w:start w:val="1"/>
      <w:numFmt w:val="lowerLetter"/>
      <w:lvlText w:val="%8."/>
      <w:lvlJc w:val="left"/>
      <w:pPr>
        <w:ind w:left="4583" w:hanging="360"/>
      </w:pPr>
    </w:lvl>
    <w:lvl w:ilvl="8" w:tplc="0419001B">
      <w:start w:val="1"/>
      <w:numFmt w:val="lowerRoman"/>
      <w:lvlText w:val="%9."/>
      <w:lvlJc w:val="right"/>
      <w:pPr>
        <w:ind w:left="5303" w:hanging="180"/>
      </w:pPr>
    </w:lvl>
  </w:abstractNum>
  <w:abstractNum w:abstractNumId="85" w15:restartNumberingAfterBreak="0">
    <w:nsid w:val="34D8737E"/>
    <w:multiLevelType w:val="hybridMultilevel"/>
    <w:tmpl w:val="7158CE10"/>
    <w:lvl w:ilvl="0" w:tplc="B3A65DF8">
      <w:start w:val="1"/>
      <w:numFmt w:val="bullet"/>
      <w:pStyle w:val="ae"/>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6" w15:restartNumberingAfterBreak="0">
    <w:nsid w:val="35205456"/>
    <w:multiLevelType w:val="hybridMultilevel"/>
    <w:tmpl w:val="98962534"/>
    <w:lvl w:ilvl="0" w:tplc="9FBC63B4">
      <w:start w:val="1"/>
      <w:numFmt w:val="bullet"/>
      <w:pStyle w:val="17"/>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56A5FCE"/>
    <w:multiLevelType w:val="multilevel"/>
    <w:tmpl w:val="0EB0DF1E"/>
    <w:styleLink w:val="11253"/>
    <w:lvl w:ilvl="0">
      <w:start w:val="1"/>
      <w:numFmt w:val="decimal"/>
      <w:lvlText w:val="%1."/>
      <w:lvlJc w:val="left"/>
      <w:pPr>
        <w:tabs>
          <w:tab w:val="num" w:pos="1134"/>
        </w:tabs>
        <w:ind w:left="0" w:firstLine="567"/>
      </w:pPr>
    </w:lvl>
    <w:lvl w:ilvl="1">
      <w:start w:val="1"/>
      <w:numFmt w:val="decimal"/>
      <w:lvlText w:val="%1.%2."/>
      <w:lvlJc w:val="left"/>
      <w:pPr>
        <w:tabs>
          <w:tab w:val="num" w:pos="708"/>
        </w:tabs>
        <w:ind w:left="2126" w:hanging="708"/>
      </w:pPr>
    </w:lvl>
    <w:lvl w:ilvl="2">
      <w:start w:val="1"/>
      <w:numFmt w:val="decimal"/>
      <w:lvlText w:val="%1.%2.%3."/>
      <w:lvlJc w:val="left"/>
      <w:pPr>
        <w:tabs>
          <w:tab w:val="num" w:pos="2835"/>
        </w:tabs>
        <w:ind w:left="2835" w:hanging="708"/>
      </w:pPr>
    </w:lvl>
    <w:lvl w:ilvl="3">
      <w:start w:val="1"/>
      <w:numFmt w:val="decimal"/>
      <w:lvlText w:val="%1.%2.%3.%4."/>
      <w:lvlJc w:val="left"/>
      <w:pPr>
        <w:tabs>
          <w:tab w:val="num" w:pos="708"/>
        </w:tabs>
        <w:ind w:left="3540" w:hanging="708"/>
      </w:pPr>
    </w:lvl>
    <w:lvl w:ilvl="4">
      <w:start w:val="1"/>
      <w:numFmt w:val="decimal"/>
      <w:lvlText w:val="%1.%2.%3.%4.%5."/>
      <w:lvlJc w:val="left"/>
      <w:pPr>
        <w:tabs>
          <w:tab w:val="num" w:pos="708"/>
        </w:tabs>
        <w:ind w:left="4248" w:hanging="708"/>
      </w:pPr>
    </w:lvl>
    <w:lvl w:ilvl="5">
      <w:numFmt w:val="none"/>
      <w:lvlText w:val=""/>
      <w:lvlJc w:val="left"/>
      <w:pPr>
        <w:tabs>
          <w:tab w:val="num" w:pos="360"/>
        </w:tabs>
        <w:ind w:left="0" w:firstLine="0"/>
      </w:pPr>
    </w:lvl>
    <w:lvl w:ilvl="6">
      <w:start w:val="1"/>
      <w:numFmt w:val="decimal"/>
      <w:lvlText w:val="%1.%2.%3.%4.%5.%6.%7."/>
      <w:lvlJc w:val="left"/>
      <w:pPr>
        <w:tabs>
          <w:tab w:val="num" w:pos="708"/>
        </w:tabs>
        <w:ind w:left="5664" w:hanging="708"/>
      </w:pPr>
    </w:lvl>
    <w:lvl w:ilvl="7">
      <w:start w:val="1"/>
      <w:numFmt w:val="decimal"/>
      <w:lvlText w:val="%1.%2.%3.%4.%5.%6.%7.%8."/>
      <w:lvlJc w:val="left"/>
      <w:pPr>
        <w:tabs>
          <w:tab w:val="num" w:pos="708"/>
        </w:tabs>
        <w:ind w:left="6372" w:hanging="708"/>
      </w:pPr>
    </w:lvl>
    <w:lvl w:ilvl="8">
      <w:start w:val="1"/>
      <w:numFmt w:val="decimal"/>
      <w:lvlText w:val="%1.%2.%3.%4.%5.%6.%7.%8.%9."/>
      <w:lvlJc w:val="left"/>
      <w:pPr>
        <w:tabs>
          <w:tab w:val="num" w:pos="708"/>
        </w:tabs>
        <w:ind w:left="7080" w:hanging="708"/>
      </w:pPr>
    </w:lvl>
  </w:abstractNum>
  <w:abstractNum w:abstractNumId="88" w15:restartNumberingAfterBreak="0">
    <w:nsid w:val="37D40C13"/>
    <w:multiLevelType w:val="hybridMultilevel"/>
    <w:tmpl w:val="4DDA1B52"/>
    <w:styleLink w:val="211111"/>
    <w:lvl w:ilvl="0" w:tplc="14E0392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9" w15:restartNumberingAfterBreak="0">
    <w:nsid w:val="37F32B6D"/>
    <w:multiLevelType w:val="hybridMultilevel"/>
    <w:tmpl w:val="4A344238"/>
    <w:styleLink w:val="WW8Num42"/>
    <w:lvl w:ilvl="0" w:tplc="FFFFFFFF">
      <w:start w:val="1"/>
      <w:numFmt w:val="russianLower"/>
      <w:lvlText w:val="%1)"/>
      <w:lvlJc w:val="left"/>
      <w:pPr>
        <w:ind w:left="1287" w:hanging="360"/>
      </w:pPr>
      <w:rPr>
        <w:color w:val="auto"/>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90" w15:restartNumberingAfterBreak="0">
    <w:nsid w:val="38781BA3"/>
    <w:multiLevelType w:val="hybridMultilevel"/>
    <w:tmpl w:val="DC727FB2"/>
    <w:styleLink w:val="af"/>
    <w:lvl w:ilvl="0" w:tplc="44421032">
      <w:start w:val="1"/>
      <w:numFmt w:val="decimal"/>
      <w:lvlText w:val="%1."/>
      <w:lvlJc w:val="left"/>
      <w:pPr>
        <w:ind w:left="232" w:hanging="232"/>
      </w:pPr>
      <w:rPr>
        <w:rFonts w:hAnsi="Arial Unicode MS"/>
        <w:caps w:val="0"/>
        <w:smallCaps w:val="0"/>
        <w:strike w:val="0"/>
        <w:dstrike w:val="0"/>
        <w:color w:val="000000"/>
        <w:spacing w:val="0"/>
        <w:w w:val="100"/>
        <w:kern w:val="0"/>
        <w:position w:val="0"/>
        <w:highlight w:val="none"/>
        <w:u w:val="none"/>
        <w:effect w:val="none"/>
        <w:vertAlign w:val="baseline"/>
      </w:rPr>
    </w:lvl>
    <w:lvl w:ilvl="1" w:tplc="C874BB68">
      <w:start w:val="1"/>
      <w:numFmt w:val="decimal"/>
      <w:lvlText w:val="%2."/>
      <w:lvlJc w:val="left"/>
      <w:pPr>
        <w:ind w:left="1074" w:hanging="274"/>
      </w:pPr>
      <w:rPr>
        <w:rFonts w:hAnsi="Arial Unicode MS"/>
        <w:caps w:val="0"/>
        <w:smallCaps w:val="0"/>
        <w:strike w:val="0"/>
        <w:dstrike w:val="0"/>
        <w:color w:val="000000"/>
        <w:spacing w:val="0"/>
        <w:w w:val="100"/>
        <w:kern w:val="0"/>
        <w:position w:val="0"/>
        <w:highlight w:val="none"/>
        <w:u w:val="none"/>
        <w:effect w:val="none"/>
        <w:vertAlign w:val="baseline"/>
      </w:rPr>
    </w:lvl>
    <w:lvl w:ilvl="2" w:tplc="0FA810CA">
      <w:start w:val="1"/>
      <w:numFmt w:val="decimal"/>
      <w:lvlText w:val="%3."/>
      <w:lvlJc w:val="left"/>
      <w:pPr>
        <w:ind w:left="1874" w:hanging="274"/>
      </w:pPr>
      <w:rPr>
        <w:rFonts w:hAnsi="Arial Unicode MS"/>
        <w:caps w:val="0"/>
        <w:smallCaps w:val="0"/>
        <w:strike w:val="0"/>
        <w:dstrike w:val="0"/>
        <w:color w:val="000000"/>
        <w:spacing w:val="0"/>
        <w:w w:val="100"/>
        <w:kern w:val="0"/>
        <w:position w:val="0"/>
        <w:highlight w:val="none"/>
        <w:u w:val="none"/>
        <w:effect w:val="none"/>
        <w:vertAlign w:val="baseline"/>
      </w:rPr>
    </w:lvl>
    <w:lvl w:ilvl="3" w:tplc="9996A244">
      <w:start w:val="1"/>
      <w:numFmt w:val="decimal"/>
      <w:lvlText w:val="%4."/>
      <w:lvlJc w:val="left"/>
      <w:pPr>
        <w:ind w:left="2674" w:hanging="274"/>
      </w:pPr>
      <w:rPr>
        <w:rFonts w:hAnsi="Arial Unicode MS"/>
        <w:caps w:val="0"/>
        <w:smallCaps w:val="0"/>
        <w:strike w:val="0"/>
        <w:dstrike w:val="0"/>
        <w:color w:val="000000"/>
        <w:spacing w:val="0"/>
        <w:w w:val="100"/>
        <w:kern w:val="0"/>
        <w:position w:val="0"/>
        <w:highlight w:val="none"/>
        <w:u w:val="none"/>
        <w:effect w:val="none"/>
        <w:vertAlign w:val="baseline"/>
      </w:rPr>
    </w:lvl>
    <w:lvl w:ilvl="4" w:tplc="8DBE34E4">
      <w:start w:val="1"/>
      <w:numFmt w:val="decimal"/>
      <w:lvlText w:val="%5."/>
      <w:lvlJc w:val="left"/>
      <w:pPr>
        <w:ind w:left="3474" w:hanging="274"/>
      </w:pPr>
      <w:rPr>
        <w:rFonts w:hAnsi="Arial Unicode MS"/>
        <w:caps w:val="0"/>
        <w:smallCaps w:val="0"/>
        <w:strike w:val="0"/>
        <w:dstrike w:val="0"/>
        <w:color w:val="000000"/>
        <w:spacing w:val="0"/>
        <w:w w:val="100"/>
        <w:kern w:val="0"/>
        <w:position w:val="0"/>
        <w:highlight w:val="none"/>
        <w:u w:val="none"/>
        <w:effect w:val="none"/>
        <w:vertAlign w:val="baseline"/>
      </w:rPr>
    </w:lvl>
    <w:lvl w:ilvl="5" w:tplc="5AB8D0AE">
      <w:start w:val="1"/>
      <w:numFmt w:val="decimal"/>
      <w:lvlText w:val="%6."/>
      <w:lvlJc w:val="left"/>
      <w:pPr>
        <w:ind w:left="4274" w:hanging="274"/>
      </w:pPr>
      <w:rPr>
        <w:rFonts w:hAnsi="Arial Unicode MS"/>
        <w:caps w:val="0"/>
        <w:smallCaps w:val="0"/>
        <w:strike w:val="0"/>
        <w:dstrike w:val="0"/>
        <w:color w:val="000000"/>
        <w:spacing w:val="0"/>
        <w:w w:val="100"/>
        <w:kern w:val="0"/>
        <w:position w:val="0"/>
        <w:highlight w:val="none"/>
        <w:u w:val="none"/>
        <w:effect w:val="none"/>
        <w:vertAlign w:val="baseline"/>
      </w:rPr>
    </w:lvl>
    <w:lvl w:ilvl="6" w:tplc="569ADC2E">
      <w:start w:val="1"/>
      <w:numFmt w:val="decimal"/>
      <w:lvlText w:val="%7."/>
      <w:lvlJc w:val="left"/>
      <w:pPr>
        <w:ind w:left="5074" w:hanging="274"/>
      </w:pPr>
      <w:rPr>
        <w:rFonts w:hAnsi="Arial Unicode MS"/>
        <w:caps w:val="0"/>
        <w:smallCaps w:val="0"/>
        <w:strike w:val="0"/>
        <w:dstrike w:val="0"/>
        <w:color w:val="000000"/>
        <w:spacing w:val="0"/>
        <w:w w:val="100"/>
        <w:kern w:val="0"/>
        <w:position w:val="0"/>
        <w:highlight w:val="none"/>
        <w:u w:val="none"/>
        <w:effect w:val="none"/>
        <w:vertAlign w:val="baseline"/>
      </w:rPr>
    </w:lvl>
    <w:lvl w:ilvl="7" w:tplc="74C4079E">
      <w:start w:val="1"/>
      <w:numFmt w:val="decimal"/>
      <w:lvlText w:val="%8."/>
      <w:lvlJc w:val="left"/>
      <w:pPr>
        <w:ind w:left="5874" w:hanging="274"/>
      </w:pPr>
      <w:rPr>
        <w:rFonts w:hAnsi="Arial Unicode MS"/>
        <w:caps w:val="0"/>
        <w:smallCaps w:val="0"/>
        <w:strike w:val="0"/>
        <w:dstrike w:val="0"/>
        <w:color w:val="000000"/>
        <w:spacing w:val="0"/>
        <w:w w:val="100"/>
        <w:kern w:val="0"/>
        <w:position w:val="0"/>
        <w:highlight w:val="none"/>
        <w:u w:val="none"/>
        <w:effect w:val="none"/>
        <w:vertAlign w:val="baseline"/>
      </w:rPr>
    </w:lvl>
    <w:lvl w:ilvl="8" w:tplc="90825EFA">
      <w:start w:val="1"/>
      <w:numFmt w:val="decimal"/>
      <w:lvlText w:val="%9."/>
      <w:lvlJc w:val="left"/>
      <w:pPr>
        <w:ind w:left="6674" w:hanging="274"/>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91" w15:restartNumberingAfterBreak="0">
    <w:nsid w:val="39745223"/>
    <w:multiLevelType w:val="multilevel"/>
    <w:tmpl w:val="2154EDB0"/>
    <w:styleLink w:val="50"/>
    <w:lvl w:ilvl="0">
      <w:start w:val="1"/>
      <w:numFmt w:val="decimal"/>
      <w:lvlText w:val="%1"/>
      <w:lvlJc w:val="left"/>
      <w:pPr>
        <w:ind w:left="0" w:firstLine="709"/>
      </w:pPr>
      <w:rPr>
        <w:rFonts w:ascii="Times New Roman" w:hAnsi="Times New Roman" w:cs="Times New Roman" w:hint="default"/>
        <w:b/>
        <w:sz w:val="28"/>
      </w:rPr>
    </w:lvl>
    <w:lvl w:ilvl="1">
      <w:start w:val="1"/>
      <w:numFmt w:val="none"/>
      <w:lvlText w:val="1"/>
      <w:lvlJc w:val="left"/>
      <w:pPr>
        <w:ind w:left="0" w:firstLine="709"/>
      </w:pPr>
      <w:rPr>
        <w:rFonts w:ascii="Times New Roman" w:hAnsi="Times New Roman" w:cs="Times New Roman" w:hint="default"/>
        <w:sz w:val="24"/>
      </w:rPr>
    </w:lvl>
    <w:lvl w:ilvl="2">
      <w:start w:val="1"/>
      <w:numFmt w:val="none"/>
      <w:lvlText w:val="1"/>
      <w:lvlJc w:val="left"/>
      <w:pPr>
        <w:ind w:left="0" w:firstLine="709"/>
      </w:pPr>
      <w:rPr>
        <w:rFonts w:ascii="Times New Roman" w:hAnsi="Times New Roman" w:cs="Times New Roman" w:hint="default"/>
        <w:sz w:val="24"/>
      </w:rPr>
    </w:lvl>
    <w:lvl w:ilvl="3">
      <w:start w:val="1"/>
      <w:numFmt w:val="none"/>
      <w:lvlText w:val="1"/>
      <w:lvlJc w:val="left"/>
      <w:pPr>
        <w:ind w:left="0" w:firstLine="709"/>
      </w:pPr>
      <w:rPr>
        <w:rFonts w:ascii="Times New Roman" w:hAnsi="Times New Roman" w:cs="Times New Roman" w:hint="default"/>
        <w:sz w:val="24"/>
      </w:rPr>
    </w:lvl>
    <w:lvl w:ilvl="4">
      <w:start w:val="1"/>
      <w:numFmt w:val="lowerLetter"/>
      <w:lvlText w:val="(%5)"/>
      <w:lvlJc w:val="left"/>
      <w:pPr>
        <w:tabs>
          <w:tab w:val="num" w:pos="5670"/>
        </w:tabs>
        <w:ind w:left="0" w:firstLine="709"/>
      </w:pPr>
    </w:lvl>
    <w:lvl w:ilvl="5">
      <w:start w:val="1"/>
      <w:numFmt w:val="lowerRoman"/>
      <w:lvlText w:val="(%6)"/>
      <w:lvlJc w:val="left"/>
      <w:pPr>
        <w:tabs>
          <w:tab w:val="num" w:pos="5670"/>
        </w:tabs>
        <w:ind w:left="0" w:firstLine="709"/>
      </w:pPr>
    </w:lvl>
    <w:lvl w:ilvl="6">
      <w:start w:val="1"/>
      <w:numFmt w:val="decimal"/>
      <w:lvlText w:val="%7."/>
      <w:lvlJc w:val="left"/>
      <w:pPr>
        <w:tabs>
          <w:tab w:val="num" w:pos="5670"/>
        </w:tabs>
        <w:ind w:left="0" w:firstLine="709"/>
      </w:pPr>
    </w:lvl>
    <w:lvl w:ilvl="7">
      <w:start w:val="1"/>
      <w:numFmt w:val="lowerLetter"/>
      <w:lvlText w:val="%8."/>
      <w:lvlJc w:val="left"/>
      <w:pPr>
        <w:tabs>
          <w:tab w:val="num" w:pos="5670"/>
        </w:tabs>
        <w:ind w:left="0" w:firstLine="709"/>
      </w:pPr>
    </w:lvl>
    <w:lvl w:ilvl="8">
      <w:start w:val="1"/>
      <w:numFmt w:val="lowerRoman"/>
      <w:lvlText w:val="%9."/>
      <w:lvlJc w:val="left"/>
      <w:pPr>
        <w:tabs>
          <w:tab w:val="num" w:pos="5670"/>
        </w:tabs>
        <w:ind w:left="0" w:firstLine="709"/>
      </w:pPr>
    </w:lvl>
  </w:abstractNum>
  <w:abstractNum w:abstractNumId="92" w15:restartNumberingAfterBreak="0">
    <w:nsid w:val="3A076F89"/>
    <w:multiLevelType w:val="multilevel"/>
    <w:tmpl w:val="AD6A6D6C"/>
    <w:styleLink w:val="2202"/>
    <w:lvl w:ilvl="0">
      <w:start w:val="1"/>
      <w:numFmt w:val="decimal"/>
      <w:pStyle w:val="af0"/>
      <w:lvlText w:val="%1."/>
      <w:lvlJc w:val="left"/>
      <w:pPr>
        <w:tabs>
          <w:tab w:val="num" w:pos="360"/>
        </w:tabs>
        <w:ind w:left="360" w:hanging="360"/>
      </w:pPr>
      <w:rPr>
        <w:b/>
      </w:rPr>
    </w:lvl>
    <w:lvl w:ilvl="1">
      <w:start w:val="1"/>
      <w:numFmt w:val="decimal"/>
      <w:pStyle w:val="af1"/>
      <w:lvlText w:val="%1.%2."/>
      <w:lvlJc w:val="left"/>
      <w:pPr>
        <w:tabs>
          <w:tab w:val="num" w:pos="783"/>
        </w:tabs>
        <w:ind w:left="426" w:firstLine="0"/>
      </w:pPr>
      <w:rPr>
        <w:b/>
        <w:sz w:val="24"/>
        <w:szCs w:val="22"/>
      </w:rPr>
    </w:lvl>
    <w:lvl w:ilvl="2">
      <w:start w:val="1"/>
      <w:numFmt w:val="decimal"/>
      <w:lvlText w:val="%1.%2.%3."/>
      <w:lvlJc w:val="left"/>
      <w:pPr>
        <w:tabs>
          <w:tab w:val="num" w:pos="357"/>
        </w:tabs>
        <w:ind w:left="0" w:firstLine="0"/>
      </w:pPr>
      <w:rPr>
        <w:b/>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3" w15:restartNumberingAfterBreak="0">
    <w:nsid w:val="3A8D03E8"/>
    <w:multiLevelType w:val="hybridMultilevel"/>
    <w:tmpl w:val="0A48AE36"/>
    <w:styleLink w:val="210"/>
    <w:lvl w:ilvl="0" w:tplc="AF0625D0">
      <w:start w:val="1"/>
      <w:numFmt w:val="decimal"/>
      <w:lvlText w:val="%1."/>
      <w:lvlJc w:val="left"/>
      <w:pPr>
        <w:tabs>
          <w:tab w:val="num" w:pos="2007"/>
        </w:tabs>
        <w:ind w:left="2007" w:hanging="360"/>
      </w:pPr>
      <w:rPr>
        <w:rFonts w:hint="default"/>
      </w:rPr>
    </w:lvl>
    <w:lvl w:ilvl="1" w:tplc="F7BC8530" w:tentative="1">
      <w:start w:val="1"/>
      <w:numFmt w:val="lowerLetter"/>
      <w:lvlText w:val="%2."/>
      <w:lvlJc w:val="left"/>
      <w:pPr>
        <w:ind w:left="1440" w:hanging="360"/>
      </w:pPr>
    </w:lvl>
    <w:lvl w:ilvl="2" w:tplc="FFE6B342" w:tentative="1">
      <w:start w:val="1"/>
      <w:numFmt w:val="lowerRoman"/>
      <w:lvlText w:val="%3."/>
      <w:lvlJc w:val="right"/>
      <w:pPr>
        <w:ind w:left="2160" w:hanging="180"/>
      </w:pPr>
    </w:lvl>
    <w:lvl w:ilvl="3" w:tplc="79902F7E" w:tentative="1">
      <w:start w:val="1"/>
      <w:numFmt w:val="decimal"/>
      <w:lvlText w:val="%4."/>
      <w:lvlJc w:val="left"/>
      <w:pPr>
        <w:ind w:left="2880" w:hanging="360"/>
      </w:pPr>
    </w:lvl>
    <w:lvl w:ilvl="4" w:tplc="752EE3BA" w:tentative="1">
      <w:start w:val="1"/>
      <w:numFmt w:val="lowerLetter"/>
      <w:lvlText w:val="%5."/>
      <w:lvlJc w:val="left"/>
      <w:pPr>
        <w:ind w:left="3600" w:hanging="360"/>
      </w:pPr>
    </w:lvl>
    <w:lvl w:ilvl="5" w:tplc="F0AC9BEC" w:tentative="1">
      <w:start w:val="1"/>
      <w:numFmt w:val="lowerRoman"/>
      <w:lvlText w:val="%6."/>
      <w:lvlJc w:val="right"/>
      <w:pPr>
        <w:ind w:left="4320" w:hanging="180"/>
      </w:pPr>
    </w:lvl>
    <w:lvl w:ilvl="6" w:tplc="4BD21AD2" w:tentative="1">
      <w:start w:val="1"/>
      <w:numFmt w:val="decimal"/>
      <w:lvlText w:val="%7."/>
      <w:lvlJc w:val="left"/>
      <w:pPr>
        <w:ind w:left="5040" w:hanging="360"/>
      </w:pPr>
    </w:lvl>
    <w:lvl w:ilvl="7" w:tplc="53787960" w:tentative="1">
      <w:start w:val="1"/>
      <w:numFmt w:val="lowerLetter"/>
      <w:lvlText w:val="%8."/>
      <w:lvlJc w:val="left"/>
      <w:pPr>
        <w:ind w:left="5760" w:hanging="360"/>
      </w:pPr>
    </w:lvl>
    <w:lvl w:ilvl="8" w:tplc="E014F948" w:tentative="1">
      <w:start w:val="1"/>
      <w:numFmt w:val="lowerRoman"/>
      <w:lvlText w:val="%9."/>
      <w:lvlJc w:val="right"/>
      <w:pPr>
        <w:ind w:left="6480" w:hanging="180"/>
      </w:pPr>
    </w:lvl>
  </w:abstractNum>
  <w:abstractNum w:abstractNumId="94" w15:restartNumberingAfterBreak="0">
    <w:nsid w:val="3AC0236E"/>
    <w:multiLevelType w:val="multilevel"/>
    <w:tmpl w:val="F6A0FA50"/>
    <w:styleLink w:val="251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5" w15:restartNumberingAfterBreak="0">
    <w:nsid w:val="3B8D5389"/>
    <w:multiLevelType w:val="hybridMultilevel"/>
    <w:tmpl w:val="E952A958"/>
    <w:lvl w:ilvl="0" w:tplc="D64CB396">
      <w:start w:val="1"/>
      <w:numFmt w:val="bullet"/>
      <w:pStyle w:val="af2"/>
      <w:lvlText w:val="-"/>
      <w:lvlJc w:val="left"/>
      <w:pPr>
        <w:tabs>
          <w:tab w:val="num" w:pos="2062"/>
        </w:tabs>
        <w:ind w:left="2062" w:hanging="360"/>
      </w:pPr>
      <w:rPr>
        <w:rFonts w:ascii="Times New Roman" w:eastAsia="Times New Roman" w:hAnsi="Times New Roman" w:cs="Times New Roman" w:hint="default"/>
      </w:rPr>
    </w:lvl>
    <w:lvl w:ilvl="1" w:tplc="09A41D16" w:tentative="1">
      <w:start w:val="1"/>
      <w:numFmt w:val="bullet"/>
      <w:lvlText w:val="o"/>
      <w:lvlJc w:val="left"/>
      <w:pPr>
        <w:tabs>
          <w:tab w:val="num" w:pos="2291"/>
        </w:tabs>
        <w:ind w:left="2291" w:hanging="360"/>
      </w:pPr>
      <w:rPr>
        <w:rFonts w:ascii="Courier New" w:hAnsi="Courier New" w:hint="default"/>
      </w:rPr>
    </w:lvl>
    <w:lvl w:ilvl="2" w:tplc="4F0E4CE0" w:tentative="1">
      <w:start w:val="1"/>
      <w:numFmt w:val="bullet"/>
      <w:lvlText w:val=""/>
      <w:lvlJc w:val="left"/>
      <w:pPr>
        <w:tabs>
          <w:tab w:val="num" w:pos="3011"/>
        </w:tabs>
        <w:ind w:left="3011" w:hanging="360"/>
      </w:pPr>
      <w:rPr>
        <w:rFonts w:ascii="Wingdings" w:hAnsi="Wingdings" w:hint="default"/>
      </w:rPr>
    </w:lvl>
    <w:lvl w:ilvl="3" w:tplc="C352BBE2" w:tentative="1">
      <w:start w:val="1"/>
      <w:numFmt w:val="bullet"/>
      <w:lvlText w:val=""/>
      <w:lvlJc w:val="left"/>
      <w:pPr>
        <w:tabs>
          <w:tab w:val="num" w:pos="3731"/>
        </w:tabs>
        <w:ind w:left="3731" w:hanging="360"/>
      </w:pPr>
      <w:rPr>
        <w:rFonts w:ascii="Symbol" w:hAnsi="Symbol" w:hint="default"/>
      </w:rPr>
    </w:lvl>
    <w:lvl w:ilvl="4" w:tplc="6944B230" w:tentative="1">
      <w:start w:val="1"/>
      <w:numFmt w:val="bullet"/>
      <w:lvlText w:val="o"/>
      <w:lvlJc w:val="left"/>
      <w:pPr>
        <w:tabs>
          <w:tab w:val="num" w:pos="4451"/>
        </w:tabs>
        <w:ind w:left="4451" w:hanging="360"/>
      </w:pPr>
      <w:rPr>
        <w:rFonts w:ascii="Courier New" w:hAnsi="Courier New" w:hint="default"/>
      </w:rPr>
    </w:lvl>
    <w:lvl w:ilvl="5" w:tplc="8C04F1F2" w:tentative="1">
      <w:start w:val="1"/>
      <w:numFmt w:val="bullet"/>
      <w:lvlText w:val=""/>
      <w:lvlJc w:val="left"/>
      <w:pPr>
        <w:tabs>
          <w:tab w:val="num" w:pos="5171"/>
        </w:tabs>
        <w:ind w:left="5171" w:hanging="360"/>
      </w:pPr>
      <w:rPr>
        <w:rFonts w:ascii="Wingdings" w:hAnsi="Wingdings" w:hint="default"/>
      </w:rPr>
    </w:lvl>
    <w:lvl w:ilvl="6" w:tplc="81D09F24" w:tentative="1">
      <w:start w:val="1"/>
      <w:numFmt w:val="bullet"/>
      <w:lvlText w:val=""/>
      <w:lvlJc w:val="left"/>
      <w:pPr>
        <w:tabs>
          <w:tab w:val="num" w:pos="5891"/>
        </w:tabs>
        <w:ind w:left="5891" w:hanging="360"/>
      </w:pPr>
      <w:rPr>
        <w:rFonts w:ascii="Symbol" w:hAnsi="Symbol" w:hint="default"/>
      </w:rPr>
    </w:lvl>
    <w:lvl w:ilvl="7" w:tplc="AAC6E336" w:tentative="1">
      <w:start w:val="1"/>
      <w:numFmt w:val="bullet"/>
      <w:lvlText w:val="o"/>
      <w:lvlJc w:val="left"/>
      <w:pPr>
        <w:tabs>
          <w:tab w:val="num" w:pos="6611"/>
        </w:tabs>
        <w:ind w:left="6611" w:hanging="360"/>
      </w:pPr>
      <w:rPr>
        <w:rFonts w:ascii="Courier New" w:hAnsi="Courier New" w:hint="default"/>
      </w:rPr>
    </w:lvl>
    <w:lvl w:ilvl="8" w:tplc="30C4567A" w:tentative="1">
      <w:start w:val="1"/>
      <w:numFmt w:val="bullet"/>
      <w:lvlText w:val=""/>
      <w:lvlJc w:val="left"/>
      <w:pPr>
        <w:tabs>
          <w:tab w:val="num" w:pos="7331"/>
        </w:tabs>
        <w:ind w:left="7331" w:hanging="360"/>
      </w:pPr>
      <w:rPr>
        <w:rFonts w:ascii="Wingdings" w:hAnsi="Wingdings" w:hint="default"/>
      </w:rPr>
    </w:lvl>
  </w:abstractNum>
  <w:abstractNum w:abstractNumId="96" w15:restartNumberingAfterBreak="0">
    <w:nsid w:val="3BC1110D"/>
    <w:multiLevelType w:val="multilevel"/>
    <w:tmpl w:val="3EC45356"/>
    <w:styleLink w:val="001"/>
    <w:lvl w:ilvl="0">
      <w:start w:val="1"/>
      <w:numFmt w:val="decimal"/>
      <w:lvlText w:val="%1"/>
      <w:lvlJc w:val="left"/>
      <w:pPr>
        <w:tabs>
          <w:tab w:val="num" w:pos="1077"/>
        </w:tabs>
        <w:ind w:left="0" w:firstLine="709"/>
      </w:pPr>
      <w:rPr>
        <w:rFonts w:ascii="Times New Roman" w:hAnsi="Times New Roman" w:hint="default"/>
        <w:sz w:val="24"/>
      </w:rPr>
    </w:lvl>
    <w:lvl w:ilvl="1">
      <w:start w:val="1"/>
      <w:numFmt w:val="decimal"/>
      <w:lvlText w:val="%1.%2"/>
      <w:lvlJc w:val="left"/>
      <w:pPr>
        <w:tabs>
          <w:tab w:val="num" w:pos="1276"/>
        </w:tabs>
        <w:ind w:left="0" w:firstLine="709"/>
      </w:pPr>
      <w:rPr>
        <w:rFonts w:ascii="Times New Roman" w:hAnsi="Times New Roman" w:hint="default"/>
        <w:b w:val="0"/>
        <w:i w:val="0"/>
        <w:caps w:val="0"/>
        <w:strike w:val="0"/>
        <w:dstrike w:val="0"/>
        <w:vanish w:val="0"/>
        <w:color w:val="000000"/>
        <w:sz w:val="24"/>
        <w:vertAlign w:val="baseline"/>
      </w:rPr>
    </w:lvl>
    <w:lvl w:ilvl="2">
      <w:start w:val="1"/>
      <w:numFmt w:val="decimal"/>
      <w:lvlText w:val="%1.%2.%3"/>
      <w:lvlJc w:val="left"/>
      <w:pPr>
        <w:tabs>
          <w:tab w:val="num" w:pos="1531"/>
        </w:tabs>
        <w:ind w:left="0" w:firstLine="709"/>
      </w:pPr>
      <w:rPr>
        <w:rFonts w:ascii="Times New Roman" w:hAnsi="Times New Roman" w:hint="default"/>
        <w:sz w:val="24"/>
      </w:rPr>
    </w:lvl>
    <w:lvl w:ilvl="3">
      <w:start w:val="1"/>
      <w:numFmt w:val="decimal"/>
      <w:lvlText w:val="%1.%2.%3.%4"/>
      <w:lvlJc w:val="left"/>
      <w:pPr>
        <w:tabs>
          <w:tab w:val="num" w:pos="1701"/>
        </w:tabs>
        <w:ind w:left="0" w:firstLine="709"/>
      </w:pPr>
      <w:rPr>
        <w:rFonts w:ascii="Times New Roman" w:hAnsi="Times New Roman" w:hint="default"/>
        <w:sz w:val="24"/>
      </w:rPr>
    </w:lvl>
    <w:lvl w:ilvl="4">
      <w:start w:val="1"/>
      <w:numFmt w:val="decimal"/>
      <w:lvlText w:val="%1.%2.%3.%4.%5"/>
      <w:lvlJc w:val="left"/>
      <w:pPr>
        <w:tabs>
          <w:tab w:val="num" w:pos="1814"/>
        </w:tabs>
        <w:ind w:left="0" w:firstLine="709"/>
      </w:pPr>
      <w:rPr>
        <w:rFonts w:ascii="Times New Roman" w:hAnsi="Times New Roman" w:hint="default"/>
        <w:sz w:val="24"/>
      </w:rPr>
    </w:lvl>
    <w:lvl w:ilvl="5">
      <w:start w:val="1"/>
      <w:numFmt w:val="decimal"/>
      <w:lvlRestart w:val="0"/>
      <w:lvlText w:val="%1.%2.%3.%4.%5.%6"/>
      <w:lvlJc w:val="left"/>
      <w:pPr>
        <w:tabs>
          <w:tab w:val="num" w:pos="1928"/>
        </w:tabs>
        <w:ind w:left="0" w:firstLine="567"/>
      </w:pPr>
      <w:rPr>
        <w:rFonts w:hint="default"/>
      </w:rPr>
    </w:lvl>
    <w:lvl w:ilvl="6">
      <w:start w:val="1"/>
      <w:numFmt w:val="decimal"/>
      <w:lvlRestart w:val="0"/>
      <w:lvlText w:val="%1.%2.%3.%4.%5.%6.%7."/>
      <w:lvlJc w:val="left"/>
      <w:pPr>
        <w:ind w:left="3240" w:hanging="1080"/>
      </w:pPr>
      <w:rPr>
        <w:rFonts w:hint="default"/>
      </w:rPr>
    </w:lvl>
    <w:lvl w:ilvl="7">
      <w:start w:val="1"/>
      <w:numFmt w:val="decimal"/>
      <w:lvlRestart w:val="0"/>
      <w:lvlText w:val="%1.%2.%3.%4.%5.%6.%7.%8."/>
      <w:lvlJc w:val="left"/>
      <w:pPr>
        <w:ind w:left="3744" w:hanging="1224"/>
      </w:pPr>
      <w:rPr>
        <w:rFonts w:hint="default"/>
      </w:rPr>
    </w:lvl>
    <w:lvl w:ilvl="8">
      <w:start w:val="1"/>
      <w:numFmt w:val="decimal"/>
      <w:lvlRestart w:val="0"/>
      <w:lvlText w:val="%1.%2.%3.%4.%5.%6.%7.%8.%9."/>
      <w:lvlJc w:val="left"/>
      <w:pPr>
        <w:ind w:left="4320" w:hanging="1440"/>
      </w:pPr>
      <w:rPr>
        <w:rFonts w:hint="default"/>
      </w:rPr>
    </w:lvl>
  </w:abstractNum>
  <w:abstractNum w:abstractNumId="97" w15:restartNumberingAfterBreak="0">
    <w:nsid w:val="3CC46701"/>
    <w:multiLevelType w:val="multilevel"/>
    <w:tmpl w:val="4D982A34"/>
    <w:lvl w:ilvl="0">
      <w:start w:val="1"/>
      <w:numFmt w:val="decimal"/>
      <w:lvlText w:val="%1."/>
      <w:lvlJc w:val="left"/>
      <w:pPr>
        <w:tabs>
          <w:tab w:val="num" w:pos="360"/>
        </w:tabs>
        <w:ind w:left="360" w:hanging="360"/>
      </w:pPr>
      <w:rPr>
        <w:rFonts w:hint="default"/>
      </w:rPr>
    </w:lvl>
    <w:lvl w:ilvl="1">
      <w:start w:val="1"/>
      <w:numFmt w:val="decimal"/>
      <w:isLgl/>
      <w:lvlText w:val="%2."/>
      <w:lvlJc w:val="left"/>
      <w:pPr>
        <w:tabs>
          <w:tab w:val="num" w:pos="810"/>
        </w:tabs>
        <w:ind w:left="810" w:hanging="810"/>
      </w:pPr>
      <w:rPr>
        <w:rFonts w:ascii="Times New Roman" w:eastAsia="Times New Roman" w:hAnsi="Times New Roman" w:cs="Times New Roman"/>
      </w:rPr>
    </w:lvl>
    <w:lvl w:ilvl="2">
      <w:start w:val="2"/>
      <w:numFmt w:val="decimal"/>
      <w:isLgl/>
      <w:lvlText w:val="%1.%2.%3."/>
      <w:lvlJc w:val="left"/>
      <w:pPr>
        <w:tabs>
          <w:tab w:val="num" w:pos="810"/>
        </w:tabs>
        <w:ind w:left="810" w:hanging="810"/>
      </w:pPr>
      <w:rPr>
        <w:rFonts w:hint="default"/>
      </w:rPr>
    </w:lvl>
    <w:lvl w:ilvl="3">
      <w:start w:val="1"/>
      <w:numFmt w:val="decimal"/>
      <w:isLgl/>
      <w:lvlText w:val="%1.%2.%3.%4."/>
      <w:lvlJc w:val="left"/>
      <w:pPr>
        <w:tabs>
          <w:tab w:val="num" w:pos="810"/>
        </w:tabs>
        <w:ind w:left="810" w:hanging="81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8" w15:restartNumberingAfterBreak="0">
    <w:nsid w:val="3CFC514B"/>
    <w:multiLevelType w:val="hybridMultilevel"/>
    <w:tmpl w:val="A5681B2C"/>
    <w:lvl w:ilvl="0" w:tplc="515A59AE">
      <w:start w:val="1"/>
      <w:numFmt w:val="bullet"/>
      <w:lvlText w:val="-"/>
      <w:lvlJc w:val="left"/>
      <w:pPr>
        <w:tabs>
          <w:tab w:val="num" w:pos="2160"/>
        </w:tabs>
        <w:ind w:left="2160" w:hanging="360"/>
      </w:pPr>
      <w:rPr>
        <w:rFonts w:ascii="Times New Roman" w:hAnsi="Times New Roman" w:cs="Times New Roman" w:hint="default"/>
        <w:b w:val="0"/>
        <w:bCs w:val="0"/>
        <w:i w:val="0"/>
        <w:iCs w:val="0"/>
        <w:sz w:val="24"/>
        <w:szCs w:val="24"/>
      </w:rPr>
    </w:lvl>
    <w:lvl w:ilvl="1" w:tplc="B0CC0576">
      <w:start w:val="1"/>
      <w:numFmt w:val="bullet"/>
      <w:pStyle w:val="af3"/>
      <w:lvlText w:val="-"/>
      <w:lvlJc w:val="left"/>
      <w:pPr>
        <w:tabs>
          <w:tab w:val="num" w:pos="5220"/>
        </w:tabs>
        <w:ind w:left="5220" w:hanging="360"/>
      </w:pPr>
      <w:rPr>
        <w:rFonts w:ascii="Times New Roman" w:hAnsi="Times New Roman" w:cs="Times New Roman" w:hint="default"/>
        <w:b w:val="0"/>
        <w:bCs w:val="0"/>
        <w:i w:val="0"/>
        <w:iCs w:val="0"/>
        <w:sz w:val="24"/>
        <w:szCs w:val="24"/>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99" w15:restartNumberingAfterBreak="0">
    <w:nsid w:val="3D551CDC"/>
    <w:multiLevelType w:val="hybridMultilevel"/>
    <w:tmpl w:val="9C9CB59C"/>
    <w:lvl w:ilvl="0" w:tplc="75943422">
      <w:start w:val="1"/>
      <w:numFmt w:val="bullet"/>
      <w:pStyle w:val="1-6"/>
      <w:lvlText w:val=""/>
      <w:lvlJc w:val="left"/>
      <w:pPr>
        <w:tabs>
          <w:tab w:val="num" w:pos="360"/>
        </w:tabs>
        <w:ind w:left="284" w:hanging="284"/>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4040220A"/>
    <w:multiLevelType w:val="multilevel"/>
    <w:tmpl w:val="D4AC6810"/>
    <w:lvl w:ilvl="0">
      <w:start w:val="1"/>
      <w:numFmt w:val="decimal"/>
      <w:pStyle w:val="af4"/>
      <w:suff w:val="space"/>
      <w:lvlText w:val="РАЗДЕЛ %1."/>
      <w:lvlJc w:val="left"/>
      <w:pPr>
        <w:ind w:left="0" w:firstLine="0"/>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pStyle w:val="af5"/>
      <w:suff w:val="space"/>
      <w:lvlText w:val="Подраздел %1.%2"/>
      <w:lvlJc w:val="left"/>
      <w:pPr>
        <w:ind w:left="5245" w:firstLine="0"/>
      </w:pPr>
      <w:rPr>
        <w:rFonts w:ascii="Times New Roman" w:hAnsi="Times New Roman" w:cs="Times New Roman" w:hint="default"/>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1" w15:restartNumberingAfterBreak="0">
    <w:nsid w:val="41855974"/>
    <w:multiLevelType w:val="hybridMultilevel"/>
    <w:tmpl w:val="E84AFFE0"/>
    <w:styleLink w:val="116"/>
    <w:lvl w:ilvl="0" w:tplc="789A4ABA">
      <w:start w:val="1"/>
      <w:numFmt w:val="decimal"/>
      <w:lvlText w:val="%1."/>
      <w:lvlJc w:val="left"/>
      <w:pPr>
        <w:tabs>
          <w:tab w:val="num" w:pos="960"/>
        </w:tabs>
        <w:ind w:left="960" w:hanging="360"/>
      </w:pPr>
    </w:lvl>
    <w:lvl w:ilvl="1" w:tplc="36908240" w:tentative="1">
      <w:start w:val="1"/>
      <w:numFmt w:val="lowerLetter"/>
      <w:lvlText w:val="%2."/>
      <w:lvlJc w:val="left"/>
      <w:pPr>
        <w:tabs>
          <w:tab w:val="num" w:pos="1680"/>
        </w:tabs>
        <w:ind w:left="1680" w:hanging="360"/>
      </w:pPr>
    </w:lvl>
    <w:lvl w:ilvl="2" w:tplc="5F223302" w:tentative="1">
      <w:start w:val="1"/>
      <w:numFmt w:val="lowerRoman"/>
      <w:lvlText w:val="%3."/>
      <w:lvlJc w:val="right"/>
      <w:pPr>
        <w:tabs>
          <w:tab w:val="num" w:pos="2400"/>
        </w:tabs>
        <w:ind w:left="2400" w:hanging="180"/>
      </w:pPr>
    </w:lvl>
    <w:lvl w:ilvl="3" w:tplc="1DC4642C" w:tentative="1">
      <w:start w:val="1"/>
      <w:numFmt w:val="decimal"/>
      <w:lvlText w:val="%4."/>
      <w:lvlJc w:val="left"/>
      <w:pPr>
        <w:tabs>
          <w:tab w:val="num" w:pos="3120"/>
        </w:tabs>
        <w:ind w:left="3120" w:hanging="360"/>
      </w:pPr>
    </w:lvl>
    <w:lvl w:ilvl="4" w:tplc="7C4E3FB4" w:tentative="1">
      <w:start w:val="1"/>
      <w:numFmt w:val="lowerLetter"/>
      <w:lvlText w:val="%5."/>
      <w:lvlJc w:val="left"/>
      <w:pPr>
        <w:tabs>
          <w:tab w:val="num" w:pos="3840"/>
        </w:tabs>
        <w:ind w:left="3840" w:hanging="360"/>
      </w:pPr>
    </w:lvl>
    <w:lvl w:ilvl="5" w:tplc="48A2F598" w:tentative="1">
      <w:start w:val="1"/>
      <w:numFmt w:val="lowerRoman"/>
      <w:lvlText w:val="%6."/>
      <w:lvlJc w:val="right"/>
      <w:pPr>
        <w:tabs>
          <w:tab w:val="num" w:pos="4560"/>
        </w:tabs>
        <w:ind w:left="4560" w:hanging="180"/>
      </w:pPr>
    </w:lvl>
    <w:lvl w:ilvl="6" w:tplc="4D0C2AE2" w:tentative="1">
      <w:start w:val="1"/>
      <w:numFmt w:val="decimal"/>
      <w:lvlText w:val="%7."/>
      <w:lvlJc w:val="left"/>
      <w:pPr>
        <w:tabs>
          <w:tab w:val="num" w:pos="5280"/>
        </w:tabs>
        <w:ind w:left="5280" w:hanging="360"/>
      </w:pPr>
    </w:lvl>
    <w:lvl w:ilvl="7" w:tplc="94DC5E52" w:tentative="1">
      <w:start w:val="1"/>
      <w:numFmt w:val="lowerLetter"/>
      <w:lvlText w:val="%8."/>
      <w:lvlJc w:val="left"/>
      <w:pPr>
        <w:tabs>
          <w:tab w:val="num" w:pos="6000"/>
        </w:tabs>
        <w:ind w:left="6000" w:hanging="360"/>
      </w:pPr>
    </w:lvl>
    <w:lvl w:ilvl="8" w:tplc="0B18E7D4" w:tentative="1">
      <w:start w:val="1"/>
      <w:numFmt w:val="lowerRoman"/>
      <w:lvlText w:val="%9."/>
      <w:lvlJc w:val="right"/>
      <w:pPr>
        <w:tabs>
          <w:tab w:val="num" w:pos="6720"/>
        </w:tabs>
        <w:ind w:left="6720" w:hanging="180"/>
      </w:pPr>
    </w:lvl>
  </w:abstractNum>
  <w:abstractNum w:abstractNumId="102" w15:restartNumberingAfterBreak="0">
    <w:nsid w:val="42852494"/>
    <w:multiLevelType w:val="hybridMultilevel"/>
    <w:tmpl w:val="F2A2C55A"/>
    <w:lvl w:ilvl="0" w:tplc="FFFFFFFF">
      <w:start w:val="1"/>
      <w:numFmt w:val="bullet"/>
      <w:pStyle w:val="af6"/>
      <w:lvlText w:val="–"/>
      <w:lvlJc w:val="left"/>
      <w:pPr>
        <w:tabs>
          <w:tab w:val="num" w:pos="999"/>
        </w:tabs>
        <w:ind w:left="999" w:hanging="369"/>
      </w:pPr>
      <w:rPr>
        <w:rFonts w:ascii="Times New Roman" w:hAnsi="Times New Roman"/>
        <w:b w:val="0"/>
        <w:i w:val="0"/>
        <w:caps w:val="0"/>
        <w:smallCaps w:val="0"/>
        <w:strike w:val="0"/>
        <w:dstrike w:val="0"/>
        <w:vanish w:val="0"/>
        <w:webHidden w:val="0"/>
        <w:color w:val="000000"/>
        <w:kern w:val="0"/>
        <w:position w:val="0"/>
        <w:u w:val="none"/>
        <w:effect w:val="none"/>
        <w:vertAlign w:val="baseline"/>
        <w:specVanish w:val="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433757BB"/>
    <w:multiLevelType w:val="multilevel"/>
    <w:tmpl w:val="B1300D8C"/>
    <w:styleLink w:val="2512"/>
    <w:lvl w:ilvl="0">
      <w:start w:val="1"/>
      <w:numFmt w:val="none"/>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104" w15:restartNumberingAfterBreak="0">
    <w:nsid w:val="44D863C5"/>
    <w:multiLevelType w:val="hybridMultilevel"/>
    <w:tmpl w:val="D396AD26"/>
    <w:styleLink w:val="1123"/>
    <w:lvl w:ilvl="0" w:tplc="0CAEBB10">
      <w:start w:val="1"/>
      <w:numFmt w:val="russianLower"/>
      <w:lvlText w:val="%1)"/>
      <w:lvlJc w:val="left"/>
      <w:pPr>
        <w:ind w:left="1494" w:hanging="360"/>
      </w:pPr>
      <w:rPr>
        <w:rFonts w:hint="default"/>
        <w:b/>
        <w:i w:val="0"/>
        <w:sz w:val="28"/>
        <w:szCs w:val="28"/>
      </w:r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5" w15:restartNumberingAfterBreak="0">
    <w:nsid w:val="451E4554"/>
    <w:multiLevelType w:val="hybridMultilevel"/>
    <w:tmpl w:val="16040E22"/>
    <w:styleLink w:val="11122"/>
    <w:lvl w:ilvl="0" w:tplc="CA70E184">
      <w:start w:val="1"/>
      <w:numFmt w:val="decimal"/>
      <w:lvlText w:val="8.%1."/>
      <w:lvlJc w:val="left"/>
      <w:pPr>
        <w:ind w:left="107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46073AF8"/>
    <w:multiLevelType w:val="hybridMultilevel"/>
    <w:tmpl w:val="AA1C61FE"/>
    <w:styleLink w:val="150"/>
    <w:lvl w:ilvl="0" w:tplc="A97A2CD8">
      <w:start w:val="1"/>
      <w:numFmt w:val="russianLower"/>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46296890"/>
    <w:multiLevelType w:val="hybridMultilevel"/>
    <w:tmpl w:val="A36AAD34"/>
    <w:styleLink w:val="2114"/>
    <w:lvl w:ilvl="0" w:tplc="A98E3712">
      <w:start w:val="1"/>
      <w:numFmt w:val="russianLower"/>
      <w:lvlText w:val="%1)"/>
      <w:lvlJc w:val="left"/>
      <w:pPr>
        <w:ind w:left="501" w:hanging="360"/>
      </w:pPr>
      <w:rPr>
        <w:b w:val="0"/>
        <w:caps w:val="0"/>
        <w:smallCaps/>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8" w15:restartNumberingAfterBreak="0">
    <w:nsid w:val="47170C4D"/>
    <w:multiLevelType w:val="hybridMultilevel"/>
    <w:tmpl w:val="472E3E2E"/>
    <w:lvl w:ilvl="0" w:tplc="D49C2622">
      <w:start w:val="1"/>
      <w:numFmt w:val="bullet"/>
      <w:pStyle w:val="-5"/>
      <w:lvlText w:val=""/>
      <w:lvlJc w:val="left"/>
      <w:pPr>
        <w:tabs>
          <w:tab w:val="num" w:pos="1571"/>
        </w:tabs>
        <w:ind w:left="1571" w:hanging="360"/>
      </w:pPr>
      <w:rPr>
        <w:rFonts w:ascii="Wingdings" w:hAnsi="Wingdings" w:hint="default"/>
      </w:rPr>
    </w:lvl>
    <w:lvl w:ilvl="1" w:tplc="29B6A51E" w:tentative="1">
      <w:start w:val="1"/>
      <w:numFmt w:val="bullet"/>
      <w:lvlText w:val="o"/>
      <w:lvlJc w:val="left"/>
      <w:pPr>
        <w:tabs>
          <w:tab w:val="num" w:pos="1440"/>
        </w:tabs>
        <w:ind w:left="1440" w:hanging="360"/>
      </w:pPr>
      <w:rPr>
        <w:rFonts w:ascii="Courier New" w:hAnsi="Courier New" w:hint="default"/>
      </w:rPr>
    </w:lvl>
    <w:lvl w:ilvl="2" w:tplc="F82EBA1E" w:tentative="1">
      <w:start w:val="1"/>
      <w:numFmt w:val="bullet"/>
      <w:lvlText w:val=""/>
      <w:lvlJc w:val="left"/>
      <w:pPr>
        <w:tabs>
          <w:tab w:val="num" w:pos="2160"/>
        </w:tabs>
        <w:ind w:left="2160" w:hanging="360"/>
      </w:pPr>
      <w:rPr>
        <w:rFonts w:ascii="Wingdings" w:hAnsi="Wingdings" w:hint="default"/>
      </w:rPr>
    </w:lvl>
    <w:lvl w:ilvl="3" w:tplc="BFC67F30" w:tentative="1">
      <w:start w:val="1"/>
      <w:numFmt w:val="bullet"/>
      <w:lvlText w:val=""/>
      <w:lvlJc w:val="left"/>
      <w:pPr>
        <w:tabs>
          <w:tab w:val="num" w:pos="2880"/>
        </w:tabs>
        <w:ind w:left="2880" w:hanging="360"/>
      </w:pPr>
      <w:rPr>
        <w:rFonts w:ascii="Symbol" w:hAnsi="Symbol" w:hint="default"/>
      </w:rPr>
    </w:lvl>
    <w:lvl w:ilvl="4" w:tplc="BBDC8238" w:tentative="1">
      <w:start w:val="1"/>
      <w:numFmt w:val="bullet"/>
      <w:lvlText w:val="o"/>
      <w:lvlJc w:val="left"/>
      <w:pPr>
        <w:tabs>
          <w:tab w:val="num" w:pos="3600"/>
        </w:tabs>
        <w:ind w:left="3600" w:hanging="360"/>
      </w:pPr>
      <w:rPr>
        <w:rFonts w:ascii="Courier New" w:hAnsi="Courier New" w:hint="default"/>
      </w:rPr>
    </w:lvl>
    <w:lvl w:ilvl="5" w:tplc="3E28D110" w:tentative="1">
      <w:start w:val="1"/>
      <w:numFmt w:val="bullet"/>
      <w:lvlText w:val=""/>
      <w:lvlJc w:val="left"/>
      <w:pPr>
        <w:tabs>
          <w:tab w:val="num" w:pos="4320"/>
        </w:tabs>
        <w:ind w:left="4320" w:hanging="360"/>
      </w:pPr>
      <w:rPr>
        <w:rFonts w:ascii="Wingdings" w:hAnsi="Wingdings" w:hint="default"/>
      </w:rPr>
    </w:lvl>
    <w:lvl w:ilvl="6" w:tplc="08B0CD20" w:tentative="1">
      <w:start w:val="1"/>
      <w:numFmt w:val="bullet"/>
      <w:lvlText w:val=""/>
      <w:lvlJc w:val="left"/>
      <w:pPr>
        <w:tabs>
          <w:tab w:val="num" w:pos="5040"/>
        </w:tabs>
        <w:ind w:left="5040" w:hanging="360"/>
      </w:pPr>
      <w:rPr>
        <w:rFonts w:ascii="Symbol" w:hAnsi="Symbol" w:hint="default"/>
      </w:rPr>
    </w:lvl>
    <w:lvl w:ilvl="7" w:tplc="C2189FA4" w:tentative="1">
      <w:start w:val="1"/>
      <w:numFmt w:val="bullet"/>
      <w:lvlText w:val="o"/>
      <w:lvlJc w:val="left"/>
      <w:pPr>
        <w:tabs>
          <w:tab w:val="num" w:pos="5760"/>
        </w:tabs>
        <w:ind w:left="5760" w:hanging="360"/>
      </w:pPr>
      <w:rPr>
        <w:rFonts w:ascii="Courier New" w:hAnsi="Courier New" w:hint="default"/>
      </w:rPr>
    </w:lvl>
    <w:lvl w:ilvl="8" w:tplc="E828FE96"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475E308B"/>
    <w:multiLevelType w:val="hybridMultilevel"/>
    <w:tmpl w:val="1D021854"/>
    <w:styleLink w:val="117"/>
    <w:lvl w:ilvl="0" w:tplc="1C1CE1BC">
      <w:start w:val="1"/>
      <w:numFmt w:val="russianLower"/>
      <w:lvlText w:val="%1)"/>
      <w:lvlJc w:val="left"/>
      <w:pPr>
        <w:ind w:left="128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478A395C"/>
    <w:multiLevelType w:val="multilevel"/>
    <w:tmpl w:val="8E6C6CFE"/>
    <w:styleLink w:val="112512"/>
    <w:lvl w:ilvl="0">
      <w:start w:val="1"/>
      <w:numFmt w:val="decimal"/>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rPr>
        <w:b w:val="0"/>
        <w:i w:val="0"/>
      </w:rPr>
    </w:lvl>
    <w:lvl w:ilvl="3">
      <w:start w:val="1"/>
      <w:numFmt w:val="decimal"/>
      <w:lvlText w:val="%1.%2.%3.%4"/>
      <w:lvlJc w:val="left"/>
      <w:pPr>
        <w:tabs>
          <w:tab w:val="num" w:pos="1134"/>
        </w:tabs>
        <w:ind w:left="1134" w:hanging="1134"/>
      </w:pPr>
      <w:rPr>
        <w:b w:val="0"/>
        <w:i w:val="0"/>
      </w:rPr>
    </w:lvl>
    <w:lvl w:ilvl="4">
      <w:start w:val="1"/>
      <w:numFmt w:val="lowerLetter"/>
      <w:lvlText w:val="%5)"/>
      <w:lvlJc w:val="left"/>
      <w:pPr>
        <w:tabs>
          <w:tab w:val="num" w:pos="1701"/>
        </w:tabs>
        <w:ind w:left="1701" w:hanging="567"/>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1" w15:restartNumberingAfterBreak="0">
    <w:nsid w:val="49ED5437"/>
    <w:multiLevelType w:val="hybridMultilevel"/>
    <w:tmpl w:val="8AD23920"/>
    <w:styleLink w:val="1113"/>
    <w:lvl w:ilvl="0" w:tplc="E2A0D4D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4A8F06C4"/>
    <w:multiLevelType w:val="hybridMultilevel"/>
    <w:tmpl w:val="84866DDE"/>
    <w:styleLink w:val="131"/>
    <w:lvl w:ilvl="0" w:tplc="36D4E5D2">
      <w:numFmt w:val="bullet"/>
      <w:pStyle w:val="19"/>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3" w15:restartNumberingAfterBreak="0">
    <w:nsid w:val="4AA13E3C"/>
    <w:multiLevelType w:val="hybridMultilevel"/>
    <w:tmpl w:val="AB22E5E6"/>
    <w:styleLink w:val="af7"/>
    <w:lvl w:ilvl="0" w:tplc="67AA49BA">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u w:val="none"/>
        <w:effect w:val="none"/>
        <w:vertAlign w:val="baseline"/>
      </w:rPr>
    </w:lvl>
    <w:lvl w:ilvl="1" w:tplc="F32A584A">
      <w:start w:val="1"/>
      <w:numFmt w:val="bullet"/>
      <w:lvlText w:val="-"/>
      <w:lvlJc w:val="left"/>
      <w:pPr>
        <w:ind w:left="805" w:hanging="205"/>
      </w:pPr>
      <w:rPr>
        <w:rFonts w:hAnsi="Arial Unicode MS"/>
        <w:caps w:val="0"/>
        <w:smallCaps w:val="0"/>
        <w:strike w:val="0"/>
        <w:dstrike w:val="0"/>
        <w:color w:val="000000"/>
        <w:spacing w:val="0"/>
        <w:w w:val="100"/>
        <w:kern w:val="0"/>
        <w:position w:val="0"/>
        <w:highlight w:val="none"/>
        <w:u w:val="none"/>
        <w:effect w:val="none"/>
        <w:vertAlign w:val="baseline"/>
      </w:rPr>
    </w:lvl>
    <w:lvl w:ilvl="2" w:tplc="9D4A9856">
      <w:start w:val="1"/>
      <w:numFmt w:val="bullet"/>
      <w:lvlText w:val="-"/>
      <w:lvlJc w:val="left"/>
      <w:pPr>
        <w:ind w:left="1405" w:hanging="205"/>
      </w:pPr>
      <w:rPr>
        <w:rFonts w:hAnsi="Arial Unicode MS"/>
        <w:caps w:val="0"/>
        <w:smallCaps w:val="0"/>
        <w:strike w:val="0"/>
        <w:dstrike w:val="0"/>
        <w:color w:val="000000"/>
        <w:spacing w:val="0"/>
        <w:w w:val="100"/>
        <w:kern w:val="0"/>
        <w:position w:val="0"/>
        <w:highlight w:val="none"/>
        <w:u w:val="none"/>
        <w:effect w:val="none"/>
        <w:vertAlign w:val="baseline"/>
      </w:rPr>
    </w:lvl>
    <w:lvl w:ilvl="3" w:tplc="99D89B00">
      <w:start w:val="1"/>
      <w:numFmt w:val="bullet"/>
      <w:lvlText w:val="-"/>
      <w:lvlJc w:val="left"/>
      <w:pPr>
        <w:ind w:left="2005" w:hanging="205"/>
      </w:pPr>
      <w:rPr>
        <w:rFonts w:hAnsi="Arial Unicode MS"/>
        <w:caps w:val="0"/>
        <w:smallCaps w:val="0"/>
        <w:strike w:val="0"/>
        <w:dstrike w:val="0"/>
        <w:color w:val="000000"/>
        <w:spacing w:val="0"/>
        <w:w w:val="100"/>
        <w:kern w:val="0"/>
        <w:position w:val="0"/>
        <w:highlight w:val="none"/>
        <w:u w:val="none"/>
        <w:effect w:val="none"/>
        <w:vertAlign w:val="baseline"/>
      </w:rPr>
    </w:lvl>
    <w:lvl w:ilvl="4" w:tplc="EAB602A2">
      <w:start w:val="1"/>
      <w:numFmt w:val="bullet"/>
      <w:lvlText w:val="-"/>
      <w:lvlJc w:val="left"/>
      <w:pPr>
        <w:ind w:left="2605" w:hanging="205"/>
      </w:pPr>
      <w:rPr>
        <w:rFonts w:hAnsi="Arial Unicode MS"/>
        <w:caps w:val="0"/>
        <w:smallCaps w:val="0"/>
        <w:strike w:val="0"/>
        <w:dstrike w:val="0"/>
        <w:color w:val="000000"/>
        <w:spacing w:val="0"/>
        <w:w w:val="100"/>
        <w:kern w:val="0"/>
        <w:position w:val="0"/>
        <w:highlight w:val="none"/>
        <w:u w:val="none"/>
        <w:effect w:val="none"/>
        <w:vertAlign w:val="baseline"/>
      </w:rPr>
    </w:lvl>
    <w:lvl w:ilvl="5" w:tplc="64241B6C">
      <w:start w:val="1"/>
      <w:numFmt w:val="bullet"/>
      <w:lvlText w:val="-"/>
      <w:lvlJc w:val="left"/>
      <w:pPr>
        <w:ind w:left="3205" w:hanging="205"/>
      </w:pPr>
      <w:rPr>
        <w:rFonts w:hAnsi="Arial Unicode MS"/>
        <w:caps w:val="0"/>
        <w:smallCaps w:val="0"/>
        <w:strike w:val="0"/>
        <w:dstrike w:val="0"/>
        <w:color w:val="000000"/>
        <w:spacing w:val="0"/>
        <w:w w:val="100"/>
        <w:kern w:val="0"/>
        <w:position w:val="0"/>
        <w:highlight w:val="none"/>
        <w:u w:val="none"/>
        <w:effect w:val="none"/>
        <w:vertAlign w:val="baseline"/>
      </w:rPr>
    </w:lvl>
    <w:lvl w:ilvl="6" w:tplc="57ACF1D4">
      <w:start w:val="1"/>
      <w:numFmt w:val="bullet"/>
      <w:lvlText w:val="-"/>
      <w:lvlJc w:val="left"/>
      <w:pPr>
        <w:ind w:left="3805" w:hanging="205"/>
      </w:pPr>
      <w:rPr>
        <w:rFonts w:hAnsi="Arial Unicode MS"/>
        <w:caps w:val="0"/>
        <w:smallCaps w:val="0"/>
        <w:strike w:val="0"/>
        <w:dstrike w:val="0"/>
        <w:color w:val="000000"/>
        <w:spacing w:val="0"/>
        <w:w w:val="100"/>
        <w:kern w:val="0"/>
        <w:position w:val="0"/>
        <w:highlight w:val="none"/>
        <w:u w:val="none"/>
        <w:effect w:val="none"/>
        <w:vertAlign w:val="baseline"/>
      </w:rPr>
    </w:lvl>
    <w:lvl w:ilvl="7" w:tplc="D26881D6">
      <w:start w:val="1"/>
      <w:numFmt w:val="bullet"/>
      <w:lvlText w:val="-"/>
      <w:lvlJc w:val="left"/>
      <w:pPr>
        <w:ind w:left="4405" w:hanging="205"/>
      </w:pPr>
      <w:rPr>
        <w:rFonts w:hAnsi="Arial Unicode MS"/>
        <w:caps w:val="0"/>
        <w:smallCaps w:val="0"/>
        <w:strike w:val="0"/>
        <w:dstrike w:val="0"/>
        <w:color w:val="000000"/>
        <w:spacing w:val="0"/>
        <w:w w:val="100"/>
        <w:kern w:val="0"/>
        <w:position w:val="0"/>
        <w:highlight w:val="none"/>
        <w:u w:val="none"/>
        <w:effect w:val="none"/>
        <w:vertAlign w:val="baseline"/>
      </w:rPr>
    </w:lvl>
    <w:lvl w:ilvl="8" w:tplc="7228F0BE">
      <w:start w:val="1"/>
      <w:numFmt w:val="bullet"/>
      <w:lvlText w:val="-"/>
      <w:lvlJc w:val="left"/>
      <w:pPr>
        <w:ind w:left="5005" w:hanging="20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14" w15:restartNumberingAfterBreak="0">
    <w:nsid w:val="4C37225D"/>
    <w:multiLevelType w:val="hybridMultilevel"/>
    <w:tmpl w:val="94B09A26"/>
    <w:lvl w:ilvl="0" w:tplc="26422B68">
      <w:start w:val="1"/>
      <w:numFmt w:val="bullet"/>
      <w:pStyle w:val="29"/>
      <w:lvlText w:val="-"/>
      <w:lvlJc w:val="left"/>
      <w:pPr>
        <w:ind w:left="1647" w:hanging="360"/>
      </w:pPr>
      <w:rPr>
        <w:rFonts w:ascii="Courier New" w:hAnsi="Courier New" w:cs="Times New Roman" w:hint="default"/>
      </w:rPr>
    </w:lvl>
    <w:lvl w:ilvl="1" w:tplc="04190003">
      <w:start w:val="1"/>
      <w:numFmt w:val="bullet"/>
      <w:lvlText w:val="o"/>
      <w:lvlJc w:val="left"/>
      <w:pPr>
        <w:ind w:left="2367" w:hanging="360"/>
      </w:pPr>
      <w:rPr>
        <w:rFonts w:ascii="Courier New" w:hAnsi="Courier New" w:cs="Courier New" w:hint="default"/>
      </w:rPr>
    </w:lvl>
    <w:lvl w:ilvl="2" w:tplc="04190005">
      <w:start w:val="1"/>
      <w:numFmt w:val="bullet"/>
      <w:lvlText w:val=""/>
      <w:lvlJc w:val="left"/>
      <w:pPr>
        <w:ind w:left="3087" w:hanging="360"/>
      </w:pPr>
      <w:rPr>
        <w:rFonts w:ascii="Wingdings" w:hAnsi="Wingdings" w:hint="default"/>
      </w:rPr>
    </w:lvl>
    <w:lvl w:ilvl="3" w:tplc="04190001">
      <w:start w:val="1"/>
      <w:numFmt w:val="bullet"/>
      <w:lvlText w:val=""/>
      <w:lvlJc w:val="left"/>
      <w:pPr>
        <w:ind w:left="3807" w:hanging="360"/>
      </w:pPr>
      <w:rPr>
        <w:rFonts w:ascii="Symbol" w:hAnsi="Symbol" w:hint="default"/>
      </w:rPr>
    </w:lvl>
    <w:lvl w:ilvl="4" w:tplc="04190003">
      <w:start w:val="1"/>
      <w:numFmt w:val="bullet"/>
      <w:lvlText w:val="o"/>
      <w:lvlJc w:val="left"/>
      <w:pPr>
        <w:ind w:left="4527" w:hanging="360"/>
      </w:pPr>
      <w:rPr>
        <w:rFonts w:ascii="Courier New" w:hAnsi="Courier New" w:cs="Courier New" w:hint="default"/>
      </w:rPr>
    </w:lvl>
    <w:lvl w:ilvl="5" w:tplc="04190005">
      <w:start w:val="1"/>
      <w:numFmt w:val="bullet"/>
      <w:lvlText w:val=""/>
      <w:lvlJc w:val="left"/>
      <w:pPr>
        <w:ind w:left="5247" w:hanging="360"/>
      </w:pPr>
      <w:rPr>
        <w:rFonts w:ascii="Wingdings" w:hAnsi="Wingdings" w:hint="default"/>
      </w:rPr>
    </w:lvl>
    <w:lvl w:ilvl="6" w:tplc="04190001">
      <w:start w:val="1"/>
      <w:numFmt w:val="bullet"/>
      <w:lvlText w:val=""/>
      <w:lvlJc w:val="left"/>
      <w:pPr>
        <w:ind w:left="5967" w:hanging="360"/>
      </w:pPr>
      <w:rPr>
        <w:rFonts w:ascii="Symbol" w:hAnsi="Symbol" w:hint="default"/>
      </w:rPr>
    </w:lvl>
    <w:lvl w:ilvl="7" w:tplc="04190003">
      <w:start w:val="1"/>
      <w:numFmt w:val="bullet"/>
      <w:lvlText w:val="o"/>
      <w:lvlJc w:val="left"/>
      <w:pPr>
        <w:ind w:left="6687" w:hanging="360"/>
      </w:pPr>
      <w:rPr>
        <w:rFonts w:ascii="Courier New" w:hAnsi="Courier New" w:cs="Courier New" w:hint="default"/>
      </w:rPr>
    </w:lvl>
    <w:lvl w:ilvl="8" w:tplc="04190005">
      <w:start w:val="1"/>
      <w:numFmt w:val="bullet"/>
      <w:lvlText w:val=""/>
      <w:lvlJc w:val="left"/>
      <w:pPr>
        <w:ind w:left="7407" w:hanging="360"/>
      </w:pPr>
      <w:rPr>
        <w:rFonts w:ascii="Wingdings" w:hAnsi="Wingdings" w:hint="default"/>
      </w:rPr>
    </w:lvl>
  </w:abstractNum>
  <w:abstractNum w:abstractNumId="115" w15:restartNumberingAfterBreak="0">
    <w:nsid w:val="4CA04F65"/>
    <w:multiLevelType w:val="multilevel"/>
    <w:tmpl w:val="BA20DA06"/>
    <w:lvl w:ilvl="0">
      <w:start w:val="5"/>
      <w:numFmt w:val="decimal"/>
      <w:lvlText w:val="%1"/>
      <w:lvlJc w:val="left"/>
      <w:pPr>
        <w:ind w:left="851" w:hanging="851"/>
      </w:pPr>
    </w:lvl>
    <w:lvl w:ilvl="1">
      <w:start w:val="1"/>
      <w:numFmt w:val="decimal"/>
      <w:lvlText w:val="5.%2."/>
      <w:lvlJc w:val="left"/>
      <w:pPr>
        <w:ind w:left="851" w:hanging="851"/>
      </w:pPr>
    </w:lvl>
    <w:lvl w:ilvl="2">
      <w:start w:val="1"/>
      <w:numFmt w:val="decimal"/>
      <w:lvlText w:val="%1.%2.%3"/>
      <w:lvlJc w:val="left"/>
      <w:pPr>
        <w:ind w:left="851" w:hanging="851"/>
      </w:pPr>
    </w:lvl>
    <w:lvl w:ilvl="3">
      <w:start w:val="1"/>
      <w:numFmt w:val="decimal"/>
      <w:pStyle w:val="43"/>
      <w:lvlText w:val="%1.%2.%3.%4"/>
      <w:lvlJc w:val="left"/>
      <w:pPr>
        <w:ind w:left="851" w:hanging="851"/>
      </w:pPr>
    </w:lvl>
    <w:lvl w:ilvl="4">
      <w:start w:val="1"/>
      <w:numFmt w:val="decimal"/>
      <w:lvlText w:val="%1.%2.%3.%4.%5"/>
      <w:lvlJc w:val="left"/>
      <w:pPr>
        <w:ind w:left="851" w:hanging="851"/>
      </w:pPr>
    </w:lvl>
    <w:lvl w:ilvl="5">
      <w:start w:val="1"/>
      <w:numFmt w:val="decimal"/>
      <w:lvlText w:val="%1.%2.%3.%4.%5.%6"/>
      <w:lvlJc w:val="left"/>
      <w:pPr>
        <w:ind w:left="851" w:hanging="851"/>
      </w:pPr>
    </w:lvl>
    <w:lvl w:ilvl="6">
      <w:start w:val="1"/>
      <w:numFmt w:val="decimal"/>
      <w:lvlText w:val="%1.%2.%3.%4.%5.%6.%7"/>
      <w:lvlJc w:val="left"/>
      <w:pPr>
        <w:ind w:left="851" w:hanging="851"/>
      </w:pPr>
    </w:lvl>
    <w:lvl w:ilvl="7">
      <w:start w:val="1"/>
      <w:numFmt w:val="decimal"/>
      <w:lvlText w:val="%1.%2.%3.%4.%5.%6.%7.%8"/>
      <w:lvlJc w:val="left"/>
      <w:pPr>
        <w:ind w:left="851" w:hanging="851"/>
      </w:pPr>
    </w:lvl>
    <w:lvl w:ilvl="8">
      <w:start w:val="1"/>
      <w:numFmt w:val="decimal"/>
      <w:lvlText w:val="%1.%2.%3.%4.%5.%6.%7.%8.%9"/>
      <w:lvlJc w:val="left"/>
      <w:pPr>
        <w:ind w:left="851" w:hanging="851"/>
      </w:pPr>
    </w:lvl>
  </w:abstractNum>
  <w:abstractNum w:abstractNumId="116" w15:restartNumberingAfterBreak="0">
    <w:nsid w:val="4CFC262D"/>
    <w:multiLevelType w:val="hybridMultilevel"/>
    <w:tmpl w:val="DEE6B01A"/>
    <w:styleLink w:val="11251"/>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7" w15:restartNumberingAfterBreak="0">
    <w:nsid w:val="4E1407DC"/>
    <w:multiLevelType w:val="multilevel"/>
    <w:tmpl w:val="A6522C46"/>
    <w:styleLink w:val="1152"/>
    <w:lvl w:ilvl="0">
      <w:start w:val="1"/>
      <w:numFmt w:val="decimal"/>
      <w:lvlText w:val="%1."/>
      <w:lvlJc w:val="left"/>
      <w:pPr>
        <w:ind w:left="927" w:hanging="360"/>
      </w:pPr>
      <w:rPr>
        <w:rFonts w:hint="default"/>
      </w:rPr>
    </w:lvl>
    <w:lvl w:ilvl="1">
      <w:start w:val="1"/>
      <w:numFmt w:val="decimal"/>
      <w:lvlText w:val="2.%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8" w15:restartNumberingAfterBreak="0">
    <w:nsid w:val="4FCA4ECC"/>
    <w:multiLevelType w:val="hybridMultilevel"/>
    <w:tmpl w:val="54944034"/>
    <w:styleLink w:val="220"/>
    <w:lvl w:ilvl="0" w:tplc="D8920CBC">
      <w:start w:val="1"/>
      <w:numFmt w:val="bullet"/>
      <w:lvlText w:val=""/>
      <w:lvlJc w:val="left"/>
      <w:pPr>
        <w:ind w:left="1074" w:hanging="360"/>
      </w:pPr>
      <w:rPr>
        <w:rFonts w:ascii="Symbol" w:hAnsi="Symbol" w:hint="default"/>
      </w:rPr>
    </w:lvl>
    <w:lvl w:ilvl="1" w:tplc="04190003">
      <w:start w:val="1"/>
      <w:numFmt w:val="bullet"/>
      <w:lvlText w:val="o"/>
      <w:lvlJc w:val="left"/>
      <w:pPr>
        <w:ind w:left="1794" w:hanging="360"/>
      </w:pPr>
      <w:rPr>
        <w:rFonts w:ascii="Courier New" w:hAnsi="Courier New" w:cs="Courier New" w:hint="default"/>
      </w:rPr>
    </w:lvl>
    <w:lvl w:ilvl="2" w:tplc="04190005" w:tentative="1">
      <w:start w:val="1"/>
      <w:numFmt w:val="bullet"/>
      <w:lvlText w:val=""/>
      <w:lvlJc w:val="left"/>
      <w:pPr>
        <w:ind w:left="2514" w:hanging="360"/>
      </w:pPr>
      <w:rPr>
        <w:rFonts w:ascii="Wingdings" w:hAnsi="Wingdings" w:hint="default"/>
      </w:rPr>
    </w:lvl>
    <w:lvl w:ilvl="3" w:tplc="04190001" w:tentative="1">
      <w:start w:val="1"/>
      <w:numFmt w:val="bullet"/>
      <w:lvlText w:val=""/>
      <w:lvlJc w:val="left"/>
      <w:pPr>
        <w:ind w:left="3234" w:hanging="360"/>
      </w:pPr>
      <w:rPr>
        <w:rFonts w:ascii="Symbol" w:hAnsi="Symbol" w:hint="default"/>
      </w:rPr>
    </w:lvl>
    <w:lvl w:ilvl="4" w:tplc="04190003" w:tentative="1">
      <w:start w:val="1"/>
      <w:numFmt w:val="bullet"/>
      <w:lvlText w:val="o"/>
      <w:lvlJc w:val="left"/>
      <w:pPr>
        <w:ind w:left="3954" w:hanging="360"/>
      </w:pPr>
      <w:rPr>
        <w:rFonts w:ascii="Courier New" w:hAnsi="Courier New" w:cs="Courier New" w:hint="default"/>
      </w:rPr>
    </w:lvl>
    <w:lvl w:ilvl="5" w:tplc="04190005" w:tentative="1">
      <w:start w:val="1"/>
      <w:numFmt w:val="bullet"/>
      <w:lvlText w:val=""/>
      <w:lvlJc w:val="left"/>
      <w:pPr>
        <w:ind w:left="4674" w:hanging="360"/>
      </w:pPr>
      <w:rPr>
        <w:rFonts w:ascii="Wingdings" w:hAnsi="Wingdings" w:hint="default"/>
      </w:rPr>
    </w:lvl>
    <w:lvl w:ilvl="6" w:tplc="04190001" w:tentative="1">
      <w:start w:val="1"/>
      <w:numFmt w:val="bullet"/>
      <w:lvlText w:val=""/>
      <w:lvlJc w:val="left"/>
      <w:pPr>
        <w:ind w:left="5394" w:hanging="360"/>
      </w:pPr>
      <w:rPr>
        <w:rFonts w:ascii="Symbol" w:hAnsi="Symbol" w:hint="default"/>
      </w:rPr>
    </w:lvl>
    <w:lvl w:ilvl="7" w:tplc="04190003" w:tentative="1">
      <w:start w:val="1"/>
      <w:numFmt w:val="bullet"/>
      <w:lvlText w:val="o"/>
      <w:lvlJc w:val="left"/>
      <w:pPr>
        <w:ind w:left="6114" w:hanging="360"/>
      </w:pPr>
      <w:rPr>
        <w:rFonts w:ascii="Courier New" w:hAnsi="Courier New" w:cs="Courier New" w:hint="default"/>
      </w:rPr>
    </w:lvl>
    <w:lvl w:ilvl="8" w:tplc="04190005" w:tentative="1">
      <w:start w:val="1"/>
      <w:numFmt w:val="bullet"/>
      <w:lvlText w:val=""/>
      <w:lvlJc w:val="left"/>
      <w:pPr>
        <w:ind w:left="6834" w:hanging="360"/>
      </w:pPr>
      <w:rPr>
        <w:rFonts w:ascii="Wingdings" w:hAnsi="Wingdings" w:hint="default"/>
      </w:rPr>
    </w:lvl>
  </w:abstractNum>
  <w:abstractNum w:abstractNumId="119" w15:restartNumberingAfterBreak="0">
    <w:nsid w:val="51324437"/>
    <w:multiLevelType w:val="hybridMultilevel"/>
    <w:tmpl w:val="5D5C003E"/>
    <w:styleLink w:val="11113"/>
    <w:lvl w:ilvl="0" w:tplc="944811DE">
      <w:start w:val="1"/>
      <w:numFmt w:val="russianLow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20" w15:restartNumberingAfterBreak="0">
    <w:nsid w:val="51766D64"/>
    <w:multiLevelType w:val="multilevel"/>
    <w:tmpl w:val="D1982936"/>
    <w:lvl w:ilvl="0">
      <w:start w:val="5"/>
      <w:numFmt w:val="decimal"/>
      <w:pStyle w:val="44"/>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1" w15:restartNumberingAfterBreak="0">
    <w:nsid w:val="51BA2024"/>
    <w:multiLevelType w:val="multilevel"/>
    <w:tmpl w:val="67BC22C4"/>
    <w:styleLink w:val="-50"/>
    <w:lvl w:ilvl="0">
      <w:start w:val="1"/>
      <w:numFmt w:val="decimal"/>
      <w:suff w:val="space"/>
      <w:lvlText w:val="%1."/>
      <w:lvlJc w:val="left"/>
      <w:pPr>
        <w:ind w:left="360" w:hanging="360"/>
      </w:pPr>
      <w:rPr>
        <w:rFonts w:hint="default"/>
        <w:b/>
      </w:rPr>
    </w:lvl>
    <w:lvl w:ilvl="1">
      <w:start w:val="1"/>
      <w:numFmt w:val="decimal"/>
      <w:suff w:val="space"/>
      <w:lvlText w:val="%1.%2."/>
      <w:lvlJc w:val="left"/>
      <w:pPr>
        <w:ind w:left="432" w:hanging="432"/>
      </w:pPr>
      <w:rPr>
        <w:rFonts w:hint="default"/>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53CA3EB6"/>
    <w:multiLevelType w:val="multilevel"/>
    <w:tmpl w:val="FF2E1EB2"/>
    <w:styleLink w:val="211112"/>
    <w:lvl w:ilvl="0">
      <w:start w:val="1"/>
      <w:numFmt w:val="bullet"/>
      <w:pStyle w:val="af8"/>
      <w:suff w:val="space"/>
      <w:lvlText w:val="−"/>
      <w:lvlJc w:val="left"/>
      <w:pPr>
        <w:ind w:left="0" w:firstLine="567"/>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56F70A10"/>
    <w:multiLevelType w:val="hybridMultilevel"/>
    <w:tmpl w:val="8A0A47FE"/>
    <w:styleLink w:val="110"/>
    <w:lvl w:ilvl="0" w:tplc="6C929AF2">
      <w:start w:val="1"/>
      <w:numFmt w:val="decimal"/>
      <w:lvlText w:val="%1."/>
      <w:lvlJc w:val="left"/>
      <w:pPr>
        <w:tabs>
          <w:tab w:val="num" w:pos="2007"/>
        </w:tabs>
        <w:ind w:left="2007" w:hanging="360"/>
      </w:pPr>
      <w:rPr>
        <w:rFonts w:hint="default"/>
      </w:rPr>
    </w:lvl>
    <w:lvl w:ilvl="1" w:tplc="CCAECA36">
      <w:start w:val="1"/>
      <w:numFmt w:val="lowerLetter"/>
      <w:lvlText w:val="%2."/>
      <w:lvlJc w:val="left"/>
      <w:pPr>
        <w:ind w:left="1440" w:hanging="360"/>
      </w:pPr>
    </w:lvl>
    <w:lvl w:ilvl="2" w:tplc="34481638" w:tentative="1">
      <w:start w:val="1"/>
      <w:numFmt w:val="lowerRoman"/>
      <w:lvlText w:val="%3."/>
      <w:lvlJc w:val="right"/>
      <w:pPr>
        <w:ind w:left="2160" w:hanging="180"/>
      </w:pPr>
    </w:lvl>
    <w:lvl w:ilvl="3" w:tplc="CC406C54" w:tentative="1">
      <w:start w:val="1"/>
      <w:numFmt w:val="decimal"/>
      <w:lvlText w:val="%4."/>
      <w:lvlJc w:val="left"/>
      <w:pPr>
        <w:ind w:left="2880" w:hanging="360"/>
      </w:pPr>
    </w:lvl>
    <w:lvl w:ilvl="4" w:tplc="65F02754" w:tentative="1">
      <w:start w:val="1"/>
      <w:numFmt w:val="lowerLetter"/>
      <w:lvlText w:val="%5."/>
      <w:lvlJc w:val="left"/>
      <w:pPr>
        <w:ind w:left="3600" w:hanging="360"/>
      </w:pPr>
    </w:lvl>
    <w:lvl w:ilvl="5" w:tplc="10FE26A0" w:tentative="1">
      <w:start w:val="1"/>
      <w:numFmt w:val="lowerRoman"/>
      <w:lvlText w:val="%6."/>
      <w:lvlJc w:val="right"/>
      <w:pPr>
        <w:ind w:left="4320" w:hanging="180"/>
      </w:pPr>
    </w:lvl>
    <w:lvl w:ilvl="6" w:tplc="18467B62" w:tentative="1">
      <w:start w:val="1"/>
      <w:numFmt w:val="decimal"/>
      <w:lvlText w:val="%7."/>
      <w:lvlJc w:val="left"/>
      <w:pPr>
        <w:ind w:left="5040" w:hanging="360"/>
      </w:pPr>
    </w:lvl>
    <w:lvl w:ilvl="7" w:tplc="C78CE93E" w:tentative="1">
      <w:start w:val="1"/>
      <w:numFmt w:val="lowerLetter"/>
      <w:lvlText w:val="%8."/>
      <w:lvlJc w:val="left"/>
      <w:pPr>
        <w:ind w:left="5760" w:hanging="360"/>
      </w:pPr>
    </w:lvl>
    <w:lvl w:ilvl="8" w:tplc="727CA16A" w:tentative="1">
      <w:start w:val="1"/>
      <w:numFmt w:val="lowerRoman"/>
      <w:lvlText w:val="%9."/>
      <w:lvlJc w:val="right"/>
      <w:pPr>
        <w:ind w:left="6480" w:hanging="180"/>
      </w:pPr>
    </w:lvl>
  </w:abstractNum>
  <w:abstractNum w:abstractNumId="124" w15:restartNumberingAfterBreak="0">
    <w:nsid w:val="58AA4ACE"/>
    <w:multiLevelType w:val="hybridMultilevel"/>
    <w:tmpl w:val="46BAB0A8"/>
    <w:styleLink w:val="112102"/>
    <w:lvl w:ilvl="0" w:tplc="CD720DCE">
      <w:start w:val="1"/>
      <w:numFmt w:val="decimal"/>
      <w:pStyle w:val="headercell"/>
      <w:lvlText w:val="%1."/>
      <w:lvlJc w:val="left"/>
      <w:pPr>
        <w:ind w:left="1854" w:hanging="360"/>
      </w:pPr>
      <w:rPr>
        <w:b w:val="0"/>
        <w:i w:val="0"/>
      </w:r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125" w15:restartNumberingAfterBreak="0">
    <w:nsid w:val="598470B2"/>
    <w:multiLevelType w:val="multilevel"/>
    <w:tmpl w:val="676E4CD0"/>
    <w:styleLink w:val="112"/>
    <w:lvl w:ilvl="0">
      <w:start w:val="1"/>
      <w:numFmt w:val="decimal"/>
      <w:lvlText w:val="%1)"/>
      <w:lvlJc w:val="left"/>
      <w:pPr>
        <w:ind w:left="1211" w:hanging="360"/>
      </w:pPr>
      <w:rPr>
        <w:rFonts w:hint="default"/>
      </w:rPr>
    </w:lvl>
    <w:lvl w:ilvl="1">
      <w:start w:val="1"/>
      <w:numFmt w:val="decimal"/>
      <w:lvlText w:val="%2)"/>
      <w:lvlJc w:val="left"/>
      <w:pPr>
        <w:ind w:left="1432" w:hanging="360"/>
      </w:pPr>
      <w:rPr>
        <w:rFonts w:hint="default"/>
      </w:rPr>
    </w:lvl>
    <w:lvl w:ilvl="2">
      <w:start w:val="1"/>
      <w:numFmt w:val="decimal"/>
      <w:lvlText w:val="%3)"/>
      <w:lvlJc w:val="left"/>
      <w:pPr>
        <w:ind w:left="2332" w:hanging="360"/>
      </w:pPr>
      <w:rPr>
        <w:rFonts w:ascii="Times New Roman" w:eastAsia="Times New Roman" w:hAnsi="Times New Roman" w:cs="Times New Roman"/>
      </w:rPr>
    </w:lvl>
    <w:lvl w:ilvl="3" w:tentative="1">
      <w:start w:val="1"/>
      <w:numFmt w:val="decimal"/>
      <w:lvlText w:val="%4."/>
      <w:lvlJc w:val="left"/>
      <w:pPr>
        <w:ind w:left="2872" w:hanging="360"/>
      </w:pPr>
    </w:lvl>
    <w:lvl w:ilvl="4" w:tentative="1">
      <w:start w:val="1"/>
      <w:numFmt w:val="lowerLetter"/>
      <w:lvlText w:val="%5."/>
      <w:lvlJc w:val="left"/>
      <w:pPr>
        <w:ind w:left="3592" w:hanging="360"/>
      </w:pPr>
    </w:lvl>
    <w:lvl w:ilvl="5" w:tentative="1">
      <w:start w:val="1"/>
      <w:numFmt w:val="lowerRoman"/>
      <w:lvlText w:val="%6."/>
      <w:lvlJc w:val="right"/>
      <w:pPr>
        <w:ind w:left="4312" w:hanging="180"/>
      </w:pPr>
    </w:lvl>
    <w:lvl w:ilvl="6" w:tentative="1">
      <w:start w:val="1"/>
      <w:numFmt w:val="decimal"/>
      <w:lvlText w:val="%7."/>
      <w:lvlJc w:val="left"/>
      <w:pPr>
        <w:ind w:left="5032" w:hanging="360"/>
      </w:pPr>
    </w:lvl>
    <w:lvl w:ilvl="7" w:tentative="1">
      <w:start w:val="1"/>
      <w:numFmt w:val="lowerLetter"/>
      <w:lvlText w:val="%8."/>
      <w:lvlJc w:val="left"/>
      <w:pPr>
        <w:ind w:left="5752" w:hanging="360"/>
      </w:pPr>
    </w:lvl>
    <w:lvl w:ilvl="8" w:tentative="1">
      <w:start w:val="1"/>
      <w:numFmt w:val="lowerRoman"/>
      <w:lvlText w:val="%9."/>
      <w:lvlJc w:val="right"/>
      <w:pPr>
        <w:ind w:left="6472" w:hanging="180"/>
      </w:pPr>
    </w:lvl>
  </w:abstractNum>
  <w:abstractNum w:abstractNumId="126" w15:restartNumberingAfterBreak="0">
    <w:nsid w:val="59C63E89"/>
    <w:multiLevelType w:val="multilevel"/>
    <w:tmpl w:val="E10E5BFA"/>
    <w:lvl w:ilvl="0">
      <w:start w:val="1"/>
      <w:numFmt w:val="bullet"/>
      <w:pStyle w:val="1-1500"/>
      <w:lvlText w:val="-"/>
      <w:lvlJc w:val="left"/>
      <w:pPr>
        <w:tabs>
          <w:tab w:val="num" w:pos="1211"/>
        </w:tabs>
        <w:ind w:left="0" w:firstLine="851"/>
      </w:pPr>
      <w:rPr>
        <w:rFonts w:ascii="Courier New" w:hAnsi="Courier New" w:hint="default"/>
      </w:rPr>
    </w:lvl>
    <w:lvl w:ilvl="1" w:tentative="1">
      <w:start w:val="1"/>
      <w:numFmt w:val="bullet"/>
      <w:lvlText w:val="o"/>
      <w:lvlJc w:val="left"/>
      <w:pPr>
        <w:tabs>
          <w:tab w:val="num" w:pos="2120"/>
        </w:tabs>
        <w:ind w:left="2120" w:hanging="360"/>
      </w:pPr>
      <w:rPr>
        <w:rFonts w:ascii="Courier New" w:hAnsi="Courier New" w:hint="default"/>
      </w:rPr>
    </w:lvl>
    <w:lvl w:ilvl="2" w:tentative="1">
      <w:start w:val="1"/>
      <w:numFmt w:val="bullet"/>
      <w:lvlText w:val=""/>
      <w:lvlJc w:val="left"/>
      <w:pPr>
        <w:tabs>
          <w:tab w:val="num" w:pos="2840"/>
        </w:tabs>
        <w:ind w:left="2840" w:hanging="360"/>
      </w:pPr>
      <w:rPr>
        <w:rFonts w:ascii="Wingdings" w:hAnsi="Wingdings" w:hint="default"/>
      </w:rPr>
    </w:lvl>
    <w:lvl w:ilvl="3" w:tentative="1">
      <w:start w:val="1"/>
      <w:numFmt w:val="bullet"/>
      <w:lvlText w:val=""/>
      <w:lvlJc w:val="left"/>
      <w:pPr>
        <w:tabs>
          <w:tab w:val="num" w:pos="3560"/>
        </w:tabs>
        <w:ind w:left="3560" w:hanging="360"/>
      </w:pPr>
      <w:rPr>
        <w:rFonts w:ascii="Symbol" w:hAnsi="Symbol" w:hint="default"/>
      </w:rPr>
    </w:lvl>
    <w:lvl w:ilvl="4" w:tentative="1">
      <w:start w:val="1"/>
      <w:numFmt w:val="bullet"/>
      <w:lvlText w:val="o"/>
      <w:lvlJc w:val="left"/>
      <w:pPr>
        <w:tabs>
          <w:tab w:val="num" w:pos="4280"/>
        </w:tabs>
        <w:ind w:left="4280" w:hanging="360"/>
      </w:pPr>
      <w:rPr>
        <w:rFonts w:ascii="Courier New" w:hAnsi="Courier New" w:hint="default"/>
      </w:rPr>
    </w:lvl>
    <w:lvl w:ilvl="5" w:tentative="1">
      <w:start w:val="1"/>
      <w:numFmt w:val="bullet"/>
      <w:lvlText w:val=""/>
      <w:lvlJc w:val="left"/>
      <w:pPr>
        <w:tabs>
          <w:tab w:val="num" w:pos="5000"/>
        </w:tabs>
        <w:ind w:left="5000" w:hanging="360"/>
      </w:pPr>
      <w:rPr>
        <w:rFonts w:ascii="Wingdings" w:hAnsi="Wingdings" w:hint="default"/>
      </w:rPr>
    </w:lvl>
    <w:lvl w:ilvl="6" w:tentative="1">
      <w:start w:val="1"/>
      <w:numFmt w:val="bullet"/>
      <w:lvlText w:val=""/>
      <w:lvlJc w:val="left"/>
      <w:pPr>
        <w:tabs>
          <w:tab w:val="num" w:pos="5720"/>
        </w:tabs>
        <w:ind w:left="5720" w:hanging="360"/>
      </w:pPr>
      <w:rPr>
        <w:rFonts w:ascii="Symbol" w:hAnsi="Symbol" w:hint="default"/>
      </w:rPr>
    </w:lvl>
    <w:lvl w:ilvl="7" w:tentative="1">
      <w:start w:val="1"/>
      <w:numFmt w:val="bullet"/>
      <w:lvlText w:val="o"/>
      <w:lvlJc w:val="left"/>
      <w:pPr>
        <w:tabs>
          <w:tab w:val="num" w:pos="6440"/>
        </w:tabs>
        <w:ind w:left="6440" w:hanging="360"/>
      </w:pPr>
      <w:rPr>
        <w:rFonts w:ascii="Courier New" w:hAnsi="Courier New" w:hint="default"/>
      </w:rPr>
    </w:lvl>
    <w:lvl w:ilvl="8" w:tentative="1">
      <w:start w:val="1"/>
      <w:numFmt w:val="bullet"/>
      <w:lvlText w:val=""/>
      <w:lvlJc w:val="left"/>
      <w:pPr>
        <w:tabs>
          <w:tab w:val="num" w:pos="7160"/>
        </w:tabs>
        <w:ind w:left="7160" w:hanging="360"/>
      </w:pPr>
      <w:rPr>
        <w:rFonts w:ascii="Wingdings" w:hAnsi="Wingdings" w:hint="default"/>
      </w:rPr>
    </w:lvl>
  </w:abstractNum>
  <w:abstractNum w:abstractNumId="127" w15:restartNumberingAfterBreak="0">
    <w:nsid w:val="5B064FD6"/>
    <w:multiLevelType w:val="multilevel"/>
    <w:tmpl w:val="D8F27394"/>
    <w:lvl w:ilvl="0">
      <w:start w:val="1"/>
      <w:numFmt w:val="decimal"/>
      <w:pStyle w:val="s01"/>
      <w:lvlText w:val="%1"/>
      <w:lvlJc w:val="left"/>
      <w:pPr>
        <w:tabs>
          <w:tab w:val="num" w:pos="720"/>
        </w:tabs>
        <w:ind w:left="20" w:firstLine="340"/>
      </w:pPr>
      <w:rPr>
        <w:rFonts w:cs="Times New Roman"/>
      </w:rPr>
    </w:lvl>
    <w:lvl w:ilvl="1">
      <w:start w:val="1"/>
      <w:numFmt w:val="decimal"/>
      <w:lvlText w:val="%1.%2"/>
      <w:lvlJc w:val="left"/>
      <w:pPr>
        <w:tabs>
          <w:tab w:val="num" w:pos="720"/>
        </w:tabs>
        <w:ind w:left="20" w:firstLine="340"/>
      </w:pPr>
      <w:rPr>
        <w:rFonts w:cs="Times New Roman"/>
        <w:b w:val="0"/>
        <w:bCs w:val="0"/>
      </w:rPr>
    </w:lvl>
    <w:lvl w:ilvl="2">
      <w:start w:val="1"/>
      <w:numFmt w:val="decimal"/>
      <w:lvlText w:val="%1.%2.%3"/>
      <w:lvlJc w:val="left"/>
      <w:pPr>
        <w:tabs>
          <w:tab w:val="num" w:pos="1440"/>
        </w:tabs>
        <w:ind w:left="380" w:firstLine="340"/>
      </w:pPr>
      <w:rPr>
        <w:rFonts w:cs="Times New Roman"/>
      </w:rPr>
    </w:lvl>
    <w:lvl w:ilvl="3">
      <w:start w:val="1"/>
      <w:numFmt w:val="decimal"/>
      <w:lvlText w:val="%1.%2.%3.%4"/>
      <w:lvlJc w:val="left"/>
      <w:pPr>
        <w:tabs>
          <w:tab w:val="num" w:pos="1420"/>
        </w:tabs>
        <w:ind w:firstLine="340"/>
      </w:pPr>
      <w:rPr>
        <w:rFonts w:cs="Times New Roman"/>
      </w:rPr>
    </w:lvl>
    <w:lvl w:ilvl="4">
      <w:start w:val="1"/>
      <w:numFmt w:val="russianLower"/>
      <w:suff w:val="space"/>
      <w:lvlText w:val="%5)"/>
      <w:lvlJc w:val="left"/>
      <w:pPr>
        <w:ind w:firstLine="340"/>
      </w:pPr>
      <w:rPr>
        <w:rFonts w:cs="Times New Roman"/>
      </w:rPr>
    </w:lvl>
    <w:lvl w:ilvl="5">
      <w:start w:val="1"/>
      <w:numFmt w:val="none"/>
      <w:pStyle w:val="s131"/>
      <w:suff w:val="space"/>
      <w:lvlText w:val=""/>
      <w:lvlJc w:val="left"/>
      <w:pPr>
        <w:ind w:left="680"/>
      </w:pPr>
      <w:rPr>
        <w:rFonts w:cs="Times New Roman"/>
      </w:rPr>
    </w:lvl>
    <w:lvl w:ilvl="6">
      <w:start w:val="1"/>
      <w:numFmt w:val="none"/>
      <w:lvlRestart w:val="0"/>
      <w:lvlText w:val=""/>
      <w:lvlJc w:val="left"/>
      <w:rPr>
        <w:rFonts w:cs="Times New Roman"/>
      </w:rPr>
    </w:lvl>
    <w:lvl w:ilvl="7">
      <w:start w:val="1"/>
      <w:numFmt w:val="decimal"/>
      <w:lvlRestart w:val="0"/>
      <w:pStyle w:val="s121"/>
      <w:lvlText w:val="%8"/>
      <w:lvlJc w:val="left"/>
      <w:pPr>
        <w:tabs>
          <w:tab w:val="num" w:pos="360"/>
        </w:tabs>
        <w:ind w:left="340" w:hanging="340"/>
      </w:pPr>
      <w:rPr>
        <w:rFonts w:cs="Times New Roman"/>
      </w:rPr>
    </w:lvl>
    <w:lvl w:ilvl="8">
      <w:start w:val="1"/>
      <w:numFmt w:val="decimal"/>
      <w:lvlRestart w:val="0"/>
      <w:lvlText w:val="%9."/>
      <w:lvlJc w:val="left"/>
      <w:pPr>
        <w:tabs>
          <w:tab w:val="num" w:pos="1080"/>
        </w:tabs>
        <w:ind w:left="720"/>
      </w:pPr>
      <w:rPr>
        <w:rFonts w:cs="Times New Roman"/>
      </w:rPr>
    </w:lvl>
  </w:abstractNum>
  <w:abstractNum w:abstractNumId="128" w15:restartNumberingAfterBreak="0">
    <w:nsid w:val="5B976F98"/>
    <w:multiLevelType w:val="multilevel"/>
    <w:tmpl w:val="2D46315A"/>
    <w:styleLink w:val="250"/>
    <w:lvl w:ilvl="0">
      <w:start w:val="3"/>
      <w:numFmt w:val="decimal"/>
      <w:lvlText w:val="%1."/>
      <w:lvlJc w:val="left"/>
      <w:pPr>
        <w:ind w:left="720" w:hanging="360"/>
      </w:pPr>
      <w:rPr>
        <w:rFonts w:hint="default"/>
      </w:rPr>
    </w:lvl>
    <w:lvl w:ilvl="1">
      <w:start w:val="10"/>
      <w:numFmt w:val="decimal"/>
      <w:isLgl/>
      <w:lvlText w:val="%1.%2"/>
      <w:lvlJc w:val="left"/>
      <w:pPr>
        <w:ind w:left="988" w:hanging="4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29" w15:restartNumberingAfterBreak="0">
    <w:nsid w:val="5CFA242F"/>
    <w:multiLevelType w:val="hybridMultilevel"/>
    <w:tmpl w:val="5CE8B2DE"/>
    <w:styleLink w:val="11111"/>
    <w:lvl w:ilvl="0" w:tplc="FFFFFFFF">
      <w:start w:val="1"/>
      <w:numFmt w:val="decimal"/>
      <w:lvlText w:val="1.%1"/>
      <w:lvlJc w:val="left"/>
      <w:pPr>
        <w:tabs>
          <w:tab w:val="num" w:pos="927"/>
        </w:tabs>
        <w:ind w:left="0" w:firstLine="567"/>
      </w:pPr>
    </w:lvl>
    <w:lvl w:ilvl="1" w:tplc="FFFFFFFF">
      <w:start w:val="3"/>
      <w:numFmt w:val="decimal"/>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pStyle w:val="WW8Num54z0"/>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0" w15:restartNumberingAfterBreak="0">
    <w:nsid w:val="5D957109"/>
    <w:multiLevelType w:val="multilevel"/>
    <w:tmpl w:val="4C48F9CC"/>
    <w:styleLink w:val="WW8Num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1" w15:restartNumberingAfterBreak="0">
    <w:nsid w:val="5EA2291C"/>
    <w:multiLevelType w:val="hybridMultilevel"/>
    <w:tmpl w:val="87E60F46"/>
    <w:styleLink w:val="221"/>
    <w:lvl w:ilvl="0" w:tplc="65BC55F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5FF75AC5"/>
    <w:multiLevelType w:val="hybridMultilevel"/>
    <w:tmpl w:val="B0960DE4"/>
    <w:lvl w:ilvl="0" w:tplc="77A09C7C">
      <w:start w:val="1"/>
      <w:numFmt w:val="bullet"/>
      <w:pStyle w:val="1a"/>
      <w:suff w:val="space"/>
      <w:lvlText w:val=""/>
      <w:lvlJc w:val="left"/>
      <w:pPr>
        <w:ind w:left="1070"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33" w15:restartNumberingAfterBreak="0">
    <w:nsid w:val="60097C38"/>
    <w:multiLevelType w:val="hybridMultilevel"/>
    <w:tmpl w:val="682E4014"/>
    <w:lvl w:ilvl="0" w:tplc="E8D4CA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603230E3"/>
    <w:multiLevelType w:val="singleLevel"/>
    <w:tmpl w:val="78C82414"/>
    <w:styleLink w:val="2102"/>
    <w:lvl w:ilvl="0">
      <w:start w:val="1"/>
      <w:numFmt w:val="decimal"/>
      <w:pStyle w:val="af9"/>
      <w:lvlText w:val="%1."/>
      <w:lvlJc w:val="left"/>
      <w:pPr>
        <w:tabs>
          <w:tab w:val="num" w:pos="1211"/>
        </w:tabs>
        <w:ind w:left="0" w:firstLine="851"/>
      </w:pPr>
      <w:rPr>
        <w:rFonts w:ascii="Times New Roman" w:hAnsi="Times New Roman" w:hint="default"/>
        <w:b w:val="0"/>
        <w:i w:val="0"/>
        <w:sz w:val="24"/>
      </w:rPr>
    </w:lvl>
  </w:abstractNum>
  <w:abstractNum w:abstractNumId="135" w15:restartNumberingAfterBreak="0">
    <w:nsid w:val="607E0752"/>
    <w:multiLevelType w:val="multilevel"/>
    <w:tmpl w:val="5600A030"/>
    <w:styleLink w:val="11132"/>
    <w:lvl w:ilvl="0">
      <w:start w:val="1"/>
      <w:numFmt w:val="russianLower"/>
      <w:pStyle w:val="-6"/>
      <w:suff w:val="space"/>
      <w:lvlText w:val="%1)"/>
      <w:lvlJc w:val="left"/>
      <w:pPr>
        <w:ind w:left="0" w:firstLine="567"/>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60F3077A"/>
    <w:multiLevelType w:val="hybridMultilevel"/>
    <w:tmpl w:val="49EC4FAA"/>
    <w:lvl w:ilvl="0" w:tplc="61B26B00">
      <w:start w:val="1"/>
      <w:numFmt w:val="russianLower"/>
      <w:pStyle w:val="1b"/>
      <w:lvlText w:val="%1."/>
      <w:lvlJc w:val="left"/>
      <w:pPr>
        <w:ind w:left="928" w:hanging="360"/>
      </w:pPr>
      <w:rPr>
        <w:rFonts w:cs="Times New Roman" w:hint="default"/>
      </w:rPr>
    </w:lvl>
    <w:lvl w:ilvl="1" w:tplc="04190019">
      <w:start w:val="1"/>
      <w:numFmt w:val="lowerLetter"/>
      <w:lvlText w:val="%2."/>
      <w:lvlJc w:val="left"/>
      <w:pPr>
        <w:ind w:left="1298" w:hanging="360"/>
      </w:pPr>
      <w:rPr>
        <w:rFonts w:cs="Times New Roman"/>
      </w:rPr>
    </w:lvl>
    <w:lvl w:ilvl="2" w:tplc="0419001B">
      <w:start w:val="1"/>
      <w:numFmt w:val="lowerRoman"/>
      <w:lvlText w:val="%3."/>
      <w:lvlJc w:val="right"/>
      <w:pPr>
        <w:ind w:left="2018" w:hanging="180"/>
      </w:pPr>
      <w:rPr>
        <w:rFonts w:cs="Times New Roman"/>
      </w:rPr>
    </w:lvl>
    <w:lvl w:ilvl="3" w:tplc="0419000F">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37" w15:restartNumberingAfterBreak="0">
    <w:nsid w:val="61705B24"/>
    <w:multiLevelType w:val="multilevel"/>
    <w:tmpl w:val="71FE832E"/>
    <w:styleLink w:val="112511"/>
    <w:lvl w:ilvl="0">
      <w:start w:val="1"/>
      <w:numFmt w:val="decimal"/>
      <w:suff w:val="space"/>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8" w15:restartNumberingAfterBreak="0">
    <w:nsid w:val="629945EF"/>
    <w:multiLevelType w:val="multilevel"/>
    <w:tmpl w:val="2762551A"/>
    <w:styleLink w:val="112101"/>
    <w:lvl w:ilvl="0">
      <w:start w:val="1"/>
      <w:numFmt w:val="none"/>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139" w15:restartNumberingAfterBreak="0">
    <w:nsid w:val="62D24BAE"/>
    <w:multiLevelType w:val="multilevel"/>
    <w:tmpl w:val="1E5E4416"/>
    <w:lvl w:ilvl="0">
      <w:start w:val="1"/>
      <w:numFmt w:val="decimal"/>
      <w:lvlText w:val="%1"/>
      <w:lvlJc w:val="left"/>
      <w:pPr>
        <w:tabs>
          <w:tab w:val="num" w:pos="700"/>
        </w:tabs>
        <w:ind w:firstLine="340"/>
      </w:pPr>
      <w:rPr>
        <w:rFonts w:cs="Times New Roman" w:hint="default"/>
      </w:rPr>
    </w:lvl>
    <w:lvl w:ilvl="1">
      <w:start w:val="1"/>
      <w:numFmt w:val="decimal"/>
      <w:lvlText w:val="%1.%2"/>
      <w:lvlJc w:val="left"/>
      <w:pPr>
        <w:tabs>
          <w:tab w:val="num" w:pos="700"/>
        </w:tabs>
        <w:ind w:firstLine="340"/>
      </w:pPr>
      <w:rPr>
        <w:rFonts w:cs="Times New Roman" w:hint="default"/>
      </w:rPr>
    </w:lvl>
    <w:lvl w:ilvl="2">
      <w:start w:val="1"/>
      <w:numFmt w:val="decimal"/>
      <w:lvlText w:val="%1.%2.%3"/>
      <w:lvlJc w:val="left"/>
      <w:pPr>
        <w:tabs>
          <w:tab w:val="num" w:pos="1060"/>
        </w:tabs>
        <w:ind w:firstLine="340"/>
      </w:pPr>
      <w:rPr>
        <w:rFonts w:cs="Times New Roman" w:hint="default"/>
      </w:rPr>
    </w:lvl>
    <w:lvl w:ilvl="3">
      <w:start w:val="1"/>
      <w:numFmt w:val="decimal"/>
      <w:lvlText w:val="%1.%2.%3.%4"/>
      <w:lvlJc w:val="left"/>
      <w:pPr>
        <w:tabs>
          <w:tab w:val="num" w:pos="1420"/>
        </w:tabs>
        <w:ind w:firstLine="340"/>
      </w:pPr>
      <w:rPr>
        <w:rFonts w:cs="Times New Roman" w:hint="default"/>
      </w:rPr>
    </w:lvl>
    <w:lvl w:ilvl="4">
      <w:start w:val="1"/>
      <w:numFmt w:val="russianLower"/>
      <w:suff w:val="space"/>
      <w:lvlText w:val="%5)"/>
      <w:lvlJc w:val="left"/>
      <w:pPr>
        <w:ind w:firstLine="340"/>
      </w:pPr>
      <w:rPr>
        <w:rFonts w:cs="Times New Roman" w:hint="default"/>
      </w:rPr>
    </w:lvl>
    <w:lvl w:ilvl="5">
      <w:start w:val="1"/>
      <w:numFmt w:val="decimal"/>
      <w:pStyle w:val="s091"/>
      <w:suff w:val="space"/>
      <w:lvlText w:val="%6)"/>
      <w:lvlJc w:val="left"/>
      <w:pPr>
        <w:ind w:left="680"/>
      </w:pPr>
      <w:rPr>
        <w:rFonts w:cs="Times New Roman" w:hint="default"/>
      </w:rPr>
    </w:lvl>
    <w:lvl w:ilvl="6">
      <w:start w:val="1"/>
      <w:numFmt w:val="none"/>
      <w:lvlRestart w:val="0"/>
      <w:lvlText w:val=""/>
      <w:lvlJc w:val="left"/>
      <w:rPr>
        <w:rFonts w:cs="Times New Roman" w:hint="default"/>
      </w:rPr>
    </w:lvl>
    <w:lvl w:ilvl="7">
      <w:start w:val="1"/>
      <w:numFmt w:val="decimal"/>
      <w:lvlRestart w:val="0"/>
      <w:lvlText w:val="%8"/>
      <w:lvlJc w:val="left"/>
      <w:pPr>
        <w:tabs>
          <w:tab w:val="num" w:pos="360"/>
        </w:tabs>
        <w:ind w:left="340" w:hanging="340"/>
      </w:pPr>
      <w:rPr>
        <w:rFonts w:cs="Times New Roman"/>
        <w:b w:val="0"/>
        <w:bCs w:val="0"/>
        <w:i w:val="0"/>
        <w:iCs w:val="0"/>
        <w:caps w:val="0"/>
        <w:smallCaps w:val="0"/>
        <w:strike w:val="0"/>
        <w:dstrike w:val="0"/>
        <w:vanish w:val="0"/>
        <w:color w:val="000000"/>
        <w:spacing w:val="0"/>
        <w:kern w:val="0"/>
        <w:position w:val="0"/>
        <w:u w:val="none"/>
        <w:vertAlign w:val="baseline"/>
      </w:rPr>
    </w:lvl>
    <w:lvl w:ilvl="8">
      <w:start w:val="1"/>
      <w:numFmt w:val="decimal"/>
      <w:lvlRestart w:val="0"/>
      <w:lvlText w:val="%9."/>
      <w:lvlJc w:val="left"/>
      <w:pPr>
        <w:tabs>
          <w:tab w:val="num" w:pos="587"/>
        </w:tabs>
        <w:ind w:left="22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abstractNum>
  <w:abstractNum w:abstractNumId="140" w15:restartNumberingAfterBreak="0">
    <w:nsid w:val="636861D8"/>
    <w:multiLevelType w:val="multilevel"/>
    <w:tmpl w:val="E7B460FC"/>
    <w:lvl w:ilvl="0">
      <w:start w:val="1"/>
      <w:numFmt w:val="bullet"/>
      <w:pStyle w:val="1c"/>
      <w:lvlText w:val=""/>
      <w:lvlJc w:val="left"/>
      <w:pPr>
        <w:tabs>
          <w:tab w:val="num" w:pos="1400"/>
        </w:tabs>
        <w:ind w:left="1400" w:hanging="360"/>
      </w:pPr>
      <w:rPr>
        <w:rFonts w:ascii="Symbol" w:hAnsi="Symbol" w:hint="default"/>
      </w:rPr>
    </w:lvl>
    <w:lvl w:ilvl="1" w:tentative="1">
      <w:start w:val="1"/>
      <w:numFmt w:val="bullet"/>
      <w:lvlText w:val="o"/>
      <w:lvlJc w:val="left"/>
      <w:pPr>
        <w:tabs>
          <w:tab w:val="num" w:pos="2120"/>
        </w:tabs>
        <w:ind w:left="2120" w:hanging="360"/>
      </w:pPr>
      <w:rPr>
        <w:rFonts w:ascii="Courier New" w:hAnsi="Courier New" w:hint="default"/>
      </w:rPr>
    </w:lvl>
    <w:lvl w:ilvl="2" w:tentative="1">
      <w:start w:val="1"/>
      <w:numFmt w:val="bullet"/>
      <w:lvlText w:val=""/>
      <w:lvlJc w:val="left"/>
      <w:pPr>
        <w:tabs>
          <w:tab w:val="num" w:pos="2840"/>
        </w:tabs>
        <w:ind w:left="2840" w:hanging="360"/>
      </w:pPr>
      <w:rPr>
        <w:rFonts w:ascii="Wingdings" w:hAnsi="Wingdings" w:hint="default"/>
      </w:rPr>
    </w:lvl>
    <w:lvl w:ilvl="3" w:tentative="1">
      <w:start w:val="1"/>
      <w:numFmt w:val="bullet"/>
      <w:lvlText w:val=""/>
      <w:lvlJc w:val="left"/>
      <w:pPr>
        <w:tabs>
          <w:tab w:val="num" w:pos="3560"/>
        </w:tabs>
        <w:ind w:left="3560" w:hanging="360"/>
      </w:pPr>
      <w:rPr>
        <w:rFonts w:ascii="Symbol" w:hAnsi="Symbol" w:hint="default"/>
      </w:rPr>
    </w:lvl>
    <w:lvl w:ilvl="4">
      <w:start w:val="1"/>
      <w:numFmt w:val="bullet"/>
      <w:lvlText w:val="o"/>
      <w:lvlJc w:val="left"/>
      <w:pPr>
        <w:tabs>
          <w:tab w:val="num" w:pos="4280"/>
        </w:tabs>
        <w:ind w:left="4280" w:hanging="360"/>
      </w:pPr>
      <w:rPr>
        <w:rFonts w:ascii="Courier New" w:hAnsi="Courier New" w:hint="default"/>
      </w:rPr>
    </w:lvl>
    <w:lvl w:ilvl="5" w:tentative="1">
      <w:start w:val="1"/>
      <w:numFmt w:val="bullet"/>
      <w:lvlText w:val=""/>
      <w:lvlJc w:val="left"/>
      <w:pPr>
        <w:tabs>
          <w:tab w:val="num" w:pos="5000"/>
        </w:tabs>
        <w:ind w:left="5000" w:hanging="360"/>
      </w:pPr>
      <w:rPr>
        <w:rFonts w:ascii="Wingdings" w:hAnsi="Wingdings" w:hint="default"/>
      </w:rPr>
    </w:lvl>
    <w:lvl w:ilvl="6" w:tentative="1">
      <w:start w:val="1"/>
      <w:numFmt w:val="bullet"/>
      <w:lvlText w:val=""/>
      <w:lvlJc w:val="left"/>
      <w:pPr>
        <w:tabs>
          <w:tab w:val="num" w:pos="5720"/>
        </w:tabs>
        <w:ind w:left="5720" w:hanging="360"/>
      </w:pPr>
      <w:rPr>
        <w:rFonts w:ascii="Symbol" w:hAnsi="Symbol" w:hint="default"/>
      </w:rPr>
    </w:lvl>
    <w:lvl w:ilvl="7" w:tentative="1">
      <w:start w:val="1"/>
      <w:numFmt w:val="bullet"/>
      <w:lvlText w:val="o"/>
      <w:lvlJc w:val="left"/>
      <w:pPr>
        <w:tabs>
          <w:tab w:val="num" w:pos="6440"/>
        </w:tabs>
        <w:ind w:left="6440" w:hanging="360"/>
      </w:pPr>
      <w:rPr>
        <w:rFonts w:ascii="Courier New" w:hAnsi="Courier New" w:hint="default"/>
      </w:rPr>
    </w:lvl>
    <w:lvl w:ilvl="8" w:tentative="1">
      <w:start w:val="1"/>
      <w:numFmt w:val="bullet"/>
      <w:lvlText w:val=""/>
      <w:lvlJc w:val="left"/>
      <w:pPr>
        <w:tabs>
          <w:tab w:val="num" w:pos="7160"/>
        </w:tabs>
        <w:ind w:left="7160" w:hanging="360"/>
      </w:pPr>
      <w:rPr>
        <w:rFonts w:ascii="Wingdings" w:hAnsi="Wingdings" w:hint="default"/>
      </w:rPr>
    </w:lvl>
  </w:abstractNum>
  <w:abstractNum w:abstractNumId="141" w15:restartNumberingAfterBreak="0">
    <w:nsid w:val="67267783"/>
    <w:multiLevelType w:val="hybridMultilevel"/>
    <w:tmpl w:val="F0A6C742"/>
    <w:styleLink w:val="230"/>
    <w:lvl w:ilvl="0" w:tplc="3D1810E2">
      <w:start w:val="2"/>
      <w:numFmt w:val="decimal"/>
      <w:lvlText w:val="%1)"/>
      <w:lvlJc w:val="left"/>
      <w:pPr>
        <w:ind w:left="1800" w:hanging="360"/>
      </w:pPr>
      <w:rPr>
        <w:color w:val="000000"/>
      </w:r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42" w15:restartNumberingAfterBreak="0">
    <w:nsid w:val="691C1496"/>
    <w:multiLevelType w:val="hybridMultilevel"/>
    <w:tmpl w:val="4B6A9D68"/>
    <w:lvl w:ilvl="0" w:tplc="3E9EAFD2">
      <w:start w:val="1"/>
      <w:numFmt w:val="decimal"/>
      <w:lvlText w:val="%1."/>
      <w:lvlJc w:val="left"/>
      <w:pPr>
        <w:tabs>
          <w:tab w:val="num" w:pos="960"/>
        </w:tabs>
        <w:ind w:left="960" w:hanging="360"/>
      </w:pPr>
      <w:rPr>
        <w:b w:val="0"/>
        <w:i w:val="0"/>
      </w:rPr>
    </w:lvl>
    <w:lvl w:ilvl="1" w:tplc="A2D8C3DA">
      <w:start w:val="1"/>
      <w:numFmt w:val="lowerLetter"/>
      <w:lvlText w:val="%2."/>
      <w:lvlJc w:val="left"/>
      <w:pPr>
        <w:tabs>
          <w:tab w:val="num" w:pos="1680"/>
        </w:tabs>
        <w:ind w:left="1680" w:hanging="360"/>
      </w:pPr>
    </w:lvl>
    <w:lvl w:ilvl="2" w:tplc="0EE4B636" w:tentative="1">
      <w:start w:val="1"/>
      <w:numFmt w:val="lowerRoman"/>
      <w:lvlText w:val="%3."/>
      <w:lvlJc w:val="right"/>
      <w:pPr>
        <w:tabs>
          <w:tab w:val="num" w:pos="2400"/>
        </w:tabs>
        <w:ind w:left="2400" w:hanging="180"/>
      </w:pPr>
    </w:lvl>
    <w:lvl w:ilvl="3" w:tplc="DF5681FA" w:tentative="1">
      <w:start w:val="1"/>
      <w:numFmt w:val="decimal"/>
      <w:lvlText w:val="%4."/>
      <w:lvlJc w:val="left"/>
      <w:pPr>
        <w:tabs>
          <w:tab w:val="num" w:pos="3120"/>
        </w:tabs>
        <w:ind w:left="3120" w:hanging="360"/>
      </w:pPr>
    </w:lvl>
    <w:lvl w:ilvl="4" w:tplc="EF52C4C2" w:tentative="1">
      <w:start w:val="1"/>
      <w:numFmt w:val="lowerLetter"/>
      <w:lvlText w:val="%5."/>
      <w:lvlJc w:val="left"/>
      <w:pPr>
        <w:tabs>
          <w:tab w:val="num" w:pos="3840"/>
        </w:tabs>
        <w:ind w:left="3840" w:hanging="360"/>
      </w:pPr>
    </w:lvl>
    <w:lvl w:ilvl="5" w:tplc="BE681512" w:tentative="1">
      <w:start w:val="1"/>
      <w:numFmt w:val="lowerRoman"/>
      <w:lvlText w:val="%6."/>
      <w:lvlJc w:val="right"/>
      <w:pPr>
        <w:tabs>
          <w:tab w:val="num" w:pos="4560"/>
        </w:tabs>
        <w:ind w:left="4560" w:hanging="180"/>
      </w:pPr>
    </w:lvl>
    <w:lvl w:ilvl="6" w:tplc="CBFC139C" w:tentative="1">
      <w:start w:val="1"/>
      <w:numFmt w:val="decimal"/>
      <w:lvlText w:val="%7."/>
      <w:lvlJc w:val="left"/>
      <w:pPr>
        <w:tabs>
          <w:tab w:val="num" w:pos="5280"/>
        </w:tabs>
        <w:ind w:left="5280" w:hanging="360"/>
      </w:pPr>
    </w:lvl>
    <w:lvl w:ilvl="7" w:tplc="8A624FDE" w:tentative="1">
      <w:start w:val="1"/>
      <w:numFmt w:val="lowerLetter"/>
      <w:lvlText w:val="%8."/>
      <w:lvlJc w:val="left"/>
      <w:pPr>
        <w:tabs>
          <w:tab w:val="num" w:pos="6000"/>
        </w:tabs>
        <w:ind w:left="6000" w:hanging="360"/>
      </w:pPr>
    </w:lvl>
    <w:lvl w:ilvl="8" w:tplc="65FCCD7A" w:tentative="1">
      <w:start w:val="1"/>
      <w:numFmt w:val="lowerRoman"/>
      <w:lvlText w:val="%9."/>
      <w:lvlJc w:val="right"/>
      <w:pPr>
        <w:tabs>
          <w:tab w:val="num" w:pos="6720"/>
        </w:tabs>
        <w:ind w:left="6720" w:hanging="180"/>
      </w:pPr>
    </w:lvl>
  </w:abstractNum>
  <w:abstractNum w:abstractNumId="143" w15:restartNumberingAfterBreak="0">
    <w:nsid w:val="6A5104EE"/>
    <w:multiLevelType w:val="multilevel"/>
    <w:tmpl w:val="BA946CB8"/>
    <w:styleLink w:val="1129"/>
    <w:lvl w:ilvl="0">
      <w:start w:val="1"/>
      <w:numFmt w:val="decimal"/>
      <w:lvlText w:val="%1)"/>
      <w:lvlJc w:val="left"/>
      <w:pPr>
        <w:tabs>
          <w:tab w:val="num" w:pos="66"/>
        </w:tabs>
        <w:ind w:left="786" w:hanging="360"/>
      </w:pPr>
      <w:rPr>
        <w:rFonts w:ascii="Times New Roman" w:eastAsia="Times New Roman" w:hAnsi="Times New Roman" w:cs="Times New Roman"/>
        <w:b w:val="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502"/>
        </w:tabs>
        <w:ind w:left="502"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4" w15:restartNumberingAfterBreak="0">
    <w:nsid w:val="6B992B8D"/>
    <w:multiLevelType w:val="multilevel"/>
    <w:tmpl w:val="192E7B7A"/>
    <w:styleLink w:val="-71"/>
    <w:lvl w:ilvl="0">
      <w:start w:val="1"/>
      <w:numFmt w:val="decimal"/>
      <w:pStyle w:val="afa"/>
      <w:lvlText w:val="%1."/>
      <w:lvlJc w:val="left"/>
      <w:pPr>
        <w:ind w:left="720" w:hanging="360"/>
      </w:pPr>
      <w:rPr>
        <w:rFonts w:hint="default"/>
        <w:b/>
      </w:rPr>
    </w:lvl>
    <w:lvl w:ilvl="1">
      <w:start w:val="1"/>
      <w:numFmt w:val="decimal"/>
      <w:isLgl/>
      <w:lvlText w:val="%1.%2."/>
      <w:lvlJc w:val="left"/>
      <w:pPr>
        <w:ind w:left="1571"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5" w15:restartNumberingAfterBreak="0">
    <w:nsid w:val="6BCF26AB"/>
    <w:multiLevelType w:val="hybridMultilevel"/>
    <w:tmpl w:val="2430D0D6"/>
    <w:lvl w:ilvl="0" w:tplc="D8920CBC">
      <w:start w:val="1"/>
      <w:numFmt w:val="decimal"/>
      <w:pStyle w:val="45"/>
      <w:lvlText w:val="%1."/>
      <w:lvlJc w:val="left"/>
      <w:pPr>
        <w:tabs>
          <w:tab w:val="num" w:pos="360"/>
        </w:tabs>
        <w:ind w:left="360" w:hanging="360"/>
      </w:pPr>
    </w:lvl>
    <w:lvl w:ilvl="1" w:tplc="04190003">
      <w:start w:val="1"/>
      <w:numFmt w:val="decimal"/>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46" w15:restartNumberingAfterBreak="0">
    <w:nsid w:val="6C8E56BD"/>
    <w:multiLevelType w:val="multilevel"/>
    <w:tmpl w:val="1BF6F132"/>
    <w:styleLink w:val="2a"/>
    <w:lvl w:ilvl="0">
      <w:start w:val="4"/>
      <w:numFmt w:val="decimal"/>
      <w:lvlText w:val="%1."/>
      <w:lvlJc w:val="left"/>
      <w:pPr>
        <w:ind w:left="1211" w:hanging="360"/>
      </w:pPr>
      <w:rPr>
        <w:rFonts w:hint="default"/>
      </w:rPr>
    </w:lvl>
    <w:lvl w:ilvl="1">
      <w:start w:val="14"/>
      <w:numFmt w:val="decimal"/>
      <w:lvlText w:val="%1.%2."/>
      <w:lvlJc w:val="left"/>
      <w:pPr>
        <w:ind w:left="2204" w:hanging="360"/>
      </w:pPr>
      <w:rPr>
        <w:rFonts w:hint="default"/>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hint="default"/>
      </w:rPr>
    </w:lvl>
    <w:lvl w:ilvl="5">
      <w:start w:val="1"/>
      <w:numFmt w:val="decimal"/>
      <w:lvlText w:val="%1.%2.%3.%4.%5.%6."/>
      <w:lvlJc w:val="left"/>
      <w:pPr>
        <w:ind w:left="3731" w:hanging="1080"/>
      </w:pPr>
      <w:rPr>
        <w:rFonts w:hint="default"/>
      </w:rPr>
    </w:lvl>
    <w:lvl w:ilvl="6">
      <w:start w:val="1"/>
      <w:numFmt w:val="decimal"/>
      <w:lvlText w:val="%1.%2.%3.%4.%5.%6.%7."/>
      <w:lvlJc w:val="left"/>
      <w:pPr>
        <w:ind w:left="4451" w:hanging="1440"/>
      </w:pPr>
      <w:rPr>
        <w:rFonts w:hint="default"/>
      </w:rPr>
    </w:lvl>
    <w:lvl w:ilvl="7">
      <w:start w:val="1"/>
      <w:numFmt w:val="decimal"/>
      <w:lvlText w:val="%1.%2.%3.%4.%5.%6.%7.%8."/>
      <w:lvlJc w:val="left"/>
      <w:pPr>
        <w:ind w:left="4811" w:hanging="1440"/>
      </w:pPr>
      <w:rPr>
        <w:rFonts w:hint="default"/>
      </w:rPr>
    </w:lvl>
    <w:lvl w:ilvl="8">
      <w:start w:val="1"/>
      <w:numFmt w:val="decimal"/>
      <w:lvlText w:val="%1.%2.%3.%4.%5.%6.%7.%8.%9."/>
      <w:lvlJc w:val="left"/>
      <w:pPr>
        <w:ind w:left="5531" w:hanging="1800"/>
      </w:pPr>
      <w:rPr>
        <w:rFonts w:hint="default"/>
      </w:rPr>
    </w:lvl>
  </w:abstractNum>
  <w:abstractNum w:abstractNumId="147" w15:restartNumberingAfterBreak="0">
    <w:nsid w:val="6ECE2CB9"/>
    <w:multiLevelType w:val="multilevel"/>
    <w:tmpl w:val="4C34DE96"/>
    <w:styleLink w:val="113"/>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148" w15:restartNumberingAfterBreak="0">
    <w:nsid w:val="6FC23FAA"/>
    <w:multiLevelType w:val="multilevel"/>
    <w:tmpl w:val="5DDC26A8"/>
    <w:styleLink w:val="WW8Num2"/>
    <w:lvl w:ilvl="0">
      <w:start w:val="2"/>
      <w:numFmt w:val="decimal"/>
      <w:lvlText w:val="%1."/>
      <w:lvlJc w:val="left"/>
      <w:rPr>
        <w:bCs/>
      </w:rPr>
    </w:lvl>
    <w:lvl w:ilvl="1">
      <w:start w:val="4"/>
      <w:numFmt w:val="decimal"/>
      <w:lvlText w:val="%1.%2."/>
      <w:lvlJc w:val="left"/>
      <w:rPr>
        <w:bCs/>
      </w:rPr>
    </w:lvl>
    <w:lvl w:ilvl="2">
      <w:start w:val="1"/>
      <w:numFmt w:val="decimal"/>
      <w:lvlText w:val="%1.%2.%3."/>
      <w:lvlJc w:val="left"/>
      <w:rPr>
        <w:bCs/>
      </w:rPr>
    </w:lvl>
    <w:lvl w:ilvl="3">
      <w:start w:val="1"/>
      <w:numFmt w:val="decimal"/>
      <w:lvlText w:val="%1.%2.%3.%4."/>
      <w:lvlJc w:val="left"/>
      <w:rPr>
        <w:bCs/>
      </w:rPr>
    </w:lvl>
    <w:lvl w:ilvl="4">
      <w:start w:val="1"/>
      <w:numFmt w:val="decimal"/>
      <w:lvlText w:val="%1.%2.%3.%4.%5."/>
      <w:lvlJc w:val="left"/>
      <w:rPr>
        <w:bCs/>
      </w:rPr>
    </w:lvl>
    <w:lvl w:ilvl="5">
      <w:start w:val="1"/>
      <w:numFmt w:val="decimal"/>
      <w:lvlText w:val="%1.%2.%3.%4.%5.%6."/>
      <w:lvlJc w:val="left"/>
      <w:rPr>
        <w:bCs/>
      </w:rPr>
    </w:lvl>
    <w:lvl w:ilvl="6">
      <w:start w:val="1"/>
      <w:numFmt w:val="decimal"/>
      <w:lvlText w:val="%1.%2.%3.%4.%5.%6.%7."/>
      <w:lvlJc w:val="left"/>
      <w:rPr>
        <w:bCs/>
      </w:rPr>
    </w:lvl>
    <w:lvl w:ilvl="7">
      <w:start w:val="1"/>
      <w:numFmt w:val="decimal"/>
      <w:lvlText w:val="%1.%2.%3.%4.%5.%6.%7.%8."/>
      <w:lvlJc w:val="left"/>
      <w:rPr>
        <w:bCs/>
      </w:rPr>
    </w:lvl>
    <w:lvl w:ilvl="8">
      <w:start w:val="1"/>
      <w:numFmt w:val="decimal"/>
      <w:lvlText w:val="%1.%2.%3.%4.%5.%6.%7.%8.%9."/>
      <w:lvlJc w:val="left"/>
      <w:rPr>
        <w:bCs/>
      </w:rPr>
    </w:lvl>
  </w:abstractNum>
  <w:abstractNum w:abstractNumId="149" w15:restartNumberingAfterBreak="0">
    <w:nsid w:val="70943F09"/>
    <w:multiLevelType w:val="hybridMultilevel"/>
    <w:tmpl w:val="0876F170"/>
    <w:styleLink w:val="1121"/>
    <w:lvl w:ilvl="0" w:tplc="FFFFFFFF">
      <w:start w:val="1"/>
      <w:numFmt w:val="bullet"/>
      <w:lvlText w:val=""/>
      <w:lvlJc w:val="left"/>
      <w:pPr>
        <w:ind w:left="862" w:hanging="360"/>
      </w:pPr>
      <w:rPr>
        <w:rFonts w:ascii="Symbol" w:hAnsi="Symbo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50" w15:restartNumberingAfterBreak="0">
    <w:nsid w:val="714D58AA"/>
    <w:multiLevelType w:val="hybridMultilevel"/>
    <w:tmpl w:val="176CFD20"/>
    <w:styleLink w:val="1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1" w15:restartNumberingAfterBreak="0">
    <w:nsid w:val="71E36D61"/>
    <w:multiLevelType w:val="hybridMultilevel"/>
    <w:tmpl w:val="E9142ECA"/>
    <w:styleLink w:val="21111"/>
    <w:lvl w:ilvl="0" w:tplc="CFC2F7E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2" w15:restartNumberingAfterBreak="0">
    <w:nsid w:val="743F705E"/>
    <w:multiLevelType w:val="hybridMultilevel"/>
    <w:tmpl w:val="516E7B64"/>
    <w:styleLink w:val="2211"/>
    <w:lvl w:ilvl="0" w:tplc="4BF8E2B2">
      <w:start w:val="1"/>
      <w:numFmt w:val="decimal"/>
      <w:pStyle w:val="ArticlesHSC"/>
      <w:lvlText w:val="%1."/>
      <w:lvlJc w:val="left"/>
      <w:pPr>
        <w:ind w:left="1494" w:hanging="360"/>
      </w:pPr>
      <w:rPr>
        <w:b/>
        <w:i w:val="0"/>
      </w:rPr>
    </w:lvl>
    <w:lvl w:ilvl="1" w:tplc="7736B956">
      <w:start w:val="1"/>
      <w:numFmt w:val="lowerLetter"/>
      <w:lvlText w:val="%2."/>
      <w:lvlJc w:val="left"/>
      <w:pPr>
        <w:ind w:left="3486" w:hanging="360"/>
      </w:pPr>
    </w:lvl>
    <w:lvl w:ilvl="2" w:tplc="C10445E0">
      <w:start w:val="1"/>
      <w:numFmt w:val="lowerRoman"/>
      <w:lvlText w:val="%3."/>
      <w:lvlJc w:val="right"/>
      <w:pPr>
        <w:ind w:left="4206" w:hanging="180"/>
      </w:pPr>
    </w:lvl>
    <w:lvl w:ilvl="3" w:tplc="2A8203AC">
      <w:start w:val="1"/>
      <w:numFmt w:val="decimal"/>
      <w:lvlText w:val="%4."/>
      <w:lvlJc w:val="left"/>
      <w:pPr>
        <w:ind w:left="4926" w:hanging="360"/>
      </w:pPr>
    </w:lvl>
    <w:lvl w:ilvl="4" w:tplc="46EEA8BE">
      <w:start w:val="1"/>
      <w:numFmt w:val="lowerLetter"/>
      <w:lvlText w:val="%5."/>
      <w:lvlJc w:val="left"/>
      <w:pPr>
        <w:ind w:left="5646" w:hanging="360"/>
      </w:pPr>
    </w:lvl>
    <w:lvl w:ilvl="5" w:tplc="27BEEDB6">
      <w:start w:val="1"/>
      <w:numFmt w:val="lowerRoman"/>
      <w:lvlText w:val="%6."/>
      <w:lvlJc w:val="right"/>
      <w:pPr>
        <w:ind w:left="6366" w:hanging="180"/>
      </w:pPr>
    </w:lvl>
    <w:lvl w:ilvl="6" w:tplc="04707F7E">
      <w:start w:val="1"/>
      <w:numFmt w:val="decimal"/>
      <w:lvlText w:val="%7."/>
      <w:lvlJc w:val="left"/>
      <w:pPr>
        <w:ind w:left="7086" w:hanging="360"/>
      </w:pPr>
    </w:lvl>
    <w:lvl w:ilvl="7" w:tplc="9F388E52">
      <w:start w:val="1"/>
      <w:numFmt w:val="lowerLetter"/>
      <w:lvlText w:val="%8."/>
      <w:lvlJc w:val="left"/>
      <w:pPr>
        <w:ind w:left="7806" w:hanging="360"/>
      </w:pPr>
    </w:lvl>
    <w:lvl w:ilvl="8" w:tplc="79309080">
      <w:start w:val="1"/>
      <w:numFmt w:val="lowerRoman"/>
      <w:lvlText w:val="%9."/>
      <w:lvlJc w:val="right"/>
      <w:pPr>
        <w:ind w:left="8526" w:hanging="180"/>
      </w:pPr>
    </w:lvl>
  </w:abstractNum>
  <w:abstractNum w:abstractNumId="153" w15:restartNumberingAfterBreak="0">
    <w:nsid w:val="75202547"/>
    <w:multiLevelType w:val="hybridMultilevel"/>
    <w:tmpl w:val="B76C3BE2"/>
    <w:lvl w:ilvl="0" w:tplc="175A3C62">
      <w:start w:val="1"/>
      <w:numFmt w:val="bullet"/>
      <w:pStyle w:val="afb"/>
      <w:lvlText w:val=""/>
      <w:lvlJc w:val="left"/>
      <w:pPr>
        <w:ind w:left="1287" w:hanging="360"/>
      </w:pPr>
      <w:rPr>
        <w:rFonts w:ascii="Symbol" w:hAnsi="Symbol" w:hint="default"/>
        <w:b w:val="0"/>
        <w:i w:val="0"/>
        <w:sz w:val="24"/>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4" w15:restartNumberingAfterBreak="0">
    <w:nsid w:val="753A0194"/>
    <w:multiLevelType w:val="hybridMultilevel"/>
    <w:tmpl w:val="4B568EA8"/>
    <w:lvl w:ilvl="0" w:tplc="376CAA86">
      <w:start w:val="1"/>
      <w:numFmt w:val="decimal"/>
      <w:pStyle w:val="afc"/>
      <w:suff w:val="space"/>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757D1260"/>
    <w:multiLevelType w:val="hybridMultilevel"/>
    <w:tmpl w:val="7C8219B0"/>
    <w:styleLink w:val="123"/>
    <w:lvl w:ilvl="0" w:tplc="C03417C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758F4E3B"/>
    <w:multiLevelType w:val="multilevel"/>
    <w:tmpl w:val="5C2C8708"/>
    <w:styleLink w:val="1115"/>
    <w:lvl w:ilvl="0">
      <w:start w:val="1"/>
      <w:numFmt w:val="decimal"/>
      <w:lvlText w:val="%1)"/>
      <w:lvlJc w:val="left"/>
      <w:pPr>
        <w:tabs>
          <w:tab w:val="num" w:pos="360"/>
        </w:tabs>
        <w:ind w:left="360" w:hanging="360"/>
      </w:pPr>
      <w:rPr>
        <w:b w:val="0"/>
      </w:rPr>
    </w:lvl>
    <w:lvl w:ilvl="1">
      <w:start w:val="1"/>
      <w:numFmt w:val="decima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7" w15:restartNumberingAfterBreak="0">
    <w:nsid w:val="75EE01F8"/>
    <w:multiLevelType w:val="hybridMultilevel"/>
    <w:tmpl w:val="0BD89EF2"/>
    <w:styleLink w:val="22112"/>
    <w:lvl w:ilvl="0" w:tplc="8F0A0A7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8" w15:restartNumberingAfterBreak="0">
    <w:nsid w:val="769B66BB"/>
    <w:multiLevelType w:val="hybridMultilevel"/>
    <w:tmpl w:val="A790CD1C"/>
    <w:styleLink w:val="1110"/>
    <w:lvl w:ilvl="0" w:tplc="0F549012">
      <w:start w:val="1"/>
      <w:numFmt w:val="russianLower"/>
      <w:lvlText w:val="%1)"/>
      <w:lvlJc w:val="left"/>
      <w:pPr>
        <w:ind w:left="1215" w:hanging="360"/>
      </w:pPr>
      <w:rPr>
        <w:rFonts w:hint="default"/>
        <w:sz w:val="24"/>
        <w:szCs w:val="24"/>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59" w15:restartNumberingAfterBreak="0">
    <w:nsid w:val="790A4FE7"/>
    <w:multiLevelType w:val="hybridMultilevel"/>
    <w:tmpl w:val="0796788E"/>
    <w:lvl w:ilvl="0" w:tplc="DBB67AA2">
      <w:start w:val="1"/>
      <w:numFmt w:val="russianLower"/>
      <w:pStyle w:val="afd"/>
      <w:lvlText w:val="%1)"/>
      <w:lvlJc w:val="left"/>
      <w:pPr>
        <w:ind w:left="1608" w:hanging="360"/>
      </w:p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160" w15:restartNumberingAfterBreak="0">
    <w:nsid w:val="7AEB6177"/>
    <w:multiLevelType w:val="hybridMultilevel"/>
    <w:tmpl w:val="A7F63104"/>
    <w:styleLink w:val="111111"/>
    <w:lvl w:ilvl="0" w:tplc="CD0AA576">
      <w:start w:val="1"/>
      <w:numFmt w:val="bullet"/>
      <w:lvlText w:val=""/>
      <w:lvlJc w:val="left"/>
      <w:pPr>
        <w:ind w:left="2007" w:hanging="360"/>
      </w:pPr>
      <w:rPr>
        <w:rFonts w:ascii="Symbol" w:hAnsi="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hint="default"/>
      </w:rPr>
    </w:lvl>
    <w:lvl w:ilvl="3" w:tplc="04190001">
      <w:start w:val="1"/>
      <w:numFmt w:val="bullet"/>
      <w:lvlText w:val=""/>
      <w:lvlJc w:val="left"/>
      <w:pPr>
        <w:ind w:left="4167" w:hanging="360"/>
      </w:pPr>
      <w:rPr>
        <w:rFonts w:ascii="Symbol" w:hAnsi="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hint="default"/>
      </w:rPr>
    </w:lvl>
    <w:lvl w:ilvl="6" w:tplc="04190001">
      <w:start w:val="1"/>
      <w:numFmt w:val="bullet"/>
      <w:lvlText w:val=""/>
      <w:lvlJc w:val="left"/>
      <w:pPr>
        <w:ind w:left="6327" w:hanging="360"/>
      </w:pPr>
      <w:rPr>
        <w:rFonts w:ascii="Symbol" w:hAnsi="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hint="default"/>
      </w:rPr>
    </w:lvl>
  </w:abstractNum>
  <w:abstractNum w:abstractNumId="161" w15:restartNumberingAfterBreak="0">
    <w:nsid w:val="7AF72BF9"/>
    <w:multiLevelType w:val="multilevel"/>
    <w:tmpl w:val="3F8E8C40"/>
    <w:styleLink w:val="afe"/>
    <w:lvl w:ilvl="0">
      <w:start w:val="1"/>
      <w:numFmt w:val="russianLower"/>
      <w:pStyle w:val="aff"/>
      <w:suff w:val="spac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2" w15:restartNumberingAfterBreak="0">
    <w:nsid w:val="7C702B04"/>
    <w:multiLevelType w:val="hybridMultilevel"/>
    <w:tmpl w:val="BB6A56C4"/>
    <w:lvl w:ilvl="0" w:tplc="9E20BB16">
      <w:start w:val="8"/>
      <w:numFmt w:val="decimal"/>
      <w:lvlText w:val="%1"/>
      <w:lvlJc w:val="left"/>
      <w:pPr>
        <w:tabs>
          <w:tab w:val="num" w:pos="720"/>
        </w:tabs>
        <w:ind w:left="720" w:hanging="360"/>
      </w:pPr>
      <w:rPr>
        <w:rFonts w:hint="default"/>
      </w:rPr>
    </w:lvl>
    <w:lvl w:ilvl="1" w:tplc="E74CE170">
      <w:start w:val="1"/>
      <w:numFmt w:val="decimal"/>
      <w:pStyle w:val="2b"/>
      <w:lvlText w:val="%2."/>
      <w:lvlJc w:val="left"/>
      <w:pPr>
        <w:tabs>
          <w:tab w:val="num" w:pos="1515"/>
        </w:tabs>
        <w:ind w:left="1515" w:hanging="435"/>
      </w:pPr>
      <w:rPr>
        <w:rFonts w:hint="default"/>
      </w:rPr>
    </w:lvl>
    <w:lvl w:ilvl="2" w:tplc="0608BBC6" w:tentative="1">
      <w:start w:val="1"/>
      <w:numFmt w:val="lowerRoman"/>
      <w:lvlText w:val="%3."/>
      <w:lvlJc w:val="right"/>
      <w:pPr>
        <w:tabs>
          <w:tab w:val="num" w:pos="2160"/>
        </w:tabs>
        <w:ind w:left="2160" w:hanging="180"/>
      </w:pPr>
    </w:lvl>
    <w:lvl w:ilvl="3" w:tplc="29728420" w:tentative="1">
      <w:start w:val="1"/>
      <w:numFmt w:val="decimal"/>
      <w:lvlText w:val="%4."/>
      <w:lvlJc w:val="left"/>
      <w:pPr>
        <w:tabs>
          <w:tab w:val="num" w:pos="2880"/>
        </w:tabs>
        <w:ind w:left="2880" w:hanging="360"/>
      </w:pPr>
    </w:lvl>
    <w:lvl w:ilvl="4" w:tplc="5DE479EC" w:tentative="1">
      <w:start w:val="1"/>
      <w:numFmt w:val="lowerLetter"/>
      <w:lvlText w:val="%5."/>
      <w:lvlJc w:val="left"/>
      <w:pPr>
        <w:tabs>
          <w:tab w:val="num" w:pos="3600"/>
        </w:tabs>
        <w:ind w:left="3600" w:hanging="360"/>
      </w:pPr>
    </w:lvl>
    <w:lvl w:ilvl="5" w:tplc="B83A1BAA" w:tentative="1">
      <w:start w:val="1"/>
      <w:numFmt w:val="lowerRoman"/>
      <w:lvlText w:val="%6."/>
      <w:lvlJc w:val="right"/>
      <w:pPr>
        <w:tabs>
          <w:tab w:val="num" w:pos="4320"/>
        </w:tabs>
        <w:ind w:left="4320" w:hanging="180"/>
      </w:pPr>
    </w:lvl>
    <w:lvl w:ilvl="6" w:tplc="C37CE614" w:tentative="1">
      <w:start w:val="1"/>
      <w:numFmt w:val="decimal"/>
      <w:lvlText w:val="%7."/>
      <w:lvlJc w:val="left"/>
      <w:pPr>
        <w:tabs>
          <w:tab w:val="num" w:pos="5040"/>
        </w:tabs>
        <w:ind w:left="5040" w:hanging="360"/>
      </w:pPr>
    </w:lvl>
    <w:lvl w:ilvl="7" w:tplc="0BA0359A" w:tentative="1">
      <w:start w:val="1"/>
      <w:numFmt w:val="lowerLetter"/>
      <w:lvlText w:val="%8."/>
      <w:lvlJc w:val="left"/>
      <w:pPr>
        <w:tabs>
          <w:tab w:val="num" w:pos="5760"/>
        </w:tabs>
        <w:ind w:left="5760" w:hanging="360"/>
      </w:pPr>
    </w:lvl>
    <w:lvl w:ilvl="8" w:tplc="B08EE8F4" w:tentative="1">
      <w:start w:val="1"/>
      <w:numFmt w:val="lowerRoman"/>
      <w:lvlText w:val="%9."/>
      <w:lvlJc w:val="right"/>
      <w:pPr>
        <w:tabs>
          <w:tab w:val="num" w:pos="6480"/>
        </w:tabs>
        <w:ind w:left="6480" w:hanging="180"/>
      </w:pPr>
    </w:lvl>
  </w:abstractNum>
  <w:abstractNum w:abstractNumId="163" w15:restartNumberingAfterBreak="0">
    <w:nsid w:val="7C8D6FF8"/>
    <w:multiLevelType w:val="multilevel"/>
    <w:tmpl w:val="90FA664C"/>
    <w:styleLink w:val="111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4" w15:restartNumberingAfterBreak="0">
    <w:nsid w:val="7E332D06"/>
    <w:multiLevelType w:val="hybridMultilevel"/>
    <w:tmpl w:val="F22C0E54"/>
    <w:styleLink w:val="21113"/>
    <w:lvl w:ilvl="0" w:tplc="D8920CBC">
      <w:start w:val="1"/>
      <w:numFmt w:val="bullet"/>
      <w:lvlText w:val=""/>
      <w:lvlJc w:val="left"/>
      <w:pPr>
        <w:ind w:left="932" w:hanging="360"/>
      </w:pPr>
      <w:rPr>
        <w:rFonts w:ascii="Symbol" w:hAnsi="Symbol" w:hint="default"/>
      </w:rPr>
    </w:lvl>
    <w:lvl w:ilvl="1" w:tplc="04190003">
      <w:start w:val="1"/>
      <w:numFmt w:val="bullet"/>
      <w:lvlText w:val="o"/>
      <w:lvlJc w:val="left"/>
      <w:pPr>
        <w:ind w:left="1652" w:hanging="360"/>
      </w:pPr>
      <w:rPr>
        <w:rFonts w:ascii="Courier New" w:hAnsi="Courier New" w:cs="Courier New" w:hint="default"/>
      </w:rPr>
    </w:lvl>
    <w:lvl w:ilvl="2" w:tplc="04190005">
      <w:start w:val="1"/>
      <w:numFmt w:val="bullet"/>
      <w:lvlText w:val=""/>
      <w:lvlJc w:val="left"/>
      <w:pPr>
        <w:ind w:left="2372" w:hanging="360"/>
      </w:pPr>
      <w:rPr>
        <w:rFonts w:ascii="Wingdings" w:hAnsi="Wingdings" w:hint="default"/>
      </w:rPr>
    </w:lvl>
    <w:lvl w:ilvl="3" w:tplc="04190001">
      <w:start w:val="1"/>
      <w:numFmt w:val="bullet"/>
      <w:lvlText w:val=""/>
      <w:lvlJc w:val="left"/>
      <w:pPr>
        <w:ind w:left="3092" w:hanging="360"/>
      </w:pPr>
      <w:rPr>
        <w:rFonts w:ascii="Symbol" w:hAnsi="Symbol" w:hint="default"/>
      </w:rPr>
    </w:lvl>
    <w:lvl w:ilvl="4" w:tplc="04190003">
      <w:start w:val="1"/>
      <w:numFmt w:val="bullet"/>
      <w:lvlText w:val="o"/>
      <w:lvlJc w:val="left"/>
      <w:pPr>
        <w:ind w:left="3812" w:hanging="360"/>
      </w:pPr>
      <w:rPr>
        <w:rFonts w:ascii="Courier New" w:hAnsi="Courier New" w:cs="Courier New" w:hint="default"/>
      </w:rPr>
    </w:lvl>
    <w:lvl w:ilvl="5" w:tplc="04190005">
      <w:start w:val="1"/>
      <w:numFmt w:val="bullet"/>
      <w:lvlText w:val=""/>
      <w:lvlJc w:val="left"/>
      <w:pPr>
        <w:ind w:left="4532" w:hanging="360"/>
      </w:pPr>
      <w:rPr>
        <w:rFonts w:ascii="Wingdings" w:hAnsi="Wingdings" w:hint="default"/>
      </w:rPr>
    </w:lvl>
    <w:lvl w:ilvl="6" w:tplc="04190001">
      <w:start w:val="1"/>
      <w:numFmt w:val="bullet"/>
      <w:lvlText w:val=""/>
      <w:lvlJc w:val="left"/>
      <w:pPr>
        <w:ind w:left="5252" w:hanging="360"/>
      </w:pPr>
      <w:rPr>
        <w:rFonts w:ascii="Symbol" w:hAnsi="Symbol" w:hint="default"/>
      </w:rPr>
    </w:lvl>
    <w:lvl w:ilvl="7" w:tplc="04190003">
      <w:start w:val="1"/>
      <w:numFmt w:val="bullet"/>
      <w:lvlText w:val="o"/>
      <w:lvlJc w:val="left"/>
      <w:pPr>
        <w:ind w:left="5972" w:hanging="360"/>
      </w:pPr>
      <w:rPr>
        <w:rFonts w:ascii="Courier New" w:hAnsi="Courier New" w:cs="Courier New" w:hint="default"/>
      </w:rPr>
    </w:lvl>
    <w:lvl w:ilvl="8" w:tplc="04190005">
      <w:start w:val="1"/>
      <w:numFmt w:val="bullet"/>
      <w:lvlText w:val=""/>
      <w:lvlJc w:val="left"/>
      <w:pPr>
        <w:ind w:left="6692" w:hanging="360"/>
      </w:pPr>
      <w:rPr>
        <w:rFonts w:ascii="Wingdings" w:hAnsi="Wingdings" w:hint="default"/>
      </w:rPr>
    </w:lvl>
  </w:abstractNum>
  <w:abstractNum w:abstractNumId="165" w15:restartNumberingAfterBreak="0">
    <w:nsid w:val="7E7765ED"/>
    <w:multiLevelType w:val="hybridMultilevel"/>
    <w:tmpl w:val="452653E6"/>
    <w:styleLink w:val="1111"/>
    <w:lvl w:ilvl="0" w:tplc="07F6ACBC">
      <w:start w:val="1"/>
      <w:numFmt w:val="decimal"/>
      <w:lvlText w:val="9.%1."/>
      <w:lvlJc w:val="left"/>
      <w:pPr>
        <w:ind w:left="1286" w:hanging="360"/>
      </w:pPr>
      <w:rPr>
        <w:rFonts w:hint="default"/>
      </w:r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66" w15:restartNumberingAfterBreak="0">
    <w:nsid w:val="7F367D25"/>
    <w:multiLevelType w:val="hybridMultilevel"/>
    <w:tmpl w:val="DD905B40"/>
    <w:lvl w:ilvl="0" w:tplc="4314A17C">
      <w:start w:val="1"/>
      <w:numFmt w:val="decimal"/>
      <w:lvlText w:val="%1."/>
      <w:lvlJc w:val="left"/>
      <w:pPr>
        <w:tabs>
          <w:tab w:val="num" w:pos="960"/>
        </w:tabs>
        <w:ind w:left="960" w:hanging="360"/>
      </w:pPr>
      <w:rPr>
        <w:sz w:val="24"/>
        <w:szCs w:val="24"/>
      </w:rPr>
    </w:lvl>
    <w:lvl w:ilvl="1" w:tplc="3EF008C4">
      <w:start w:val="1"/>
      <w:numFmt w:val="lowerLetter"/>
      <w:lvlText w:val="%2."/>
      <w:lvlJc w:val="left"/>
      <w:pPr>
        <w:tabs>
          <w:tab w:val="num" w:pos="1680"/>
        </w:tabs>
        <w:ind w:left="1680" w:hanging="360"/>
      </w:pPr>
    </w:lvl>
    <w:lvl w:ilvl="2" w:tplc="9DA420FA" w:tentative="1">
      <w:start w:val="1"/>
      <w:numFmt w:val="lowerRoman"/>
      <w:lvlText w:val="%3."/>
      <w:lvlJc w:val="right"/>
      <w:pPr>
        <w:tabs>
          <w:tab w:val="num" w:pos="2400"/>
        </w:tabs>
        <w:ind w:left="2400" w:hanging="180"/>
      </w:pPr>
    </w:lvl>
    <w:lvl w:ilvl="3" w:tplc="8CBC9E76">
      <w:start w:val="1"/>
      <w:numFmt w:val="decimal"/>
      <w:lvlText w:val="%4."/>
      <w:lvlJc w:val="left"/>
      <w:pPr>
        <w:tabs>
          <w:tab w:val="num" w:pos="3120"/>
        </w:tabs>
        <w:ind w:left="3120" w:hanging="360"/>
      </w:pPr>
    </w:lvl>
    <w:lvl w:ilvl="4" w:tplc="A2F663FE" w:tentative="1">
      <w:start w:val="1"/>
      <w:numFmt w:val="lowerLetter"/>
      <w:lvlText w:val="%5."/>
      <w:lvlJc w:val="left"/>
      <w:pPr>
        <w:tabs>
          <w:tab w:val="num" w:pos="3840"/>
        </w:tabs>
        <w:ind w:left="3840" w:hanging="360"/>
      </w:pPr>
    </w:lvl>
    <w:lvl w:ilvl="5" w:tplc="5ED81D26" w:tentative="1">
      <w:start w:val="1"/>
      <w:numFmt w:val="lowerRoman"/>
      <w:lvlText w:val="%6."/>
      <w:lvlJc w:val="right"/>
      <w:pPr>
        <w:tabs>
          <w:tab w:val="num" w:pos="4560"/>
        </w:tabs>
        <w:ind w:left="4560" w:hanging="180"/>
      </w:pPr>
    </w:lvl>
    <w:lvl w:ilvl="6" w:tplc="8C3E8DA4" w:tentative="1">
      <w:start w:val="1"/>
      <w:numFmt w:val="decimal"/>
      <w:lvlText w:val="%7."/>
      <w:lvlJc w:val="left"/>
      <w:pPr>
        <w:tabs>
          <w:tab w:val="num" w:pos="5280"/>
        </w:tabs>
        <w:ind w:left="5280" w:hanging="360"/>
      </w:pPr>
    </w:lvl>
    <w:lvl w:ilvl="7" w:tplc="592EAB10" w:tentative="1">
      <w:start w:val="1"/>
      <w:numFmt w:val="lowerLetter"/>
      <w:lvlText w:val="%8."/>
      <w:lvlJc w:val="left"/>
      <w:pPr>
        <w:tabs>
          <w:tab w:val="num" w:pos="6000"/>
        </w:tabs>
        <w:ind w:left="6000" w:hanging="360"/>
      </w:pPr>
    </w:lvl>
    <w:lvl w:ilvl="8" w:tplc="EF727D12" w:tentative="1">
      <w:start w:val="1"/>
      <w:numFmt w:val="lowerRoman"/>
      <w:lvlText w:val="%9."/>
      <w:lvlJc w:val="right"/>
      <w:pPr>
        <w:tabs>
          <w:tab w:val="num" w:pos="6720"/>
        </w:tabs>
        <w:ind w:left="6720" w:hanging="180"/>
      </w:pPr>
    </w:lvl>
  </w:abstractNum>
  <w:abstractNum w:abstractNumId="167" w15:restartNumberingAfterBreak="0">
    <w:nsid w:val="7F6A55CC"/>
    <w:multiLevelType w:val="multilevel"/>
    <w:tmpl w:val="2F4E082C"/>
    <w:styleLink w:val="1114"/>
    <w:lvl w:ilvl="0">
      <w:start w:val="2"/>
      <w:numFmt w:val="decimal"/>
      <w:pStyle w:val="Char1CharCharCharCharChar"/>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sz w:val="28"/>
        <w:szCs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7FF10394"/>
    <w:multiLevelType w:val="multilevel"/>
    <w:tmpl w:val="39FCF254"/>
    <w:styleLink w:val="22113"/>
    <w:lvl w:ilvl="0">
      <w:start w:val="1"/>
      <w:numFmt w:val="decimal"/>
      <w:lvlText w:val="%1)"/>
      <w:lvlJc w:val="left"/>
      <w:pPr>
        <w:tabs>
          <w:tab w:val="num" w:pos="2134"/>
        </w:tabs>
        <w:ind w:left="2134" w:hanging="360"/>
      </w:pPr>
    </w:lvl>
    <w:lvl w:ilvl="1">
      <w:start w:val="1"/>
      <w:numFmt w:val="bullet"/>
      <w:suff w:val="space"/>
      <w:lvlText w:val="­"/>
      <w:lvlJc w:val="left"/>
      <w:pPr>
        <w:ind w:left="-141" w:firstLine="709"/>
      </w:pPr>
      <w:rPr>
        <w:rFonts w:ascii="Courier New" w:hAnsi="Courier New" w:cs="Times New Roman" w:hint="default"/>
      </w:rPr>
    </w:lvl>
    <w:lvl w:ilvl="2">
      <w:start w:val="1"/>
      <w:numFmt w:val="bullet"/>
      <w:lvlText w:val=""/>
      <w:lvlJc w:val="left"/>
      <w:pPr>
        <w:tabs>
          <w:tab w:val="num" w:pos="2869"/>
        </w:tabs>
        <w:ind w:left="2869" w:hanging="360"/>
      </w:pPr>
      <w:rPr>
        <w:rFonts w:ascii="Symbol" w:hAnsi="Symbol" w:hint="default"/>
      </w:rPr>
    </w:lvl>
    <w:lvl w:ilvl="3">
      <w:start w:val="1"/>
      <w:numFmt w:val="bullet"/>
      <w:suff w:val="space"/>
      <w:lvlText w:val=""/>
      <w:lvlJc w:val="left"/>
      <w:pPr>
        <w:ind w:left="3589" w:hanging="360"/>
      </w:pPr>
      <w:rPr>
        <w:rFonts w:ascii="Symbol" w:hAnsi="Symbol" w:hint="default"/>
        <w:sz w:val="20"/>
      </w:rPr>
    </w:lvl>
    <w:lvl w:ilvl="4">
      <w:start w:val="1"/>
      <w:numFmt w:val="bullet"/>
      <w:lvlText w:val="o"/>
      <w:lvlJc w:val="left"/>
      <w:pPr>
        <w:tabs>
          <w:tab w:val="num" w:pos="4309"/>
        </w:tabs>
        <w:ind w:left="4309" w:hanging="360"/>
      </w:pPr>
      <w:rPr>
        <w:rFonts w:ascii="Arial (WT)" w:hAnsi="Arial (WT)" w:cs="Arial (WT)" w:hint="default"/>
      </w:rPr>
    </w:lvl>
    <w:lvl w:ilvl="5">
      <w:start w:val="1"/>
      <w:numFmt w:val="bullet"/>
      <w:lvlText w:val=""/>
      <w:lvlJc w:val="left"/>
      <w:pPr>
        <w:tabs>
          <w:tab w:val="num" w:pos="5029"/>
        </w:tabs>
        <w:ind w:left="5029" w:hanging="360"/>
      </w:pPr>
      <w:rPr>
        <w:rFonts w:ascii="Symbol" w:hAnsi="Symbol"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Arial (WT)" w:hAnsi="Arial (WT)" w:cs="Arial (WT)" w:hint="default"/>
      </w:rPr>
    </w:lvl>
    <w:lvl w:ilvl="8">
      <w:start w:val="1"/>
      <w:numFmt w:val="bullet"/>
      <w:lvlText w:val=""/>
      <w:lvlJc w:val="left"/>
      <w:pPr>
        <w:tabs>
          <w:tab w:val="num" w:pos="7189"/>
        </w:tabs>
        <w:ind w:left="7189" w:hanging="360"/>
      </w:pPr>
      <w:rPr>
        <w:rFonts w:ascii="Symbol" w:hAnsi="Symbol" w:hint="default"/>
      </w:rPr>
    </w:lvl>
  </w:abstractNum>
  <w:num w:numId="1">
    <w:abstractNumId w:val="74"/>
  </w:num>
  <w:num w:numId="2">
    <w:abstractNumId w:val="57"/>
  </w:num>
  <w:num w:numId="3">
    <w:abstractNumId w:val="125"/>
  </w:num>
  <w:num w:numId="4">
    <w:abstractNumId w:val="72"/>
    <w:lvlOverride w:ilvl="1">
      <w:lvl w:ilvl="1">
        <w:start w:val="1"/>
        <w:numFmt w:val="decimal"/>
        <w:isLgl/>
        <w:lvlText w:val="%1.%2."/>
        <w:lvlJc w:val="left"/>
        <w:pPr>
          <w:ind w:left="2344" w:hanging="1275"/>
        </w:pPr>
        <w:rPr>
          <w:rFonts w:hint="default"/>
          <w:sz w:val="23"/>
          <w:szCs w:val="23"/>
        </w:rPr>
      </w:lvl>
    </w:lvlOverride>
    <w:lvlOverride w:ilvl="2">
      <w:lvl w:ilvl="2">
        <w:start w:val="1"/>
        <w:numFmt w:val="decimal"/>
        <w:isLgl/>
        <w:lvlText w:val="%1.%2.%3."/>
        <w:lvlJc w:val="left"/>
        <w:pPr>
          <w:ind w:left="2344" w:hanging="1275"/>
        </w:pPr>
        <w:rPr>
          <w:rFonts w:ascii="Times New Roman" w:hAnsi="Times New Roman" w:cs="Times New Roman" w:hint="default"/>
          <w:sz w:val="23"/>
          <w:szCs w:val="23"/>
        </w:rPr>
      </w:lvl>
    </w:lvlOverride>
  </w:num>
  <w:num w:numId="5">
    <w:abstractNumId w:val="106"/>
  </w:num>
  <w:num w:numId="6">
    <w:abstractNumId w:val="8"/>
    <w:lvlOverride w:ilvl="0">
      <w:lvl w:ilvl="0">
        <w:start w:val="1"/>
        <w:numFmt w:val="decimal"/>
        <w:suff w:val="space"/>
        <w:lvlText w:val="Раздел %1."/>
        <w:lvlJc w:val="left"/>
        <w:pPr>
          <w:tabs>
            <w:tab w:val="num" w:pos="8081"/>
          </w:tabs>
          <w:ind w:left="8081" w:firstLine="0"/>
        </w:pPr>
        <w:rPr>
          <w:i w:val="0"/>
          <w:sz w:val="24"/>
          <w:szCs w:val="24"/>
          <w:lang w:val="ru-RU"/>
        </w:rPr>
      </w:lvl>
    </w:lvlOverride>
    <w:lvlOverride w:ilvl="1">
      <w:lvl w:ilvl="1">
        <w:start w:val="1"/>
        <w:numFmt w:val="decimal"/>
        <w:pStyle w:val="22"/>
        <w:suff w:val="space"/>
        <w:lvlText w:val="Подраздел %1.%2"/>
        <w:lvlJc w:val="left"/>
        <w:pPr>
          <w:tabs>
            <w:tab w:val="num" w:pos="1559"/>
          </w:tabs>
          <w:ind w:left="1559" w:firstLine="0"/>
        </w:pPr>
        <w:rPr>
          <w:b w:val="0"/>
          <w:i w:val="0"/>
          <w:sz w:val="24"/>
          <w:szCs w:val="24"/>
        </w:rPr>
      </w:lvl>
    </w:lvlOverride>
  </w:num>
  <w:num w:numId="7">
    <w:abstractNumId w:val="9"/>
  </w:num>
  <w:num w:numId="8">
    <w:abstractNumId w:val="10"/>
  </w:num>
  <w:num w:numId="9">
    <w:abstractNumId w:val="11"/>
  </w:num>
  <w:num w:numId="10">
    <w:abstractNumId w:val="12"/>
  </w:num>
  <w:num w:numId="11">
    <w:abstractNumId w:val="13"/>
  </w:num>
  <w:num w:numId="12">
    <w:abstractNumId w:val="16"/>
  </w:num>
  <w:num w:numId="13">
    <w:abstractNumId w:val="18"/>
  </w:num>
  <w:num w:numId="14">
    <w:abstractNumId w:val="19"/>
  </w:num>
  <w:num w:numId="15">
    <w:abstractNumId w:val="20"/>
  </w:num>
  <w:num w:numId="16">
    <w:abstractNumId w:val="24"/>
  </w:num>
  <w:num w:numId="17">
    <w:abstractNumId w:val="25"/>
  </w:num>
  <w:num w:numId="18">
    <w:abstractNumId w:val="166"/>
  </w:num>
  <w:num w:numId="19">
    <w:abstractNumId w:val="104"/>
    <w:lvlOverride w:ilvl="0">
      <w:lvl w:ilvl="0" w:tplc="0CAEBB10">
        <w:start w:val="1"/>
        <w:numFmt w:val="russianLower"/>
        <w:lvlText w:val="%1)"/>
        <w:lvlJc w:val="left"/>
        <w:pPr>
          <w:ind w:left="1494" w:hanging="360"/>
        </w:pPr>
        <w:rPr>
          <w:rFonts w:hint="default"/>
          <w:b/>
          <w:i w:val="0"/>
          <w:sz w:val="28"/>
          <w:szCs w:val="28"/>
        </w:rPr>
      </w:lvl>
    </w:lvlOverride>
  </w:num>
  <w:num w:numId="20">
    <w:abstractNumId w:val="33"/>
  </w:num>
  <w:num w:numId="21">
    <w:abstractNumId w:val="133"/>
  </w:num>
  <w:num w:numId="22">
    <w:abstractNumId w:val="136"/>
  </w:num>
  <w:num w:numId="23">
    <w:abstractNumId w:val="97"/>
  </w:num>
  <w:num w:numId="24">
    <w:abstractNumId w:val="165"/>
  </w:num>
  <w:num w:numId="25">
    <w:abstractNumId w:val="158"/>
  </w:num>
  <w:num w:numId="26">
    <w:abstractNumId w:val="105"/>
  </w:num>
  <w:num w:numId="27">
    <w:abstractNumId w:val="7"/>
  </w:num>
  <w:num w:numId="28">
    <w:abstractNumId w:val="65"/>
  </w:num>
  <w:num w:numId="29">
    <w:abstractNumId w:val="28"/>
  </w:num>
  <w:num w:numId="30">
    <w:abstractNumId w:val="71"/>
  </w:num>
  <w:num w:numId="31">
    <w:abstractNumId w:val="67"/>
  </w:num>
  <w:num w:numId="32">
    <w:abstractNumId w:val="118"/>
  </w:num>
  <w:num w:numId="33">
    <w:abstractNumId w:val="111"/>
    <w:lvlOverride w:ilvl="0">
      <w:lvl w:ilvl="0" w:tplc="E2A0D4DA">
        <w:start w:val="1"/>
        <w:numFmt w:val="russianLower"/>
        <w:lvlText w:val="%1)"/>
        <w:lvlJc w:val="left"/>
        <w:pPr>
          <w:ind w:left="720" w:hanging="360"/>
        </w:pPr>
        <w:rPr>
          <w:rFonts w:hint="default"/>
          <w:lang w:val="x-none"/>
        </w:rPr>
      </w:lvl>
    </w:lvlOverride>
  </w:num>
  <w:num w:numId="34">
    <w:abstractNumId w:val="4"/>
  </w:num>
  <w:num w:numId="35">
    <w:abstractNumId w:val="0"/>
  </w:num>
  <w:num w:numId="36">
    <w:abstractNumId w:val="6"/>
  </w:num>
  <w:num w:numId="37">
    <w:abstractNumId w:val="5"/>
  </w:num>
  <w:num w:numId="38">
    <w:abstractNumId w:val="146"/>
  </w:num>
  <w:num w:numId="39">
    <w:abstractNumId w:val="123"/>
  </w:num>
  <w:num w:numId="40">
    <w:abstractNumId w:val="93"/>
  </w:num>
  <w:num w:numId="41">
    <w:abstractNumId w:val="143"/>
  </w:num>
  <w:num w:numId="42">
    <w:abstractNumId w:val="1"/>
  </w:num>
  <w:num w:numId="43">
    <w:abstractNumId w:val="101"/>
  </w:num>
  <w:num w:numId="44">
    <w:abstractNumId w:val="131"/>
  </w:num>
  <w:num w:numId="45">
    <w:abstractNumId w:val="30"/>
  </w:num>
  <w:num w:numId="46">
    <w:abstractNumId w:val="44"/>
  </w:num>
  <w:num w:numId="47">
    <w:abstractNumId w:val="148"/>
  </w:num>
  <w:num w:numId="48">
    <w:abstractNumId w:val="63"/>
  </w:num>
  <w:num w:numId="49">
    <w:abstractNumId w:val="130"/>
  </w:num>
  <w:num w:numId="50">
    <w:abstractNumId w:val="43"/>
  </w:num>
  <w:num w:numId="51">
    <w:abstractNumId w:val="162"/>
  </w:num>
  <w:num w:numId="52">
    <w:abstractNumId w:val="134"/>
  </w:num>
  <w:num w:numId="53">
    <w:abstractNumId w:val="140"/>
  </w:num>
  <w:num w:numId="54">
    <w:abstractNumId w:val="126"/>
  </w:num>
  <w:num w:numId="55">
    <w:abstractNumId w:val="27"/>
  </w:num>
  <w:num w:numId="56">
    <w:abstractNumId w:val="50"/>
  </w:num>
  <w:num w:numId="57">
    <w:abstractNumId w:val="99"/>
  </w:num>
  <w:num w:numId="58">
    <w:abstractNumId w:val="108"/>
  </w:num>
  <w:num w:numId="59">
    <w:abstractNumId w:val="95"/>
  </w:num>
  <w:num w:numId="60">
    <w:abstractNumId w:val="145"/>
  </w:num>
  <w:num w:numId="61">
    <w:abstractNumId w:val="102"/>
  </w:num>
  <w:num w:numId="62">
    <w:abstractNumId w:val="68"/>
  </w:num>
  <w:num w:numId="63">
    <w:abstractNumId w:val="167"/>
  </w:num>
  <w:num w:numId="64">
    <w:abstractNumId w:val="62"/>
  </w:num>
  <w:num w:numId="65">
    <w:abstractNumId w:val="61"/>
  </w:num>
  <w:num w:numId="66">
    <w:abstractNumId w:val="120"/>
  </w:num>
  <w:num w:numId="6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9"/>
  </w:num>
  <w:num w:numId="69">
    <w:abstractNumId w:val="55"/>
  </w:num>
  <w:num w:numId="70">
    <w:abstractNumId w:val="56"/>
  </w:num>
  <w:num w:numId="71">
    <w:abstractNumId w:val="83"/>
  </w:num>
  <w:num w:numId="72">
    <w:abstractNumId w:val="142"/>
  </w:num>
  <w:num w:numId="73">
    <w:abstractNumId w:val="53"/>
  </w:num>
  <w:num w:numId="74">
    <w:abstractNumId w:val="154"/>
  </w:num>
  <w:num w:numId="75">
    <w:abstractNumId w:val="149"/>
  </w:num>
  <w:num w:numId="76">
    <w:abstractNumId w:val="159"/>
    <w:lvlOverride w:ilvl="0">
      <w:startOverride w:val="1"/>
    </w:lvlOverride>
    <w:lvlOverride w:ilvl="1"/>
    <w:lvlOverride w:ilvl="2"/>
    <w:lvlOverride w:ilvl="3"/>
    <w:lvlOverride w:ilvl="4"/>
    <w:lvlOverride w:ilvl="5"/>
    <w:lvlOverride w:ilvl="6"/>
    <w:lvlOverride w:ilvl="7"/>
    <w:lvlOverride w:ilvl="8"/>
  </w:num>
  <w:num w:numId="77">
    <w:abstractNumId w:val="96"/>
  </w:num>
  <w:num w:numId="78">
    <w:abstractNumId w:val="41"/>
  </w:num>
  <w:num w:numId="79">
    <w:abstractNumId w:val="132"/>
  </w:num>
  <w:num w:numId="8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21"/>
  </w:num>
  <w:num w:numId="82">
    <w:abstractNumId w:val="38"/>
  </w:num>
  <w:num w:numId="83">
    <w:abstractNumId w:val="26"/>
  </w:num>
  <w:num w:numId="84">
    <w:abstractNumId w:val="78"/>
  </w:num>
  <w:num w:numId="85">
    <w:abstractNumId w:val="161"/>
  </w:num>
  <w:num w:numId="86">
    <w:abstractNumId w:val="48"/>
    <w:lvlOverride w:ilvl="0">
      <w:lvl w:ilvl="0">
        <w:start w:val="1"/>
        <w:numFmt w:val="decimal"/>
        <w:pStyle w:val="10"/>
        <w:suff w:val="space"/>
        <w:lvlText w:val="%1"/>
        <w:lvlJc w:val="left"/>
        <w:pPr>
          <w:ind w:left="0" w:firstLine="567"/>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23"/>
        <w:suff w:val="space"/>
        <w:lvlText w:val="%1.%2"/>
        <w:lvlJc w:val="left"/>
        <w:pPr>
          <w:ind w:left="0" w:firstLine="567"/>
        </w:pPr>
        <w:rPr>
          <w:rFonts w:hint="default"/>
        </w:rPr>
      </w:lvl>
    </w:lvlOverride>
    <w:lvlOverride w:ilvl="2">
      <w:lvl w:ilvl="2">
        <w:start w:val="1"/>
        <w:numFmt w:val="decimal"/>
        <w:pStyle w:val="33"/>
        <w:suff w:val="space"/>
        <w:lvlText w:val="%1.%2.%3"/>
        <w:lvlJc w:val="left"/>
        <w:pPr>
          <w:ind w:left="0" w:firstLine="567"/>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41"/>
        <w:suff w:val="space"/>
        <w:lvlText w:val="%1.%2.%3.%4"/>
        <w:lvlJc w:val="left"/>
        <w:pPr>
          <w:ind w:left="0" w:firstLine="567"/>
        </w:pPr>
        <w:rPr>
          <w:rFonts w:hint="default"/>
        </w:rPr>
      </w:lvl>
    </w:lvlOverride>
    <w:lvlOverride w:ilvl="4">
      <w:lvl w:ilvl="4">
        <w:start w:val="1"/>
        <w:numFmt w:val="lowerLetter"/>
        <w:lvlText w:val="(%5)"/>
        <w:lvlJc w:val="left"/>
        <w:pPr>
          <w:tabs>
            <w:tab w:val="num" w:pos="510"/>
          </w:tabs>
          <w:ind w:left="0" w:firstLine="567"/>
        </w:pPr>
        <w:rPr>
          <w:rFonts w:hint="default"/>
        </w:rPr>
      </w:lvl>
    </w:lvlOverride>
    <w:lvlOverride w:ilvl="5">
      <w:lvl w:ilvl="5">
        <w:start w:val="1"/>
        <w:numFmt w:val="lowerRoman"/>
        <w:lvlText w:val="(%6)"/>
        <w:lvlJc w:val="left"/>
        <w:pPr>
          <w:tabs>
            <w:tab w:val="num" w:pos="510"/>
          </w:tabs>
          <w:ind w:left="0" w:firstLine="567"/>
        </w:pPr>
        <w:rPr>
          <w:rFonts w:hint="default"/>
        </w:rPr>
      </w:lvl>
    </w:lvlOverride>
    <w:lvlOverride w:ilvl="6">
      <w:lvl w:ilvl="6">
        <w:start w:val="1"/>
        <w:numFmt w:val="decimal"/>
        <w:lvlText w:val="%7."/>
        <w:lvlJc w:val="left"/>
        <w:pPr>
          <w:tabs>
            <w:tab w:val="num" w:pos="510"/>
          </w:tabs>
          <w:ind w:left="0" w:firstLine="567"/>
        </w:pPr>
        <w:rPr>
          <w:rFonts w:hint="default"/>
        </w:rPr>
      </w:lvl>
    </w:lvlOverride>
    <w:lvlOverride w:ilvl="7">
      <w:lvl w:ilvl="7">
        <w:start w:val="1"/>
        <w:numFmt w:val="lowerLetter"/>
        <w:lvlText w:val="%8."/>
        <w:lvlJc w:val="left"/>
        <w:pPr>
          <w:tabs>
            <w:tab w:val="num" w:pos="510"/>
          </w:tabs>
          <w:ind w:left="0" w:firstLine="567"/>
        </w:pPr>
        <w:rPr>
          <w:rFonts w:hint="default"/>
        </w:rPr>
      </w:lvl>
    </w:lvlOverride>
    <w:lvlOverride w:ilvl="8">
      <w:lvl w:ilvl="8">
        <w:start w:val="1"/>
        <w:numFmt w:val="lowerRoman"/>
        <w:lvlText w:val="%9."/>
        <w:lvlJc w:val="left"/>
        <w:pPr>
          <w:tabs>
            <w:tab w:val="num" w:pos="510"/>
          </w:tabs>
          <w:ind w:left="0" w:firstLine="567"/>
        </w:pPr>
        <w:rPr>
          <w:rFonts w:hint="default"/>
        </w:rPr>
      </w:lvl>
    </w:lvlOverride>
  </w:num>
  <w:num w:numId="87">
    <w:abstractNumId w:val="54"/>
  </w:num>
  <w:num w:numId="88">
    <w:abstractNumId w:val="117"/>
  </w:num>
  <w:num w:numId="8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60"/>
    <w:lvlOverride w:ilvl="0"/>
    <w:lvlOverride w:ilvl="1"/>
    <w:lvlOverride w:ilvl="2"/>
    <w:lvlOverride w:ilvl="3"/>
    <w:lvlOverride w:ilvl="4"/>
    <w:lvlOverride w:ilvl="5"/>
    <w:lvlOverride w:ilvl="6"/>
    <w:lvlOverride w:ilvl="7"/>
    <w:lvlOverride w:ilvl="8"/>
  </w:num>
  <w:num w:numId="92">
    <w:abstractNumId w:val="155"/>
  </w:num>
  <w:num w:numId="93">
    <w:abstractNumId w:val="17"/>
  </w:num>
  <w:num w:numId="94">
    <w:abstractNumId w:val="21"/>
  </w:num>
  <w:num w:numId="95">
    <w:abstractNumId w:val="22"/>
  </w:num>
  <w:num w:numId="96">
    <w:abstractNumId w:val="23"/>
  </w:num>
  <w:num w:numId="97">
    <w:abstractNumId w:val="128"/>
  </w:num>
  <w:num w:numId="98">
    <w:abstractNumId w:val="69"/>
  </w:num>
  <w:num w:numId="9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7"/>
  </w:num>
  <w:num w:numId="101">
    <w:abstractNumId w:val="3"/>
  </w:num>
  <w:num w:numId="102">
    <w:abstractNumId w:val="87"/>
  </w:num>
  <w:num w:numId="103">
    <w:abstractNumId w:val="129"/>
  </w:num>
  <w:num w:numId="104">
    <w:abstractNumId w:val="124"/>
  </w:num>
  <w:num w:numId="105">
    <w:abstractNumId w:val="152"/>
  </w:num>
  <w:num w:numId="106">
    <w:abstractNumId w:val="40"/>
  </w:num>
  <w:num w:numId="107">
    <w:abstractNumId w:val="92"/>
  </w:num>
  <w:num w:numId="108">
    <w:abstractNumId w:val="122"/>
  </w:num>
  <w:num w:numId="109">
    <w:abstractNumId w:val="135"/>
  </w:num>
  <w:num w:numId="110">
    <w:abstractNumId w:val="29"/>
  </w:num>
  <w:num w:numId="111">
    <w:abstractNumId w:val="100"/>
  </w:num>
  <w:num w:numId="112">
    <w:abstractNumId w:val="112"/>
  </w:num>
  <w:num w:numId="113">
    <w:abstractNumId w:val="85"/>
  </w:num>
  <w:num w:numId="114">
    <w:abstractNumId w:val="82"/>
  </w:num>
  <w:num w:numId="115">
    <w:abstractNumId w:val="98"/>
  </w:num>
  <w:num w:numId="116">
    <w:abstractNumId w:val="115"/>
  </w:num>
  <w:num w:numId="117">
    <w:abstractNumId w:val="114"/>
  </w:num>
  <w:num w:numId="118">
    <w:abstractNumId w:val="80"/>
  </w:num>
  <w:num w:numId="119">
    <w:abstractNumId w:val="59"/>
  </w:num>
  <w:num w:numId="120">
    <w:abstractNumId w:val="31"/>
  </w:num>
  <w:num w:numId="121">
    <w:abstractNumId w:val="32"/>
  </w:num>
  <w:num w:numId="122">
    <w:abstractNumId w:val="34"/>
  </w:num>
  <w:num w:numId="123">
    <w:abstractNumId w:val="35"/>
  </w:num>
  <w:num w:numId="124">
    <w:abstractNumId w:val="39"/>
  </w:num>
  <w:num w:numId="125">
    <w:abstractNumId w:val="42"/>
  </w:num>
  <w:num w:numId="126">
    <w:abstractNumId w:val="45"/>
  </w:num>
  <w:num w:numId="127">
    <w:abstractNumId w:val="47"/>
  </w:num>
  <w:num w:numId="128">
    <w:abstractNumId w:val="51"/>
  </w:num>
  <w:num w:numId="129">
    <w:abstractNumId w:val="60"/>
  </w:num>
  <w:num w:numId="130">
    <w:abstractNumId w:val="64"/>
  </w:num>
  <w:num w:numId="131">
    <w:abstractNumId w:val="70"/>
  </w:num>
  <w:num w:numId="132">
    <w:abstractNumId w:val="73"/>
  </w:num>
  <w:num w:numId="133">
    <w:abstractNumId w:val="75"/>
  </w:num>
  <w:num w:numId="134">
    <w:abstractNumId w:val="76"/>
  </w:num>
  <w:num w:numId="135">
    <w:abstractNumId w:val="79"/>
  </w:num>
  <w:num w:numId="136">
    <w:abstractNumId w:val="88"/>
  </w:num>
  <w:num w:numId="137">
    <w:abstractNumId w:val="89"/>
  </w:num>
  <w:num w:numId="138">
    <w:abstractNumId w:val="90"/>
  </w:num>
  <w:num w:numId="139">
    <w:abstractNumId w:val="91"/>
  </w:num>
  <w:num w:numId="140">
    <w:abstractNumId w:val="94"/>
  </w:num>
  <w:num w:numId="141">
    <w:abstractNumId w:val="103"/>
  </w:num>
  <w:num w:numId="142">
    <w:abstractNumId w:val="107"/>
  </w:num>
  <w:num w:numId="143">
    <w:abstractNumId w:val="113"/>
  </w:num>
  <w:num w:numId="144">
    <w:abstractNumId w:val="119"/>
  </w:num>
  <w:num w:numId="145">
    <w:abstractNumId w:val="137"/>
  </w:num>
  <w:num w:numId="146">
    <w:abstractNumId w:val="138"/>
  </w:num>
  <w:num w:numId="147">
    <w:abstractNumId w:val="141"/>
  </w:num>
  <w:num w:numId="148">
    <w:abstractNumId w:val="150"/>
  </w:num>
  <w:num w:numId="149">
    <w:abstractNumId w:val="151"/>
  </w:num>
  <w:num w:numId="150">
    <w:abstractNumId w:val="156"/>
  </w:num>
  <w:num w:numId="151">
    <w:abstractNumId w:val="157"/>
  </w:num>
  <w:num w:numId="152">
    <w:abstractNumId w:val="163"/>
  </w:num>
  <w:num w:numId="153">
    <w:abstractNumId w:val="164"/>
  </w:num>
  <w:num w:numId="154">
    <w:abstractNumId w:val="168"/>
  </w:num>
  <w:num w:numId="15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44"/>
  </w:num>
  <w:num w:numId="158">
    <w:abstractNumId w:val="77"/>
  </w:num>
  <w:num w:numId="159">
    <w:abstractNumId w:val="109"/>
  </w:num>
  <w:num w:numId="160">
    <w:abstractNumId w:val="2"/>
  </w:num>
  <w:num w:numId="161">
    <w:abstractNumId w:val="86"/>
  </w:num>
  <w:num w:numId="162">
    <w:abstractNumId w:val="153"/>
  </w:num>
  <w:num w:numId="163">
    <w:abstractNumId w:val="147"/>
  </w:num>
  <w:num w:numId="164">
    <w:abstractNumId w:val="49"/>
  </w:num>
  <w:num w:numId="165">
    <w:abstractNumId w:val="52"/>
  </w:num>
  <w:num w:numId="166">
    <w:abstractNumId w:val="58"/>
  </w:num>
  <w:num w:numId="167">
    <w:abstractNumId w:val="36"/>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53"/>
    <w:rsid w:val="00A958A4"/>
    <w:rsid w:val="00BB4353"/>
    <w:rsid w:val="00CF3217"/>
    <w:rsid w:val="00E134E6"/>
    <w:rsid w:val="00E20D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6CD3"/>
  <w15:chartTrackingRefBased/>
  <w15:docId w15:val="{FD1B1B27-C559-4CBA-A4C0-0D0BAD1F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qFormat="1"/>
    <w:lsdException w:name="Body Text 3" w:semiHidden="1" w:uiPriority="0" w:unhideWhenUsed="1"/>
    <w:lsdException w:name="Body Text Indent 2" w:semiHidden="1" w:uiPriority="0" w:unhideWhenUsed="1" w:qFormat="1"/>
    <w:lsdException w:name="Body Text Indent 3" w:semiHidden="1" w:unhideWhenUsed="1" w:qFormat="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0">
    <w:name w:val="Normal"/>
    <w:qFormat/>
    <w:rsid w:val="00E20DA6"/>
    <w:pPr>
      <w:spacing w:after="0" w:line="240" w:lineRule="auto"/>
    </w:pPr>
    <w:rPr>
      <w:rFonts w:ascii="Times New Roman" w:eastAsia="Times New Roman" w:hAnsi="Times New Roman" w:cs="Times New Roman"/>
      <w:sz w:val="24"/>
      <w:szCs w:val="24"/>
      <w:lang w:eastAsia="ru-RU"/>
    </w:rPr>
  </w:style>
  <w:style w:type="paragraph" w:styleId="1d">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раздел,Header 1,H1 Знак,Б"/>
    <w:basedOn w:val="aff0"/>
    <w:next w:val="aff0"/>
    <w:link w:val="1e"/>
    <w:uiPriority w:val="9"/>
    <w:qFormat/>
    <w:rsid w:val="00E20DA6"/>
    <w:pPr>
      <w:keepNext/>
      <w:ind w:left="-1620" w:firstLine="180"/>
      <w:jc w:val="center"/>
      <w:outlineLvl w:val="0"/>
    </w:pPr>
    <w:rPr>
      <w:sz w:val="32"/>
    </w:rPr>
  </w:style>
  <w:style w:type="paragraph" w:styleId="22">
    <w:name w:val="heading 2"/>
    <w:aliases w:val="H2,H2 Знак,подразд,Header 2,2,22,A,A.B.C.,CHS,Gliederung2,H,H2-Heading 2,H21,H22,HD2,Header2,Heading 2 Hidden,Heading Indent No L2,Heading2,Level 2 Topic Heading,Major,Numbered text 3,RTC,h2,heading 2,heading2,iz2,l2,list 2,list2,Б2,contract"/>
    <w:basedOn w:val="aff0"/>
    <w:next w:val="aff0"/>
    <w:link w:val="2c"/>
    <w:uiPriority w:val="9"/>
    <w:qFormat/>
    <w:rsid w:val="00E20DA6"/>
    <w:pPr>
      <w:keepNext/>
      <w:numPr>
        <w:ilvl w:val="1"/>
        <w:numId w:val="6"/>
      </w:numPr>
      <w:suppressAutoHyphens/>
      <w:spacing w:before="240" w:after="60"/>
      <w:outlineLvl w:val="1"/>
    </w:pPr>
    <w:rPr>
      <w:rFonts w:ascii="Arial" w:hAnsi="Arial"/>
      <w:b/>
      <w:bCs/>
      <w:i/>
      <w:iCs/>
      <w:sz w:val="28"/>
      <w:szCs w:val="28"/>
      <w:lang w:val="x-none" w:eastAsia="ar-SA"/>
    </w:rPr>
  </w:style>
  <w:style w:type="paragraph" w:styleId="31">
    <w:name w:val="heading 3"/>
    <w:aliases w:val="H3,Заг подраздела,пункт,punkt,ioieo,пункт1,пункт2,пункт3,пункт4,пункт5,пункт6,пункт7,пункт8,пункт9,пункт10,пункт11,пункт12,пункт13,пункт14,пункт15,пункт16,пункт17,пункт18,пункт19,пункт20,пункт110,пункт21,пункт31,пункт41,пункт51,пункт61,пункт71"/>
    <w:basedOn w:val="aff0"/>
    <w:next w:val="aff0"/>
    <w:link w:val="37"/>
    <w:qFormat/>
    <w:rsid w:val="00E20DA6"/>
    <w:pPr>
      <w:keepNext/>
      <w:numPr>
        <w:ilvl w:val="2"/>
        <w:numId w:val="6"/>
      </w:numPr>
      <w:suppressAutoHyphens/>
      <w:spacing w:before="240" w:after="60"/>
      <w:outlineLvl w:val="2"/>
    </w:pPr>
    <w:rPr>
      <w:rFonts w:ascii="Cambria" w:hAnsi="Cambria"/>
      <w:b/>
      <w:bCs/>
      <w:sz w:val="26"/>
      <w:szCs w:val="26"/>
      <w:lang w:val="x-none" w:eastAsia="ar-SA"/>
    </w:rPr>
  </w:style>
  <w:style w:type="paragraph" w:styleId="4">
    <w:name w:val="heading 4"/>
    <w:aliases w:val="Знак31,прилож.,Htader 4,i?eei?.,№ Заголовок 4,H4,Sub-Minor,Level 2 - a,H41,Заголовок_4"/>
    <w:basedOn w:val="aff0"/>
    <w:next w:val="aff0"/>
    <w:link w:val="46"/>
    <w:qFormat/>
    <w:rsid w:val="00E20DA6"/>
    <w:pPr>
      <w:keepNext/>
      <w:numPr>
        <w:ilvl w:val="3"/>
        <w:numId w:val="6"/>
      </w:numPr>
      <w:suppressAutoHyphens/>
      <w:spacing w:before="240" w:after="60"/>
      <w:outlineLvl w:val="3"/>
    </w:pPr>
    <w:rPr>
      <w:rFonts w:eastAsia="Arial Unicode MS"/>
      <w:b/>
      <w:bCs/>
      <w:sz w:val="28"/>
      <w:szCs w:val="28"/>
      <w:lang w:val="x-none" w:eastAsia="ar-SA"/>
    </w:rPr>
  </w:style>
  <w:style w:type="paragraph" w:styleId="5">
    <w:name w:val="heading 5"/>
    <w:aliases w:val="Block Label,H5,H51,Level 3 - i,h5,h51,h52,test,Заголовок 5 Знак Знак,аннот.др,наимен,aiiio.a?,iaeiai"/>
    <w:basedOn w:val="aff0"/>
    <w:next w:val="aff0"/>
    <w:link w:val="51"/>
    <w:qFormat/>
    <w:rsid w:val="00E20DA6"/>
    <w:pPr>
      <w:numPr>
        <w:ilvl w:val="4"/>
        <w:numId w:val="6"/>
      </w:numPr>
      <w:suppressAutoHyphens/>
      <w:spacing w:before="240" w:after="60"/>
      <w:outlineLvl w:val="4"/>
    </w:pPr>
    <w:rPr>
      <w:rFonts w:ascii="Times New Roman CYR" w:eastAsia="Arial Unicode MS" w:hAnsi="Times New Roman CYR"/>
      <w:b/>
      <w:bCs/>
      <w:i/>
      <w:iCs/>
      <w:sz w:val="26"/>
      <w:szCs w:val="26"/>
      <w:lang w:val="x-none" w:eastAsia="ar-SA"/>
    </w:rPr>
  </w:style>
  <w:style w:type="paragraph" w:styleId="6">
    <w:name w:val="heading 6"/>
    <w:aliases w:val="Знак29, RTC 6,RTC 6,Приложение"/>
    <w:basedOn w:val="aff0"/>
    <w:next w:val="aff0"/>
    <w:link w:val="60"/>
    <w:qFormat/>
    <w:rsid w:val="00E20DA6"/>
    <w:pPr>
      <w:numPr>
        <w:ilvl w:val="5"/>
        <w:numId w:val="6"/>
      </w:numPr>
      <w:suppressAutoHyphens/>
      <w:spacing w:before="240" w:after="60"/>
      <w:outlineLvl w:val="5"/>
    </w:pPr>
    <w:rPr>
      <w:b/>
      <w:bCs/>
      <w:sz w:val="22"/>
      <w:szCs w:val="22"/>
      <w:lang w:val="x-none" w:eastAsia="ar-SA"/>
    </w:rPr>
  </w:style>
  <w:style w:type="paragraph" w:styleId="7">
    <w:name w:val="heading 7"/>
    <w:aliases w:val="Знак28,Fußzeilentext,Standard fett,RTC7,Überschrift 10"/>
    <w:basedOn w:val="aff0"/>
    <w:next w:val="aff0"/>
    <w:link w:val="70"/>
    <w:qFormat/>
    <w:rsid w:val="00E20DA6"/>
    <w:pPr>
      <w:numPr>
        <w:ilvl w:val="6"/>
        <w:numId w:val="6"/>
      </w:numPr>
      <w:suppressAutoHyphens/>
      <w:spacing w:before="240" w:after="60"/>
      <w:outlineLvl w:val="6"/>
    </w:pPr>
    <w:rPr>
      <w:lang w:val="x-none" w:eastAsia="ar-SA"/>
    </w:rPr>
  </w:style>
  <w:style w:type="paragraph" w:styleId="8">
    <w:name w:val="heading 8"/>
    <w:aliases w:val="Знак27"/>
    <w:basedOn w:val="aff0"/>
    <w:next w:val="aff0"/>
    <w:link w:val="80"/>
    <w:uiPriority w:val="9"/>
    <w:qFormat/>
    <w:rsid w:val="00E20DA6"/>
    <w:pPr>
      <w:numPr>
        <w:ilvl w:val="7"/>
        <w:numId w:val="6"/>
      </w:numPr>
      <w:suppressAutoHyphens/>
      <w:spacing w:before="240" w:after="60"/>
      <w:outlineLvl w:val="7"/>
    </w:pPr>
    <w:rPr>
      <w:i/>
      <w:iCs/>
      <w:lang w:val="x-none" w:eastAsia="ar-SA"/>
    </w:rPr>
  </w:style>
  <w:style w:type="paragraph" w:styleId="9">
    <w:name w:val="heading 9"/>
    <w:aliases w:val="Знак26"/>
    <w:basedOn w:val="aff0"/>
    <w:next w:val="aff0"/>
    <w:link w:val="90"/>
    <w:uiPriority w:val="9"/>
    <w:qFormat/>
    <w:rsid w:val="00E20DA6"/>
    <w:pPr>
      <w:numPr>
        <w:ilvl w:val="8"/>
        <w:numId w:val="6"/>
      </w:numPr>
      <w:suppressAutoHyphens/>
      <w:spacing w:before="240" w:after="60"/>
      <w:outlineLvl w:val="8"/>
    </w:pPr>
    <w:rPr>
      <w:rFonts w:ascii="Arial" w:hAnsi="Arial"/>
      <w:sz w:val="22"/>
      <w:szCs w:val="22"/>
      <w:lang w:val="x-none" w:eastAsia="ar-SA"/>
    </w:rPr>
  </w:style>
  <w:style w:type="character" w:default="1" w:styleId="aff1">
    <w:name w:val="Default Paragraph Font"/>
    <w:uiPriority w:val="1"/>
    <w:semiHidden/>
    <w:unhideWhenUsed/>
  </w:style>
  <w:style w:type="table" w:default="1" w:styleId="aff2">
    <w:name w:val="Normal Table"/>
    <w:uiPriority w:val="99"/>
    <w:semiHidden/>
    <w:unhideWhenUsed/>
    <w:tblPr>
      <w:tblInd w:w="0" w:type="dxa"/>
      <w:tblCellMar>
        <w:top w:w="0" w:type="dxa"/>
        <w:left w:w="108" w:type="dxa"/>
        <w:bottom w:w="0" w:type="dxa"/>
        <w:right w:w="108" w:type="dxa"/>
      </w:tblCellMar>
    </w:tblPr>
  </w:style>
  <w:style w:type="numbering" w:default="1" w:styleId="aff3">
    <w:name w:val="No List"/>
    <w:uiPriority w:val="99"/>
    <w:semiHidden/>
    <w:unhideWhenUsed/>
  </w:style>
  <w:style w:type="character" w:customStyle="1" w:styleId="1e">
    <w:name w:val="Заголовок 1 Знак"/>
    <w:aliases w:val="раздел Знак,Header 1 Знак,Document Header1 Знак,H1 Знак1,H1 Знак Знак,Headi... Знак,Heading 1iz Знак,Б1 Знак,Б11 Знак,Введение... Знак,Заголовок параграфа (1.) Знак,h1 Знак,В1 Знак,Заголовок 1 Знак2 Знак Знак,Заголовок 1 Знак1,H1 Знак2"/>
    <w:basedOn w:val="aff1"/>
    <w:link w:val="1d"/>
    <w:uiPriority w:val="9"/>
    <w:qFormat/>
    <w:rsid w:val="00E20DA6"/>
    <w:rPr>
      <w:rFonts w:ascii="Times New Roman" w:eastAsia="Times New Roman" w:hAnsi="Times New Roman" w:cs="Times New Roman"/>
      <w:sz w:val="32"/>
      <w:szCs w:val="24"/>
      <w:lang w:eastAsia="ru-RU"/>
    </w:rPr>
  </w:style>
  <w:style w:type="character" w:customStyle="1" w:styleId="2c">
    <w:name w:val="Заголовок 2 Знак"/>
    <w:aliases w:val="подразд Знак,Header 2 Знак,2 Знак,22 Знак,A Знак,A.B.C. Знак,CHS Знак,Gliederung2 Знак,H Знак,H2 Знак1,H2 Знак Знак,H2-Heading 2 Знак,H21 Знак,H22 Знак,HD2 Знак,Header2 Знак,Heading 2 Hidden Знак,Heading Indent No L2 Знак,Heading2 Знак"/>
    <w:basedOn w:val="aff1"/>
    <w:link w:val="22"/>
    <w:uiPriority w:val="9"/>
    <w:qFormat/>
    <w:rsid w:val="00E20DA6"/>
    <w:rPr>
      <w:rFonts w:ascii="Arial" w:eastAsia="Times New Roman" w:hAnsi="Arial" w:cs="Times New Roman"/>
      <w:b/>
      <w:bCs/>
      <w:i/>
      <w:iCs/>
      <w:sz w:val="28"/>
      <w:szCs w:val="28"/>
      <w:lang w:val="x-none" w:eastAsia="ar-SA"/>
    </w:rPr>
  </w:style>
  <w:style w:type="character" w:customStyle="1" w:styleId="37">
    <w:name w:val="Заголовок 3 Знак"/>
    <w:aliases w:val="Подраздел Знак,Заг подраздела Знак,Название1 Знак,H3 Знак,пункт Знак,punkt Знак,ioieo Знак,пункт1 Знак,пункт2 Знак,пункт3 Знак,пункт4 Знак,пункт5 Знак,пункт6 Знак,пункт7 Знак,пункт8 Знак,пункт9 Знак,пункт10 Знак,пункт11 Знак,H3 Знак2"/>
    <w:basedOn w:val="aff1"/>
    <w:link w:val="31"/>
    <w:rsid w:val="00E20DA6"/>
    <w:rPr>
      <w:rFonts w:ascii="Cambria" w:eastAsia="Times New Roman" w:hAnsi="Cambria" w:cs="Times New Roman"/>
      <w:b/>
      <w:bCs/>
      <w:sz w:val="26"/>
      <w:szCs w:val="26"/>
      <w:lang w:val="x-none" w:eastAsia="ar-SA"/>
    </w:rPr>
  </w:style>
  <w:style w:type="character" w:customStyle="1" w:styleId="46">
    <w:name w:val="Заголовок 4 Знак"/>
    <w:aliases w:val="прилож. Знак,Htader 4 Знак,Знак31 Знак,Sub-Minor Знак,Level 2 - a Знак,H4 Знак,H41 Знак,i?eei?. Знак1,№ Заголовок 4 Знак1,Заголовок_4 Знак,Заголовок_4 Знак2"/>
    <w:basedOn w:val="aff1"/>
    <w:link w:val="4"/>
    <w:rsid w:val="00E20DA6"/>
    <w:rPr>
      <w:rFonts w:ascii="Times New Roman" w:eastAsia="Arial Unicode MS" w:hAnsi="Times New Roman" w:cs="Times New Roman"/>
      <w:b/>
      <w:bCs/>
      <w:sz w:val="28"/>
      <w:szCs w:val="28"/>
      <w:lang w:val="x-none" w:eastAsia="ar-SA"/>
    </w:rPr>
  </w:style>
  <w:style w:type="character" w:customStyle="1" w:styleId="51">
    <w:name w:val="Заголовок 5 Знак"/>
    <w:aliases w:val="Block Label Знак,H5 Знак,H51 Знак,Level 3 - i Знак,h5 Знак,h51 Знак,h52 Знак,test Знак,Заголовок 5 Знак Знак Знак,Заголовок 5 Знак1 Знак,аннот.др Знак,наимен Знак,aiiio.a? Знак,iaeiai Знак"/>
    <w:basedOn w:val="aff1"/>
    <w:link w:val="5"/>
    <w:rsid w:val="00E20DA6"/>
    <w:rPr>
      <w:rFonts w:ascii="Times New Roman CYR" w:eastAsia="Arial Unicode MS" w:hAnsi="Times New Roman CYR" w:cs="Times New Roman"/>
      <w:b/>
      <w:bCs/>
      <w:i/>
      <w:iCs/>
      <w:sz w:val="26"/>
      <w:szCs w:val="26"/>
      <w:lang w:val="x-none" w:eastAsia="ar-SA"/>
    </w:rPr>
  </w:style>
  <w:style w:type="character" w:customStyle="1" w:styleId="60">
    <w:name w:val="Заголовок 6 Знак"/>
    <w:aliases w:val="Знак29 Знак, RTC 6 Знак,RTC 6 Знак,Приложение Знак"/>
    <w:basedOn w:val="aff1"/>
    <w:link w:val="6"/>
    <w:rsid w:val="00E20DA6"/>
    <w:rPr>
      <w:rFonts w:ascii="Times New Roman" w:eastAsia="Times New Roman" w:hAnsi="Times New Roman" w:cs="Times New Roman"/>
      <w:b/>
      <w:bCs/>
      <w:lang w:val="x-none" w:eastAsia="ar-SA"/>
    </w:rPr>
  </w:style>
  <w:style w:type="character" w:customStyle="1" w:styleId="70">
    <w:name w:val="Заголовок 7 Знак"/>
    <w:aliases w:val="Fußzeilentext Знак,Standard fett Знак,Знак28 Знак,RTC7 Знак1,Überschrift 10 Знак"/>
    <w:basedOn w:val="aff1"/>
    <w:link w:val="7"/>
    <w:rsid w:val="00E20DA6"/>
    <w:rPr>
      <w:rFonts w:ascii="Times New Roman" w:eastAsia="Times New Roman" w:hAnsi="Times New Roman" w:cs="Times New Roman"/>
      <w:sz w:val="24"/>
      <w:szCs w:val="24"/>
      <w:lang w:val="x-none" w:eastAsia="ar-SA"/>
    </w:rPr>
  </w:style>
  <w:style w:type="character" w:customStyle="1" w:styleId="80">
    <w:name w:val="Заголовок 8 Знак"/>
    <w:aliases w:val="Знак27 Знак"/>
    <w:basedOn w:val="aff1"/>
    <w:link w:val="8"/>
    <w:uiPriority w:val="9"/>
    <w:rsid w:val="00E20DA6"/>
    <w:rPr>
      <w:rFonts w:ascii="Times New Roman" w:eastAsia="Times New Roman" w:hAnsi="Times New Roman" w:cs="Times New Roman"/>
      <w:i/>
      <w:iCs/>
      <w:sz w:val="24"/>
      <w:szCs w:val="24"/>
      <w:lang w:val="x-none" w:eastAsia="ar-SA"/>
    </w:rPr>
  </w:style>
  <w:style w:type="character" w:customStyle="1" w:styleId="90">
    <w:name w:val="Заголовок 9 Знак"/>
    <w:aliases w:val="Знак26 Знак"/>
    <w:basedOn w:val="aff1"/>
    <w:link w:val="9"/>
    <w:uiPriority w:val="9"/>
    <w:rsid w:val="00E20DA6"/>
    <w:rPr>
      <w:rFonts w:ascii="Arial" w:eastAsia="Times New Roman" w:hAnsi="Arial" w:cs="Times New Roman"/>
      <w:lang w:val="x-none" w:eastAsia="ar-SA"/>
    </w:rPr>
  </w:style>
  <w:style w:type="paragraph" w:customStyle="1" w:styleId="Times12">
    <w:name w:val="Times 12"/>
    <w:basedOn w:val="aff0"/>
    <w:qFormat/>
    <w:rsid w:val="00E20DA6"/>
    <w:pPr>
      <w:suppressAutoHyphens/>
      <w:overflowPunct w:val="0"/>
      <w:autoSpaceDE w:val="0"/>
      <w:ind w:firstLine="567"/>
      <w:jc w:val="both"/>
    </w:pPr>
    <w:rPr>
      <w:lang w:eastAsia="ar-SA"/>
    </w:rPr>
  </w:style>
  <w:style w:type="paragraph" w:styleId="aff4">
    <w:name w:val="List Paragraph"/>
    <w:aliases w:val="Title,мой,продолжение таблицы,Абзац списка9,Подпись рисунка,Заголовок_3,ПКФ Список,Абзац списка5,Bullet List,FooterText,numbered,SL_Абзац списка,Нумерованый список,–маркер,ТЗ_Список,таблица,Use Case List Paragraph,Маркер,название,lp1,UL"/>
    <w:basedOn w:val="aff0"/>
    <w:link w:val="aff5"/>
    <w:qFormat/>
    <w:rsid w:val="00E20DA6"/>
    <w:pPr>
      <w:spacing w:after="200" w:line="276" w:lineRule="auto"/>
      <w:ind w:left="720"/>
      <w:contextualSpacing/>
    </w:pPr>
    <w:rPr>
      <w:rFonts w:ascii="Calibri" w:eastAsia="Calibri" w:hAnsi="Calibri"/>
      <w:sz w:val="22"/>
      <w:szCs w:val="22"/>
      <w:lang w:val="x-none" w:eastAsia="en-US"/>
    </w:rPr>
  </w:style>
  <w:style w:type="character" w:customStyle="1" w:styleId="aff5">
    <w:name w:val="Абзац списка Знак"/>
    <w:aliases w:val="мой Знак,продолжение таблицы Знак,Абзац списка9 Знак,Подпись рисунка Знак,Заголовок_3 Знак,ПКФ Список Знак,Абзац списка5 Знак,Заголовок Знак,Абзац списка2 Знак,Bullet List Знак,FooterText Знак,numbered Знак,SL_Абзац списка Знак,UL Знак"/>
    <w:link w:val="aff4"/>
    <w:qFormat/>
    <w:rsid w:val="00E20DA6"/>
    <w:rPr>
      <w:rFonts w:ascii="Calibri" w:eastAsia="Calibri" w:hAnsi="Calibri" w:cs="Times New Roman"/>
      <w:lang w:val="x-none"/>
    </w:rPr>
  </w:style>
  <w:style w:type="paragraph" w:styleId="HTML">
    <w:name w:val="HTML Preformatted"/>
    <w:basedOn w:val="aff0"/>
    <w:link w:val="HTML1"/>
    <w:uiPriority w:val="99"/>
    <w:rsid w:val="00E20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ff1"/>
    <w:uiPriority w:val="99"/>
    <w:rsid w:val="00E20DA6"/>
    <w:rPr>
      <w:rFonts w:ascii="Consolas" w:eastAsia="Times New Roman" w:hAnsi="Consolas" w:cs="Times New Roman"/>
      <w:sz w:val="20"/>
      <w:szCs w:val="20"/>
      <w:lang w:eastAsia="ru-RU"/>
    </w:rPr>
  </w:style>
  <w:style w:type="character" w:customStyle="1" w:styleId="HTML1">
    <w:name w:val="Стандартный HTML Знак1"/>
    <w:link w:val="HTML"/>
    <w:uiPriority w:val="99"/>
    <w:locked/>
    <w:rsid w:val="00E20DA6"/>
    <w:rPr>
      <w:rFonts w:ascii="Courier New" w:eastAsia="Times New Roman" w:hAnsi="Courier New" w:cs="Times New Roman"/>
      <w:sz w:val="20"/>
      <w:szCs w:val="20"/>
      <w:lang w:val="x-none" w:eastAsia="x-none"/>
    </w:rPr>
  </w:style>
  <w:style w:type="paragraph" w:styleId="aff6">
    <w:name w:val="footer"/>
    <w:basedOn w:val="aff0"/>
    <w:link w:val="1f"/>
    <w:uiPriority w:val="99"/>
    <w:rsid w:val="00E20DA6"/>
    <w:pPr>
      <w:tabs>
        <w:tab w:val="center" w:pos="4153"/>
        <w:tab w:val="right" w:pos="8306"/>
      </w:tabs>
    </w:pPr>
    <w:rPr>
      <w:rFonts w:ascii="Courier New" w:hAnsi="Courier New"/>
      <w:sz w:val="20"/>
      <w:szCs w:val="20"/>
      <w:lang w:val="x-none" w:eastAsia="x-none"/>
    </w:rPr>
  </w:style>
  <w:style w:type="character" w:customStyle="1" w:styleId="aff7">
    <w:name w:val="Нижний колонтитул Знак"/>
    <w:basedOn w:val="aff1"/>
    <w:uiPriority w:val="99"/>
    <w:qFormat/>
    <w:rsid w:val="00E20DA6"/>
    <w:rPr>
      <w:rFonts w:ascii="Times New Roman" w:eastAsia="Times New Roman" w:hAnsi="Times New Roman" w:cs="Times New Roman"/>
      <w:sz w:val="24"/>
      <w:szCs w:val="24"/>
      <w:lang w:eastAsia="ru-RU"/>
    </w:rPr>
  </w:style>
  <w:style w:type="character" w:customStyle="1" w:styleId="1f">
    <w:name w:val="Нижний колонтитул Знак1"/>
    <w:link w:val="aff6"/>
    <w:uiPriority w:val="99"/>
    <w:locked/>
    <w:rsid w:val="00E20DA6"/>
    <w:rPr>
      <w:rFonts w:ascii="Courier New" w:eastAsia="Times New Roman" w:hAnsi="Courier New" w:cs="Times New Roman"/>
      <w:sz w:val="20"/>
      <w:szCs w:val="20"/>
      <w:lang w:val="x-none" w:eastAsia="x-none"/>
    </w:rPr>
  </w:style>
  <w:style w:type="paragraph" w:styleId="aff8">
    <w:name w:val="Body Text"/>
    <w:aliases w:val=" в таблицах, в таблице,Основной текст таблиц,в таблицах,в таблице,таблицы,Основной текст Знак Знак,Текст в рамке,Подпись1,Iiaienu1,Шаблон для отчетов по оценке,Òåêñò â ðàìêå"/>
    <w:basedOn w:val="aff0"/>
    <w:link w:val="1f0"/>
    <w:qFormat/>
    <w:rsid w:val="00E20DA6"/>
    <w:pPr>
      <w:spacing w:after="120"/>
    </w:pPr>
  </w:style>
  <w:style w:type="character" w:customStyle="1" w:styleId="aff9">
    <w:name w:val="Основной текст Знак"/>
    <w:aliases w:val=" в таблицах Знак, в таблице Знак1,Основной текст таблиц Знак1,в таблицах Знак1,в таблице Знак1,таблицы Знак1,Основной текст Знак Знак Знак1,в таблицах Знак Знак,в таблицах Знак21,Текст в рамке Знак,Подпись1 Знак,Iiaienu1 Знак"/>
    <w:basedOn w:val="aff1"/>
    <w:qFormat/>
    <w:rsid w:val="00E20DA6"/>
    <w:rPr>
      <w:rFonts w:ascii="Times New Roman" w:eastAsia="Times New Roman" w:hAnsi="Times New Roman" w:cs="Times New Roman"/>
      <w:sz w:val="24"/>
      <w:szCs w:val="24"/>
      <w:lang w:eastAsia="ru-RU"/>
    </w:rPr>
  </w:style>
  <w:style w:type="character" w:customStyle="1" w:styleId="1f0">
    <w:name w:val="Основной текст Знак1"/>
    <w:aliases w:val="Основной текст Знак Знак1,Основной текст Знак Знак Знак, в таблицах Знак1, в таблице Знак2,Основной текст таблиц Знак2,в таблицах Знак2,в таблице Знак2,таблицы Знак2"/>
    <w:link w:val="aff8"/>
    <w:locked/>
    <w:rsid w:val="00E20DA6"/>
    <w:rPr>
      <w:rFonts w:ascii="Times New Roman" w:eastAsia="Times New Roman" w:hAnsi="Times New Roman" w:cs="Times New Roman"/>
      <w:sz w:val="24"/>
      <w:szCs w:val="24"/>
      <w:lang w:eastAsia="ru-RU"/>
    </w:rPr>
  </w:style>
  <w:style w:type="paragraph" w:customStyle="1" w:styleId="-1">
    <w:name w:val="Контракт-пункт"/>
    <w:basedOn w:val="aff0"/>
    <w:qFormat/>
    <w:rsid w:val="00E20DA6"/>
    <w:pPr>
      <w:numPr>
        <w:ilvl w:val="1"/>
        <w:numId w:val="2"/>
      </w:numPr>
      <w:tabs>
        <w:tab w:val="num" w:pos="1391"/>
      </w:tabs>
      <w:ind w:left="1391"/>
      <w:jc w:val="both"/>
    </w:pPr>
  </w:style>
  <w:style w:type="paragraph" w:customStyle="1" w:styleId="-0">
    <w:name w:val="Контракт-раздел"/>
    <w:basedOn w:val="aff0"/>
    <w:next w:val="-1"/>
    <w:qFormat/>
    <w:rsid w:val="00E20DA6"/>
    <w:pPr>
      <w:keepNext/>
      <w:numPr>
        <w:numId w:val="2"/>
      </w:numPr>
      <w:tabs>
        <w:tab w:val="left" w:pos="540"/>
      </w:tabs>
      <w:suppressAutoHyphens/>
      <w:spacing w:before="360" w:after="120"/>
      <w:jc w:val="center"/>
      <w:outlineLvl w:val="3"/>
    </w:pPr>
    <w:rPr>
      <w:b/>
      <w:bCs/>
      <w:caps/>
      <w:smallCaps/>
    </w:rPr>
  </w:style>
  <w:style w:type="paragraph" w:customStyle="1" w:styleId="-2">
    <w:name w:val="Контракт-подпункт"/>
    <w:basedOn w:val="aff0"/>
    <w:link w:val="-7"/>
    <w:qFormat/>
    <w:rsid w:val="00E20DA6"/>
    <w:pPr>
      <w:numPr>
        <w:ilvl w:val="2"/>
        <w:numId w:val="2"/>
      </w:numPr>
      <w:jc w:val="both"/>
    </w:pPr>
  </w:style>
  <w:style w:type="paragraph" w:customStyle="1" w:styleId="-3">
    <w:name w:val="Контракт-подподпункт"/>
    <w:basedOn w:val="aff0"/>
    <w:qFormat/>
    <w:rsid w:val="00E20DA6"/>
    <w:pPr>
      <w:numPr>
        <w:ilvl w:val="3"/>
        <w:numId w:val="2"/>
      </w:numPr>
      <w:jc w:val="both"/>
    </w:pPr>
  </w:style>
  <w:style w:type="table" w:styleId="affa">
    <w:name w:val="Table Grid"/>
    <w:basedOn w:val="aff2"/>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Hyperlink"/>
    <w:link w:val="1f1"/>
    <w:uiPriority w:val="99"/>
    <w:rsid w:val="00E20DA6"/>
    <w:rPr>
      <w:color w:val="0000FF"/>
      <w:u w:val="single"/>
    </w:rPr>
  </w:style>
  <w:style w:type="paragraph" w:customStyle="1" w:styleId="120">
    <w:name w:val="Абзац списка12"/>
    <w:basedOn w:val="aff0"/>
    <w:qFormat/>
    <w:rsid w:val="00E20DA6"/>
    <w:pPr>
      <w:widowControl w:val="0"/>
      <w:suppressAutoHyphens/>
      <w:spacing w:after="200" w:line="276" w:lineRule="auto"/>
      <w:ind w:left="720"/>
    </w:pPr>
    <w:rPr>
      <w:rFonts w:ascii="Calibri" w:hAnsi="Calibri" w:cs="Calibri"/>
      <w:kern w:val="1"/>
      <w:sz w:val="22"/>
      <w:szCs w:val="22"/>
      <w:lang w:eastAsia="hi-IN" w:bidi="hi-IN"/>
    </w:rPr>
  </w:style>
  <w:style w:type="paragraph" w:customStyle="1" w:styleId="HTML10">
    <w:name w:val="Стандартный HTML1"/>
    <w:basedOn w:val="aff0"/>
    <w:qFormat/>
    <w:rsid w:val="00E20D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kern w:val="1"/>
      <w:sz w:val="20"/>
      <w:szCs w:val="20"/>
      <w:lang w:eastAsia="hi-IN" w:bidi="hi-IN"/>
    </w:rPr>
  </w:style>
  <w:style w:type="character" w:customStyle="1" w:styleId="FontStyle120">
    <w:name w:val="Font Style120"/>
    <w:uiPriority w:val="99"/>
    <w:qFormat/>
    <w:rsid w:val="00E20DA6"/>
    <w:rPr>
      <w:rFonts w:ascii="Times New Roman" w:hAnsi="Times New Roman" w:cs="Times New Roman"/>
      <w:sz w:val="24"/>
    </w:rPr>
  </w:style>
  <w:style w:type="paragraph" w:styleId="affc">
    <w:name w:val="Balloon Text"/>
    <w:basedOn w:val="aff0"/>
    <w:link w:val="affd"/>
    <w:uiPriority w:val="99"/>
    <w:qFormat/>
    <w:rsid w:val="00E20DA6"/>
    <w:rPr>
      <w:rFonts w:ascii="Tahoma" w:hAnsi="Tahoma" w:cs="Tahoma"/>
      <w:sz w:val="16"/>
      <w:szCs w:val="16"/>
    </w:rPr>
  </w:style>
  <w:style w:type="character" w:customStyle="1" w:styleId="affd">
    <w:name w:val="Текст выноски Знак"/>
    <w:basedOn w:val="aff1"/>
    <w:link w:val="affc"/>
    <w:uiPriority w:val="99"/>
    <w:qFormat/>
    <w:rsid w:val="00E20DA6"/>
    <w:rPr>
      <w:rFonts w:ascii="Tahoma" w:eastAsia="Times New Roman" w:hAnsi="Tahoma" w:cs="Tahoma"/>
      <w:sz w:val="16"/>
      <w:szCs w:val="16"/>
      <w:lang w:eastAsia="ru-RU"/>
    </w:rPr>
  </w:style>
  <w:style w:type="numbering" w:customStyle="1" w:styleId="112">
    <w:name w:val="Стиль112"/>
    <w:uiPriority w:val="99"/>
    <w:rsid w:val="00E20DA6"/>
    <w:pPr>
      <w:numPr>
        <w:numId w:val="3"/>
      </w:numPr>
    </w:pPr>
  </w:style>
  <w:style w:type="numbering" w:customStyle="1" w:styleId="212">
    <w:name w:val="Стиль212"/>
    <w:uiPriority w:val="99"/>
    <w:rsid w:val="00E20DA6"/>
    <w:pPr>
      <w:numPr>
        <w:numId w:val="4"/>
      </w:numPr>
    </w:pPr>
  </w:style>
  <w:style w:type="character" w:customStyle="1" w:styleId="FontStyle117">
    <w:name w:val="Font Style117"/>
    <w:qFormat/>
    <w:rsid w:val="00E20DA6"/>
    <w:rPr>
      <w:rFonts w:ascii="Times New Roman" w:hAnsi="Times New Roman" w:cs="Times New Roman"/>
      <w:b/>
      <w:bCs/>
      <w:sz w:val="24"/>
      <w:szCs w:val="24"/>
    </w:rPr>
  </w:style>
  <w:style w:type="paragraph" w:customStyle="1" w:styleId="Style74">
    <w:name w:val="Style74"/>
    <w:basedOn w:val="aff0"/>
    <w:uiPriority w:val="99"/>
    <w:qFormat/>
    <w:rsid w:val="00E20DA6"/>
    <w:pPr>
      <w:widowControl w:val="0"/>
      <w:suppressAutoHyphens/>
      <w:autoSpaceDE w:val="0"/>
      <w:spacing w:line="281" w:lineRule="exact"/>
      <w:ind w:firstLine="529"/>
      <w:jc w:val="both"/>
    </w:pPr>
    <w:rPr>
      <w:lang w:eastAsia="ar-SA"/>
    </w:rPr>
  </w:style>
  <w:style w:type="paragraph" w:customStyle="1" w:styleId="Style75">
    <w:name w:val="Style75"/>
    <w:basedOn w:val="aff0"/>
    <w:uiPriority w:val="99"/>
    <w:qFormat/>
    <w:rsid w:val="00E20DA6"/>
    <w:pPr>
      <w:widowControl w:val="0"/>
      <w:suppressAutoHyphens/>
      <w:autoSpaceDE w:val="0"/>
      <w:jc w:val="center"/>
    </w:pPr>
    <w:rPr>
      <w:lang w:eastAsia="ar-SA"/>
    </w:rPr>
  </w:style>
  <w:style w:type="character" w:customStyle="1" w:styleId="WW8Num1z0">
    <w:name w:val="WW8Num1z0"/>
    <w:rsid w:val="00E20DA6"/>
    <w:rPr>
      <w:i w:val="0"/>
      <w:sz w:val="24"/>
      <w:szCs w:val="24"/>
    </w:rPr>
  </w:style>
  <w:style w:type="character" w:customStyle="1" w:styleId="WW8Num1z1">
    <w:name w:val="WW8Num1z1"/>
    <w:rsid w:val="00E20DA6"/>
    <w:rPr>
      <w:i w:val="0"/>
    </w:rPr>
  </w:style>
  <w:style w:type="character" w:customStyle="1" w:styleId="WW8Num4z0">
    <w:name w:val="WW8Num4z0"/>
    <w:rsid w:val="00E20DA6"/>
    <w:rPr>
      <w:rFonts w:ascii="Symbol" w:hAnsi="Symbol"/>
    </w:rPr>
  </w:style>
  <w:style w:type="character" w:customStyle="1" w:styleId="WW8Num5z0">
    <w:name w:val="WW8Num5z0"/>
    <w:rsid w:val="00E20DA6"/>
    <w:rPr>
      <w:rFonts w:ascii="Symbol" w:hAnsi="Symbol"/>
    </w:rPr>
  </w:style>
  <w:style w:type="character" w:customStyle="1" w:styleId="WW8Num7z0">
    <w:name w:val="WW8Num7z0"/>
    <w:rsid w:val="00E20DA6"/>
    <w:rPr>
      <w:rFonts w:ascii="Symbol" w:hAnsi="Symbol"/>
    </w:rPr>
  </w:style>
  <w:style w:type="character" w:customStyle="1" w:styleId="WW8Num12z0">
    <w:name w:val="WW8Num12z0"/>
    <w:rsid w:val="00E20DA6"/>
    <w:rPr>
      <w:rFonts w:ascii="Symbol" w:hAnsi="Symbol"/>
      <w:sz w:val="28"/>
    </w:rPr>
  </w:style>
  <w:style w:type="character" w:customStyle="1" w:styleId="WW8Num14z0">
    <w:name w:val="WW8Num14z0"/>
    <w:rsid w:val="00E20DA6"/>
    <w:rPr>
      <w:rFonts w:ascii="Symbol" w:hAnsi="Symbol"/>
      <w:sz w:val="28"/>
    </w:rPr>
  </w:style>
  <w:style w:type="character" w:customStyle="1" w:styleId="WW8Num15z0">
    <w:name w:val="WW8Num15z0"/>
    <w:rsid w:val="00E20DA6"/>
    <w:rPr>
      <w:i w:val="0"/>
      <w:sz w:val="24"/>
      <w:szCs w:val="24"/>
    </w:rPr>
  </w:style>
  <w:style w:type="character" w:customStyle="1" w:styleId="WW8Num17z0">
    <w:name w:val="WW8Num17z0"/>
    <w:rsid w:val="00E20DA6"/>
    <w:rPr>
      <w:rFonts w:ascii="Symbol" w:hAnsi="Symbol"/>
      <w:sz w:val="20"/>
    </w:rPr>
  </w:style>
  <w:style w:type="character" w:customStyle="1" w:styleId="WW8Num18z0">
    <w:name w:val="WW8Num18z0"/>
    <w:rsid w:val="00E20DA6"/>
    <w:rPr>
      <w:rFonts w:ascii="Symbol" w:hAnsi="Symbol"/>
    </w:rPr>
  </w:style>
  <w:style w:type="character" w:customStyle="1" w:styleId="WW8Num18z1">
    <w:name w:val="WW8Num18z1"/>
    <w:rsid w:val="00E20DA6"/>
    <w:rPr>
      <w:rFonts w:ascii="Courier New" w:hAnsi="Courier New" w:cs="Courier New"/>
    </w:rPr>
  </w:style>
  <w:style w:type="character" w:customStyle="1" w:styleId="WW8Num18z2">
    <w:name w:val="WW8Num18z2"/>
    <w:rsid w:val="00E20DA6"/>
    <w:rPr>
      <w:rFonts w:ascii="Wingdings" w:hAnsi="Wingdings"/>
    </w:rPr>
  </w:style>
  <w:style w:type="character" w:customStyle="1" w:styleId="WW8Num18z3">
    <w:name w:val="WW8Num18z3"/>
    <w:rsid w:val="00E20DA6"/>
    <w:rPr>
      <w:rFonts w:cs="Times New Roman"/>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WW8Num18z4">
    <w:name w:val="WW8Num18z4"/>
    <w:rsid w:val="00E20DA6"/>
    <w:rPr>
      <w:rFonts w:cs="Times New Roman"/>
    </w:rPr>
  </w:style>
  <w:style w:type="character" w:customStyle="1" w:styleId="WW8Num18z5">
    <w:name w:val="WW8Num18z5"/>
    <w:rsid w:val="00E20DA6"/>
    <w:rPr>
      <w:rFonts w:ascii="Symbol" w:hAnsi="Symbol"/>
    </w:rPr>
  </w:style>
  <w:style w:type="character" w:customStyle="1" w:styleId="WW8Num19z0">
    <w:name w:val="WW8Num19z0"/>
    <w:rsid w:val="00E20DA6"/>
    <w:rPr>
      <w:rFonts w:ascii="Symbol" w:hAnsi="Symbol"/>
      <w:sz w:val="20"/>
    </w:rPr>
  </w:style>
  <w:style w:type="character" w:customStyle="1" w:styleId="WW8Num20z0">
    <w:name w:val="WW8Num20z0"/>
    <w:rsid w:val="00E20DA6"/>
    <w:rPr>
      <w:color w:val="auto"/>
    </w:rPr>
  </w:style>
  <w:style w:type="character" w:customStyle="1" w:styleId="WW8Num21z0">
    <w:name w:val="WW8Num21z0"/>
    <w:rsid w:val="00E20DA6"/>
    <w:rPr>
      <w:rFonts w:ascii="Times New Roman" w:hAnsi="Times New Roman" w:cs="Times New Roman"/>
      <w:i w:val="0"/>
      <w:sz w:val="24"/>
      <w:szCs w:val="24"/>
    </w:rPr>
  </w:style>
  <w:style w:type="character" w:customStyle="1" w:styleId="WW8Num22z0">
    <w:name w:val="WW8Num22z0"/>
    <w:rsid w:val="00E20DA6"/>
    <w:rPr>
      <w:rFonts w:cs="Times New Roman"/>
      <w:b/>
      <w:i w:val="0"/>
    </w:rPr>
  </w:style>
  <w:style w:type="character" w:customStyle="1" w:styleId="WW8Num23z0">
    <w:name w:val="WW8Num23z0"/>
    <w:rsid w:val="00E20DA6"/>
    <w:rPr>
      <w:color w:val="auto"/>
    </w:rPr>
  </w:style>
  <w:style w:type="character" w:customStyle="1" w:styleId="WW8Num24z0">
    <w:name w:val="WW8Num24z0"/>
    <w:rsid w:val="00E20DA6"/>
    <w:rPr>
      <w:rFonts w:ascii="Symbol" w:hAnsi="Symbol"/>
      <w:sz w:val="20"/>
    </w:rPr>
  </w:style>
  <w:style w:type="character" w:customStyle="1" w:styleId="WW8Num26z0">
    <w:name w:val="WW8Num26z0"/>
    <w:rsid w:val="00E20DA6"/>
    <w:rPr>
      <w:rFonts w:ascii="Times New Roman" w:hAnsi="Times New Roman" w:cs="Times New Roman"/>
      <w:i w:val="0"/>
      <w:sz w:val="24"/>
      <w:szCs w:val="24"/>
    </w:rPr>
  </w:style>
  <w:style w:type="character" w:customStyle="1" w:styleId="WW8Num28z0">
    <w:name w:val="WW8Num28z0"/>
    <w:rsid w:val="00E20DA6"/>
    <w:rPr>
      <w:color w:val="auto"/>
    </w:rPr>
  </w:style>
  <w:style w:type="character" w:customStyle="1" w:styleId="WW8Num31z2">
    <w:name w:val="WW8Num31z2"/>
    <w:rsid w:val="00E20DA6"/>
    <w:rPr>
      <w:rFonts w:ascii="Wingdings" w:hAnsi="Wingdings"/>
    </w:rPr>
  </w:style>
  <w:style w:type="character" w:customStyle="1" w:styleId="WW8Num31z4">
    <w:name w:val="WW8Num31z4"/>
    <w:rsid w:val="00E20DA6"/>
    <w:rPr>
      <w:rFonts w:ascii="Courier New" w:hAnsi="Courier New"/>
    </w:rPr>
  </w:style>
  <w:style w:type="character" w:customStyle="1" w:styleId="WW8Num34z0">
    <w:name w:val="WW8Num34z0"/>
    <w:rsid w:val="00E20DA6"/>
    <w:rPr>
      <w:rFonts w:ascii="Symbol" w:hAnsi="Symbol"/>
      <w:sz w:val="28"/>
      <w:szCs w:val="28"/>
    </w:rPr>
  </w:style>
  <w:style w:type="character" w:customStyle="1" w:styleId="WW8Num35z0">
    <w:name w:val="WW8Num35z0"/>
    <w:rsid w:val="00E20DA6"/>
    <w:rPr>
      <w:rFonts w:ascii="Times New Roman" w:hAnsi="Times New Roman" w:cs="Times New Roman"/>
      <w:sz w:val="24"/>
      <w:szCs w:val="24"/>
    </w:rPr>
  </w:style>
  <w:style w:type="character" w:customStyle="1" w:styleId="WW8Num35z1">
    <w:name w:val="WW8Num35z1"/>
    <w:rsid w:val="00E20DA6"/>
    <w:rPr>
      <w:rFonts w:cs="Times New Roman"/>
    </w:rPr>
  </w:style>
  <w:style w:type="character" w:customStyle="1" w:styleId="WW8Num36z0">
    <w:name w:val="WW8Num36z0"/>
    <w:rsid w:val="00E20DA6"/>
    <w:rPr>
      <w:sz w:val="24"/>
      <w:szCs w:val="24"/>
    </w:rPr>
  </w:style>
  <w:style w:type="character" w:customStyle="1" w:styleId="WW8Num38z0">
    <w:name w:val="WW8Num38z0"/>
    <w:rsid w:val="00E20DA6"/>
    <w:rPr>
      <w:sz w:val="24"/>
      <w:szCs w:val="24"/>
    </w:rPr>
  </w:style>
  <w:style w:type="character" w:customStyle="1" w:styleId="WW8Num40z0">
    <w:name w:val="WW8Num40z0"/>
    <w:rsid w:val="00E20DA6"/>
    <w:rPr>
      <w:rFonts w:ascii="Times New Roman" w:hAnsi="Times New Roman" w:cs="Times New Roman"/>
      <w:color w:val="auto"/>
    </w:rPr>
  </w:style>
  <w:style w:type="character" w:customStyle="1" w:styleId="WW8Num41z0">
    <w:name w:val="WW8Num41z0"/>
    <w:rsid w:val="00E20DA6"/>
    <w:rPr>
      <w:b w:val="0"/>
      <w:i w:val="0"/>
    </w:rPr>
  </w:style>
  <w:style w:type="character" w:customStyle="1" w:styleId="WW8Num42z2">
    <w:name w:val="WW8Num42z2"/>
    <w:rsid w:val="00E20DA6"/>
    <w:rPr>
      <w:rFonts w:ascii="Times New Roman" w:hAnsi="Times New Roman" w:cs="Times New Roman"/>
      <w:i w:val="0"/>
      <w:sz w:val="24"/>
      <w:szCs w:val="24"/>
    </w:rPr>
  </w:style>
  <w:style w:type="character" w:customStyle="1" w:styleId="WW8Num45z0">
    <w:name w:val="WW8Num45z0"/>
    <w:rsid w:val="00E20DA6"/>
    <w:rPr>
      <w:rFonts w:ascii="Times New Roman" w:hAnsi="Times New Roman" w:cs="Times New Roman"/>
      <w:color w:val="auto"/>
      <w:sz w:val="24"/>
      <w:szCs w:val="24"/>
    </w:rPr>
  </w:style>
  <w:style w:type="character" w:customStyle="1" w:styleId="WW8Num46z0">
    <w:name w:val="WW8Num46z0"/>
    <w:rsid w:val="00E20DA6"/>
    <w:rPr>
      <w:rFonts w:ascii="Times New Roman" w:hAnsi="Times New Roman"/>
      <w:b w:val="0"/>
      <w:i w:val="0"/>
    </w:rPr>
  </w:style>
  <w:style w:type="character" w:customStyle="1" w:styleId="WW8Num48z0">
    <w:name w:val="WW8Num48z0"/>
    <w:rsid w:val="00E20DA6"/>
    <w:rPr>
      <w:color w:val="auto"/>
    </w:rPr>
  </w:style>
  <w:style w:type="character" w:customStyle="1" w:styleId="WW8Num48z1">
    <w:name w:val="WW8Num48z1"/>
    <w:rsid w:val="00E20DA6"/>
    <w:rPr>
      <w:b w:val="0"/>
    </w:rPr>
  </w:style>
  <w:style w:type="character" w:customStyle="1" w:styleId="WW8Num48z2">
    <w:name w:val="WW8Num48z2"/>
    <w:rsid w:val="00E20DA6"/>
    <w:rPr>
      <w:rFonts w:ascii="Times New Roman" w:eastAsia="Times New Roman" w:hAnsi="Times New Roman" w:cs="Times New Roman"/>
      <w:b w:val="0"/>
    </w:rPr>
  </w:style>
  <w:style w:type="character" w:customStyle="1" w:styleId="WW8Num49z0">
    <w:name w:val="WW8Num49z0"/>
    <w:rsid w:val="00E20DA6"/>
    <w:rPr>
      <w:rFonts w:cs="Times New Roman"/>
      <w:sz w:val="24"/>
      <w:szCs w:val="24"/>
    </w:rPr>
  </w:style>
  <w:style w:type="character" w:customStyle="1" w:styleId="WW8Num51z0">
    <w:name w:val="WW8Num51z0"/>
    <w:rsid w:val="00E20DA6"/>
    <w:rPr>
      <w:color w:val="auto"/>
    </w:rPr>
  </w:style>
  <w:style w:type="character" w:customStyle="1" w:styleId="WW8Num52z0">
    <w:name w:val="WW8Num52z0"/>
    <w:rsid w:val="00E20DA6"/>
    <w:rPr>
      <w:rFonts w:ascii="Symbol" w:hAnsi="Symbol"/>
      <w:sz w:val="28"/>
      <w:szCs w:val="28"/>
    </w:rPr>
  </w:style>
  <w:style w:type="character" w:customStyle="1" w:styleId="WW8Num55z0">
    <w:name w:val="WW8Num55z0"/>
    <w:rsid w:val="00E20DA6"/>
    <w:rPr>
      <w:rFonts w:ascii="Times New Roman" w:hAnsi="Times New Roman" w:cs="Times New Roman"/>
    </w:rPr>
  </w:style>
  <w:style w:type="character" w:customStyle="1" w:styleId="WW8Num57z0">
    <w:name w:val="WW8Num57z0"/>
    <w:rsid w:val="00E20DA6"/>
    <w:rPr>
      <w:b w:val="0"/>
      <w:i w:val="0"/>
      <w:sz w:val="28"/>
      <w:szCs w:val="28"/>
    </w:rPr>
  </w:style>
  <w:style w:type="character" w:customStyle="1" w:styleId="WW8Num58z2">
    <w:name w:val="WW8Num58z2"/>
    <w:rsid w:val="00E20DA6"/>
    <w:rPr>
      <w:rFonts w:ascii="Times New Roman" w:eastAsia="Times New Roman" w:hAnsi="Times New Roman" w:cs="Times New Roman"/>
      <w:b w:val="0"/>
    </w:rPr>
  </w:style>
  <w:style w:type="character" w:customStyle="1" w:styleId="WW8Num59z0">
    <w:name w:val="WW8Num59z0"/>
    <w:rsid w:val="00E20DA6"/>
    <w:rPr>
      <w:sz w:val="24"/>
      <w:szCs w:val="24"/>
    </w:rPr>
  </w:style>
  <w:style w:type="character" w:customStyle="1" w:styleId="WW8Num62z0">
    <w:name w:val="WW8Num62z0"/>
    <w:rsid w:val="00E20DA6"/>
    <w:rPr>
      <w:rFonts w:ascii="Times New Roman" w:hAnsi="Times New Roman"/>
      <w:b w:val="0"/>
      <w:i w:val="0"/>
      <w:color w:val="auto"/>
      <w:sz w:val="24"/>
    </w:rPr>
  </w:style>
  <w:style w:type="character" w:customStyle="1" w:styleId="WW8Num63z0">
    <w:name w:val="WW8Num63z0"/>
    <w:rsid w:val="00E20DA6"/>
    <w:rPr>
      <w:rFonts w:ascii="Symbol" w:hAnsi="Symbol"/>
    </w:rPr>
  </w:style>
  <w:style w:type="character" w:customStyle="1" w:styleId="WW8Num64z0">
    <w:name w:val="WW8Num64z0"/>
    <w:rsid w:val="00E20DA6"/>
    <w:rPr>
      <w:b/>
    </w:rPr>
  </w:style>
  <w:style w:type="character" w:customStyle="1" w:styleId="WW8Num65z0">
    <w:name w:val="WW8Num65z0"/>
    <w:rsid w:val="00E20DA6"/>
    <w:rPr>
      <w:rFonts w:ascii="Symbol" w:hAnsi="Symbol"/>
    </w:rPr>
  </w:style>
  <w:style w:type="character" w:customStyle="1" w:styleId="WW8Num66z0">
    <w:name w:val="WW8Num66z0"/>
    <w:rsid w:val="00E20DA6"/>
    <w:rPr>
      <w:rFonts w:ascii="Times New Roman" w:hAnsi="Times New Roman" w:cs="Times New Roman"/>
      <w:b w:val="0"/>
      <w:i w:val="0"/>
      <w:sz w:val="28"/>
      <w:szCs w:val="28"/>
    </w:rPr>
  </w:style>
  <w:style w:type="character" w:customStyle="1" w:styleId="WW8Num67z0">
    <w:name w:val="WW8Num67z0"/>
    <w:rsid w:val="00E20DA6"/>
    <w:rPr>
      <w:rFonts w:ascii="Symbol" w:hAnsi="Symbol"/>
      <w:b/>
    </w:rPr>
  </w:style>
  <w:style w:type="character" w:customStyle="1" w:styleId="WW8Num67z1">
    <w:name w:val="WW8Num67z1"/>
    <w:rsid w:val="00E20DA6"/>
    <w:rPr>
      <w:rFonts w:ascii="Courier New" w:hAnsi="Courier New" w:cs="Courier New"/>
    </w:rPr>
  </w:style>
  <w:style w:type="character" w:customStyle="1" w:styleId="WW8Num67z2">
    <w:name w:val="WW8Num67z2"/>
    <w:rsid w:val="00E20DA6"/>
    <w:rPr>
      <w:rFonts w:ascii="Wingdings" w:hAnsi="Wingdings"/>
    </w:rPr>
  </w:style>
  <w:style w:type="character" w:customStyle="1" w:styleId="WW8Num68z0">
    <w:name w:val="WW8Num68z0"/>
    <w:rsid w:val="00E20DA6"/>
    <w:rPr>
      <w:b/>
    </w:rPr>
  </w:style>
  <w:style w:type="character" w:customStyle="1" w:styleId="WW8Num69z0">
    <w:name w:val="WW8Num69z0"/>
    <w:rsid w:val="00E20DA6"/>
    <w:rPr>
      <w:color w:val="auto"/>
    </w:rPr>
  </w:style>
  <w:style w:type="character" w:customStyle="1" w:styleId="WW8Num70z0">
    <w:name w:val="WW8Num70z0"/>
    <w:rsid w:val="00E20DA6"/>
    <w:rPr>
      <w:rFonts w:ascii="Times New Roman" w:hAnsi="Times New Roman"/>
      <w:b w:val="0"/>
      <w:i w:val="0"/>
      <w:color w:val="auto"/>
      <w:sz w:val="24"/>
    </w:rPr>
  </w:style>
  <w:style w:type="character" w:customStyle="1" w:styleId="WW8Num71z0">
    <w:name w:val="WW8Num71z0"/>
    <w:rsid w:val="00E20DA6"/>
    <w:rPr>
      <w:rFonts w:ascii="Symbol" w:hAnsi="Symbol"/>
      <w:b w:val="0"/>
      <w:i w:val="0"/>
      <w:color w:val="auto"/>
    </w:rPr>
  </w:style>
  <w:style w:type="character" w:customStyle="1" w:styleId="WW8Num73z0">
    <w:name w:val="WW8Num73z0"/>
    <w:rsid w:val="00E20DA6"/>
    <w:rPr>
      <w:rFonts w:ascii="Symbol" w:hAnsi="Symbol"/>
    </w:rPr>
  </w:style>
  <w:style w:type="character" w:customStyle="1" w:styleId="WW8Num74z0">
    <w:name w:val="WW8Num74z0"/>
    <w:rsid w:val="00E20DA6"/>
    <w:rPr>
      <w:rFonts w:ascii="Symbol" w:hAnsi="Symbol"/>
    </w:rPr>
  </w:style>
  <w:style w:type="character" w:customStyle="1" w:styleId="WW8Num77z3">
    <w:name w:val="WW8Num77z3"/>
    <w:rsid w:val="00E20DA6"/>
    <w:rPr>
      <w:b w:val="0"/>
    </w:rPr>
  </w:style>
  <w:style w:type="character" w:customStyle="1" w:styleId="WW8Num79z0">
    <w:name w:val="WW8Num79z0"/>
    <w:rsid w:val="00E20DA6"/>
    <w:rPr>
      <w:rFonts w:ascii="Symbol" w:hAnsi="Symbol"/>
    </w:rPr>
  </w:style>
  <w:style w:type="character" w:customStyle="1" w:styleId="WW8Num80z0">
    <w:name w:val="WW8Num80z0"/>
    <w:rsid w:val="00E20DA6"/>
    <w:rPr>
      <w:rFonts w:ascii="Times New Roman" w:hAnsi="Times New Roman" w:cs="Times New Roman"/>
      <w:color w:val="auto"/>
      <w:sz w:val="24"/>
      <w:szCs w:val="24"/>
    </w:rPr>
  </w:style>
  <w:style w:type="character" w:customStyle="1" w:styleId="WW8Num81z0">
    <w:name w:val="WW8Num81z0"/>
    <w:rsid w:val="00E20DA6"/>
    <w:rPr>
      <w:rFonts w:ascii="Symbol" w:hAnsi="Symbol"/>
    </w:rPr>
  </w:style>
  <w:style w:type="character" w:customStyle="1" w:styleId="WW8Num82z2">
    <w:name w:val="WW8Num82z2"/>
    <w:rsid w:val="00E20DA6"/>
    <w:rPr>
      <w:b w:val="0"/>
      <w:i w:val="0"/>
    </w:rPr>
  </w:style>
  <w:style w:type="character" w:customStyle="1" w:styleId="WW8Num83z0">
    <w:name w:val="WW8Num83z0"/>
    <w:rsid w:val="00E20DA6"/>
    <w:rPr>
      <w:rFonts w:ascii="Times New Roman" w:hAnsi="Times New Roman" w:cs="Times New Roman"/>
      <w:color w:val="auto"/>
      <w:sz w:val="24"/>
      <w:szCs w:val="24"/>
    </w:rPr>
  </w:style>
  <w:style w:type="character" w:customStyle="1" w:styleId="WW8Num83z1">
    <w:name w:val="WW8Num83z1"/>
    <w:rsid w:val="00E20DA6"/>
    <w:rPr>
      <w:rFonts w:cs="Courier New"/>
    </w:rPr>
  </w:style>
  <w:style w:type="character" w:customStyle="1" w:styleId="WW8Num84z0">
    <w:name w:val="WW8Num84z0"/>
    <w:rsid w:val="00E20DA6"/>
    <w:rPr>
      <w:b/>
    </w:rPr>
  </w:style>
  <w:style w:type="character" w:customStyle="1" w:styleId="WW8Num84z1">
    <w:name w:val="WW8Num84z1"/>
    <w:rsid w:val="00E20DA6"/>
    <w:rPr>
      <w:rFonts w:ascii="Courier New" w:hAnsi="Courier New" w:cs="Courier New"/>
    </w:rPr>
  </w:style>
  <w:style w:type="character" w:customStyle="1" w:styleId="WW8Num84z2">
    <w:name w:val="WW8Num84z2"/>
    <w:rsid w:val="00E20DA6"/>
    <w:rPr>
      <w:rFonts w:ascii="Wingdings" w:hAnsi="Wingdings"/>
    </w:rPr>
  </w:style>
  <w:style w:type="character" w:customStyle="1" w:styleId="WW8Num84z3">
    <w:name w:val="WW8Num84z3"/>
    <w:rsid w:val="00E20DA6"/>
    <w:rPr>
      <w:rFonts w:ascii="Symbol" w:hAnsi="Symbol"/>
    </w:rPr>
  </w:style>
  <w:style w:type="character" w:customStyle="1" w:styleId="WW8Num85z0">
    <w:name w:val="WW8Num85z0"/>
    <w:rsid w:val="00E20DA6"/>
    <w:rPr>
      <w:sz w:val="24"/>
      <w:szCs w:val="24"/>
    </w:rPr>
  </w:style>
  <w:style w:type="character" w:customStyle="1" w:styleId="WW8Num86z0">
    <w:name w:val="WW8Num86z0"/>
    <w:rsid w:val="00E20DA6"/>
    <w:rPr>
      <w:b w:val="0"/>
      <w:i w:val="0"/>
      <w:color w:val="auto"/>
    </w:rPr>
  </w:style>
  <w:style w:type="character" w:customStyle="1" w:styleId="WW8Num86z1">
    <w:name w:val="WW8Num86z1"/>
    <w:rsid w:val="00E20DA6"/>
    <w:rPr>
      <w:rFonts w:ascii="Courier New" w:hAnsi="Courier New" w:cs="Courier New"/>
    </w:rPr>
  </w:style>
  <w:style w:type="character" w:customStyle="1" w:styleId="WW8Num86z2">
    <w:name w:val="WW8Num86z2"/>
    <w:rsid w:val="00E20DA6"/>
    <w:rPr>
      <w:rFonts w:ascii="Wingdings" w:hAnsi="Wingdings"/>
    </w:rPr>
  </w:style>
  <w:style w:type="character" w:customStyle="1" w:styleId="WW8Num87z0">
    <w:name w:val="WW8Num87z0"/>
    <w:rsid w:val="00E20DA6"/>
    <w:rPr>
      <w:rFonts w:ascii="Symbol" w:hAnsi="Symbol"/>
    </w:rPr>
  </w:style>
  <w:style w:type="character" w:customStyle="1" w:styleId="WW8Num87z1">
    <w:name w:val="WW8Num87z1"/>
    <w:rsid w:val="00E20DA6"/>
    <w:rPr>
      <w:rFonts w:ascii="Courier New" w:hAnsi="Courier New" w:cs="Courier New"/>
    </w:rPr>
  </w:style>
  <w:style w:type="character" w:customStyle="1" w:styleId="Absatz-Standardschriftart">
    <w:name w:val="Absatz-Standardschriftart"/>
    <w:rsid w:val="00E20DA6"/>
  </w:style>
  <w:style w:type="character" w:customStyle="1" w:styleId="WW8Num11z0">
    <w:name w:val="WW8Num11z0"/>
    <w:rsid w:val="00E20DA6"/>
    <w:rPr>
      <w:rFonts w:ascii="Symbol" w:hAnsi="Symbol"/>
      <w:sz w:val="28"/>
    </w:rPr>
  </w:style>
  <w:style w:type="character" w:customStyle="1" w:styleId="WW8Num13z0">
    <w:name w:val="WW8Num13z0"/>
    <w:rsid w:val="00E20DA6"/>
    <w:rPr>
      <w:rFonts w:ascii="Symbol" w:hAnsi="Symbol"/>
      <w:sz w:val="28"/>
    </w:rPr>
  </w:style>
  <w:style w:type="character" w:customStyle="1" w:styleId="WW8Num16z0">
    <w:name w:val="WW8Num16z0"/>
    <w:rsid w:val="00E20DA6"/>
    <w:rPr>
      <w:color w:val="auto"/>
    </w:rPr>
  </w:style>
  <w:style w:type="character" w:customStyle="1" w:styleId="WW8Num19z1">
    <w:name w:val="WW8Num19z1"/>
    <w:rsid w:val="00E20DA6"/>
    <w:rPr>
      <w:rFonts w:ascii="Courier New" w:hAnsi="Courier New"/>
      <w:sz w:val="20"/>
    </w:rPr>
  </w:style>
  <w:style w:type="character" w:customStyle="1" w:styleId="WW8Num19z2">
    <w:name w:val="WW8Num19z2"/>
    <w:rsid w:val="00E20DA6"/>
    <w:rPr>
      <w:rFonts w:ascii="Wingdings" w:hAnsi="Wingdings"/>
      <w:sz w:val="20"/>
    </w:rPr>
  </w:style>
  <w:style w:type="character" w:customStyle="1" w:styleId="WW8Num19z3">
    <w:name w:val="WW8Num19z3"/>
    <w:rsid w:val="00E20DA6"/>
    <w:rPr>
      <w:rFonts w:cs="Times New Roman"/>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WW8Num19z4">
    <w:name w:val="WW8Num19z4"/>
    <w:rsid w:val="00E20DA6"/>
    <w:rPr>
      <w:rFonts w:cs="Times New Roman"/>
    </w:rPr>
  </w:style>
  <w:style w:type="character" w:customStyle="1" w:styleId="WW8Num19z5">
    <w:name w:val="WW8Num19z5"/>
    <w:rsid w:val="00E20DA6"/>
    <w:rPr>
      <w:rFonts w:ascii="Symbol" w:hAnsi="Symbol"/>
    </w:rPr>
  </w:style>
  <w:style w:type="character" w:customStyle="1" w:styleId="WW8Num25z0">
    <w:name w:val="WW8Num25z0"/>
    <w:rsid w:val="00E20DA6"/>
    <w:rPr>
      <w:color w:val="auto"/>
    </w:rPr>
  </w:style>
  <w:style w:type="character" w:customStyle="1" w:styleId="WW8Num27z0">
    <w:name w:val="WW8Num27z0"/>
    <w:rsid w:val="00E20DA6"/>
    <w:rPr>
      <w:rFonts w:cs="Times New Roman"/>
      <w:b/>
      <w:i w:val="0"/>
    </w:rPr>
  </w:style>
  <w:style w:type="character" w:customStyle="1" w:styleId="WW8Num30z0">
    <w:name w:val="WW8Num30z0"/>
    <w:rsid w:val="00E20DA6"/>
    <w:rPr>
      <w:rFonts w:ascii="Symbol" w:hAnsi="Symbol"/>
      <w:sz w:val="28"/>
      <w:szCs w:val="28"/>
    </w:rPr>
  </w:style>
  <w:style w:type="character" w:customStyle="1" w:styleId="WW8Num32z0">
    <w:name w:val="WW8Num32z0"/>
    <w:rsid w:val="00E20DA6"/>
    <w:rPr>
      <w:sz w:val="24"/>
      <w:szCs w:val="24"/>
    </w:rPr>
  </w:style>
  <w:style w:type="character" w:customStyle="1" w:styleId="WW8Num34z2">
    <w:name w:val="WW8Num34z2"/>
    <w:rsid w:val="00E20DA6"/>
    <w:rPr>
      <w:rFonts w:ascii="Wingdings" w:hAnsi="Wingdings"/>
    </w:rPr>
  </w:style>
  <w:style w:type="character" w:customStyle="1" w:styleId="WW8Num34z4">
    <w:name w:val="WW8Num34z4"/>
    <w:rsid w:val="00E20DA6"/>
    <w:rPr>
      <w:rFonts w:ascii="Courier New" w:hAnsi="Courier New"/>
    </w:rPr>
  </w:style>
  <w:style w:type="character" w:customStyle="1" w:styleId="WW8Num37z0">
    <w:name w:val="WW8Num37z0"/>
    <w:rsid w:val="00E20DA6"/>
    <w:rPr>
      <w:color w:val="auto"/>
    </w:rPr>
  </w:style>
  <w:style w:type="character" w:customStyle="1" w:styleId="WW8Num39z0">
    <w:name w:val="WW8Num39z0"/>
    <w:rsid w:val="00E20DA6"/>
    <w:rPr>
      <w:rFonts w:cs="Times New Roman"/>
      <w:sz w:val="24"/>
      <w:szCs w:val="24"/>
    </w:rPr>
  </w:style>
  <w:style w:type="character" w:customStyle="1" w:styleId="WW8Num39z1">
    <w:name w:val="WW8Num39z1"/>
    <w:rsid w:val="00E20DA6"/>
    <w:rPr>
      <w:rFonts w:cs="Times New Roman"/>
    </w:rPr>
  </w:style>
  <w:style w:type="character" w:customStyle="1" w:styleId="WW8Num42z0">
    <w:name w:val="WW8Num42z0"/>
    <w:rsid w:val="00E20DA6"/>
    <w:rPr>
      <w:sz w:val="24"/>
      <w:szCs w:val="24"/>
    </w:rPr>
  </w:style>
  <w:style w:type="character" w:customStyle="1" w:styleId="WW8Num43z0">
    <w:name w:val="WW8Num43z0"/>
    <w:rsid w:val="00E20DA6"/>
    <w:rPr>
      <w:rFonts w:cs="Times New Roman"/>
      <w:sz w:val="24"/>
      <w:szCs w:val="24"/>
    </w:rPr>
  </w:style>
  <w:style w:type="character" w:customStyle="1" w:styleId="WW8Num47z2">
    <w:name w:val="WW8Num47z2"/>
    <w:rsid w:val="00E20DA6"/>
    <w:rPr>
      <w:rFonts w:ascii="Times New Roman" w:hAnsi="Times New Roman" w:cs="Times New Roman"/>
      <w:i w:val="0"/>
      <w:sz w:val="24"/>
      <w:szCs w:val="24"/>
    </w:rPr>
  </w:style>
  <w:style w:type="character" w:customStyle="1" w:styleId="WW8Num54z0">
    <w:name w:val="WW8Num54z0"/>
    <w:rsid w:val="00E20DA6"/>
    <w:rPr>
      <w:sz w:val="24"/>
      <w:szCs w:val="24"/>
    </w:rPr>
  </w:style>
  <w:style w:type="character" w:customStyle="1" w:styleId="WW8Num54z1">
    <w:name w:val="WW8Num54z1"/>
    <w:rsid w:val="00E20DA6"/>
    <w:rPr>
      <w:b w:val="0"/>
    </w:rPr>
  </w:style>
  <w:style w:type="character" w:customStyle="1" w:styleId="WW8Num54z2">
    <w:name w:val="WW8Num54z2"/>
    <w:rsid w:val="00E20DA6"/>
    <w:rPr>
      <w:rFonts w:ascii="Times New Roman" w:eastAsia="Times New Roman" w:hAnsi="Times New Roman" w:cs="Times New Roman"/>
      <w:b w:val="0"/>
    </w:rPr>
  </w:style>
  <w:style w:type="character" w:customStyle="1" w:styleId="WW8Num58z0">
    <w:name w:val="WW8Num58z0"/>
    <w:rsid w:val="00E20DA6"/>
    <w:rPr>
      <w:sz w:val="24"/>
      <w:szCs w:val="24"/>
    </w:rPr>
  </w:style>
  <w:style w:type="character" w:customStyle="1" w:styleId="WW8Num61z0">
    <w:name w:val="WW8Num61z0"/>
    <w:rsid w:val="00E20DA6"/>
    <w:rPr>
      <w:rFonts w:ascii="Times New Roman" w:hAnsi="Times New Roman"/>
      <w:b w:val="0"/>
      <w:i w:val="0"/>
      <w:color w:val="auto"/>
      <w:sz w:val="24"/>
    </w:rPr>
  </w:style>
  <w:style w:type="character" w:customStyle="1" w:styleId="WW8Num65z2">
    <w:name w:val="WW8Num65z2"/>
    <w:rsid w:val="00E20DA6"/>
    <w:rPr>
      <w:rFonts w:ascii="Wingdings" w:hAnsi="Wingdings"/>
    </w:rPr>
  </w:style>
  <w:style w:type="character" w:customStyle="1" w:styleId="WW8Num72z0">
    <w:name w:val="WW8Num72z0"/>
    <w:rsid w:val="00E20DA6"/>
    <w:rPr>
      <w:rFonts w:ascii="Times New Roman" w:hAnsi="Times New Roman"/>
      <w:b w:val="0"/>
      <w:i w:val="0"/>
      <w:color w:val="auto"/>
      <w:sz w:val="24"/>
    </w:rPr>
  </w:style>
  <w:style w:type="character" w:customStyle="1" w:styleId="WW8Num74z1">
    <w:name w:val="WW8Num74z1"/>
    <w:rsid w:val="00E20DA6"/>
    <w:rPr>
      <w:rFonts w:cs="Times New Roman"/>
    </w:rPr>
  </w:style>
  <w:style w:type="character" w:customStyle="1" w:styleId="WW8Num75z0">
    <w:name w:val="WW8Num75z0"/>
    <w:rsid w:val="00E20DA6"/>
    <w:rPr>
      <w:b w:val="0"/>
      <w:i w:val="0"/>
      <w:color w:val="auto"/>
    </w:rPr>
  </w:style>
  <w:style w:type="character" w:customStyle="1" w:styleId="WW8Num75z1">
    <w:name w:val="WW8Num75z1"/>
    <w:rsid w:val="00E20DA6"/>
    <w:rPr>
      <w:rFonts w:ascii="Courier New" w:hAnsi="Courier New" w:cs="Courier New"/>
    </w:rPr>
  </w:style>
  <w:style w:type="character" w:customStyle="1" w:styleId="WW8Num75z2">
    <w:name w:val="WW8Num75z2"/>
    <w:rsid w:val="00E20DA6"/>
    <w:rPr>
      <w:rFonts w:ascii="Wingdings" w:hAnsi="Wingdings"/>
    </w:rPr>
  </w:style>
  <w:style w:type="character" w:customStyle="1" w:styleId="WW8Num76z0">
    <w:name w:val="WW8Num76z0"/>
    <w:rsid w:val="00E20DA6"/>
    <w:rPr>
      <w:rFonts w:ascii="Symbol" w:hAnsi="Symbol"/>
    </w:rPr>
  </w:style>
  <w:style w:type="character" w:customStyle="1" w:styleId="WW8Num77z0">
    <w:name w:val="WW8Num77z0"/>
    <w:rsid w:val="00E20DA6"/>
    <w:rPr>
      <w:rFonts w:ascii="Symbol" w:hAnsi="Symbol"/>
    </w:rPr>
  </w:style>
  <w:style w:type="character" w:customStyle="1" w:styleId="WW8Num78z0">
    <w:name w:val="WW8Num78z0"/>
    <w:rsid w:val="00E20DA6"/>
    <w:rPr>
      <w:color w:val="auto"/>
    </w:rPr>
  </w:style>
  <w:style w:type="character" w:customStyle="1" w:styleId="WW8Num82z0">
    <w:name w:val="WW8Num82z0"/>
    <w:rsid w:val="00E20DA6"/>
    <w:rPr>
      <w:rFonts w:ascii="Symbol" w:hAnsi="Symbol"/>
    </w:rPr>
  </w:style>
  <w:style w:type="character" w:customStyle="1" w:styleId="WW8Num86z3">
    <w:name w:val="WW8Num86z3"/>
    <w:rsid w:val="00E20DA6"/>
    <w:rPr>
      <w:b w:val="0"/>
    </w:rPr>
  </w:style>
  <w:style w:type="character" w:customStyle="1" w:styleId="WW8Num88z0">
    <w:name w:val="WW8Num88z0"/>
    <w:rsid w:val="00E20DA6"/>
    <w:rPr>
      <w:rFonts w:ascii="Symbol" w:hAnsi="Symbol"/>
    </w:rPr>
  </w:style>
  <w:style w:type="character" w:customStyle="1" w:styleId="WW8Num89z0">
    <w:name w:val="WW8Num89z0"/>
    <w:rsid w:val="00E20DA6"/>
    <w:rPr>
      <w:rFonts w:ascii="Symbol" w:hAnsi="Symbol"/>
    </w:rPr>
  </w:style>
  <w:style w:type="character" w:customStyle="1" w:styleId="WW8Num89z1">
    <w:name w:val="WW8Num89z1"/>
    <w:rsid w:val="00E20DA6"/>
    <w:rPr>
      <w:i w:val="0"/>
    </w:rPr>
  </w:style>
  <w:style w:type="character" w:customStyle="1" w:styleId="WW8Num89z4">
    <w:name w:val="WW8Num89z4"/>
    <w:rsid w:val="00E20DA6"/>
    <w:rPr>
      <w:rFonts w:ascii="Symbol" w:hAnsi="Symbol"/>
    </w:rPr>
  </w:style>
  <w:style w:type="character" w:customStyle="1" w:styleId="WW8Num90z0">
    <w:name w:val="WW8Num90z0"/>
    <w:rsid w:val="00E20DA6"/>
    <w:rPr>
      <w:color w:val="auto"/>
    </w:rPr>
  </w:style>
  <w:style w:type="character" w:customStyle="1" w:styleId="WW8Num90z1">
    <w:name w:val="WW8Num90z1"/>
    <w:rsid w:val="00E20DA6"/>
    <w:rPr>
      <w:rFonts w:ascii="Courier New" w:hAnsi="Courier New" w:cs="Courier New"/>
    </w:rPr>
  </w:style>
  <w:style w:type="character" w:customStyle="1" w:styleId="WW8Num90z2">
    <w:name w:val="WW8Num90z2"/>
    <w:rsid w:val="00E20DA6"/>
    <w:rPr>
      <w:rFonts w:ascii="Wingdings" w:hAnsi="Wingdings"/>
    </w:rPr>
  </w:style>
  <w:style w:type="character" w:customStyle="1" w:styleId="WW-Absatz-Standardschriftart">
    <w:name w:val="WW-Absatz-Standardschriftart"/>
    <w:rsid w:val="00E20DA6"/>
  </w:style>
  <w:style w:type="character" w:customStyle="1" w:styleId="WW8Num8z0">
    <w:name w:val="WW8Num8z0"/>
    <w:rsid w:val="00E20DA6"/>
    <w:rPr>
      <w:rFonts w:ascii="Symbol" w:hAnsi="Symbol"/>
    </w:rPr>
  </w:style>
  <w:style w:type="character" w:customStyle="1" w:styleId="WW8Num22z1">
    <w:name w:val="WW8Num22z1"/>
    <w:rsid w:val="00E20DA6"/>
    <w:rPr>
      <w:rFonts w:cs="Times New Roman"/>
      <w:b w:val="0"/>
      <w:bCs w:val="0"/>
      <w:i w:val="0"/>
      <w:iCs w:val="0"/>
      <w:caps w:val="0"/>
      <w:smallCaps w:val="0"/>
      <w:strike w:val="0"/>
      <w:dstrike w:val="0"/>
      <w:vanish w:val="0"/>
      <w:color w:val="auto"/>
      <w:spacing w:val="0"/>
      <w:w w:val="100"/>
      <w:kern w:val="1"/>
      <w:position w:val="0"/>
      <w:sz w:val="24"/>
      <w:szCs w:val="24"/>
      <w:u w:val="none"/>
      <w:vertAlign w:val="baseline"/>
    </w:rPr>
  </w:style>
  <w:style w:type="character" w:customStyle="1" w:styleId="WW8Num22z2">
    <w:name w:val="WW8Num22z2"/>
    <w:rsid w:val="00E20DA6"/>
    <w:rPr>
      <w:rFonts w:cs="Times New Roman"/>
      <w:b w:val="0"/>
      <w:bCs w:val="0"/>
      <w:i w:val="0"/>
      <w:iCs w:val="0"/>
    </w:rPr>
  </w:style>
  <w:style w:type="character" w:customStyle="1" w:styleId="WW8Num22z3">
    <w:name w:val="WW8Num22z3"/>
    <w:rsid w:val="00E20DA6"/>
    <w:rPr>
      <w:rFonts w:cs="Times New Roman"/>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WW8Num22z4">
    <w:name w:val="WW8Num22z4"/>
    <w:rsid w:val="00E20DA6"/>
    <w:rPr>
      <w:rFonts w:cs="Times New Roman"/>
    </w:rPr>
  </w:style>
  <w:style w:type="character" w:customStyle="1" w:styleId="WW8Num22z5">
    <w:name w:val="WW8Num22z5"/>
    <w:rsid w:val="00E20DA6"/>
    <w:rPr>
      <w:rFonts w:ascii="Symbol" w:hAnsi="Symbol"/>
    </w:rPr>
  </w:style>
  <w:style w:type="character" w:customStyle="1" w:styleId="WW8Num29z0">
    <w:name w:val="WW8Num29z0"/>
    <w:rsid w:val="00E20DA6"/>
    <w:rPr>
      <w:sz w:val="24"/>
      <w:szCs w:val="24"/>
    </w:rPr>
  </w:style>
  <w:style w:type="character" w:customStyle="1" w:styleId="WW8Num31z0">
    <w:name w:val="WW8Num31z0"/>
    <w:rsid w:val="00E20DA6"/>
    <w:rPr>
      <w:color w:val="auto"/>
    </w:rPr>
  </w:style>
  <w:style w:type="character" w:customStyle="1" w:styleId="WW8Num38z2">
    <w:name w:val="WW8Num38z2"/>
    <w:rsid w:val="00E20DA6"/>
    <w:rPr>
      <w:b w:val="0"/>
      <w:i w:val="0"/>
    </w:rPr>
  </w:style>
  <w:style w:type="character" w:customStyle="1" w:styleId="WW8Num38z4">
    <w:name w:val="WW8Num38z4"/>
    <w:rsid w:val="00E20DA6"/>
    <w:rPr>
      <w:rFonts w:ascii="Courier New" w:hAnsi="Courier New"/>
    </w:rPr>
  </w:style>
  <w:style w:type="character" w:customStyle="1" w:styleId="WW8Num43z1">
    <w:name w:val="WW8Num43z1"/>
    <w:rsid w:val="00E20DA6"/>
    <w:rPr>
      <w:rFonts w:cs="Times New Roman"/>
    </w:rPr>
  </w:style>
  <w:style w:type="character" w:customStyle="1" w:styleId="WW8Num44z0">
    <w:name w:val="WW8Num44z0"/>
    <w:rsid w:val="00E20DA6"/>
    <w:rPr>
      <w:rFonts w:ascii="Times New Roman" w:hAnsi="Times New Roman" w:cs="Times New Roman"/>
      <w:color w:val="auto"/>
      <w:sz w:val="24"/>
      <w:szCs w:val="24"/>
    </w:rPr>
  </w:style>
  <w:style w:type="character" w:customStyle="1" w:styleId="WW8Num47z0">
    <w:name w:val="WW8Num47z0"/>
    <w:rsid w:val="00E20DA6"/>
    <w:rPr>
      <w:b w:val="0"/>
      <w:i w:val="0"/>
    </w:rPr>
  </w:style>
  <w:style w:type="character" w:customStyle="1" w:styleId="WW8Num50z0">
    <w:name w:val="WW8Num50z0"/>
    <w:rsid w:val="00E20DA6"/>
    <w:rPr>
      <w:sz w:val="24"/>
      <w:szCs w:val="24"/>
    </w:rPr>
  </w:style>
  <w:style w:type="character" w:customStyle="1" w:styleId="WW8Num51z2">
    <w:name w:val="WW8Num51z2"/>
    <w:rsid w:val="00E20DA6"/>
    <w:rPr>
      <w:rFonts w:ascii="Times New Roman" w:hAnsi="Times New Roman" w:cs="Times New Roman"/>
      <w:i w:val="0"/>
      <w:sz w:val="24"/>
      <w:szCs w:val="24"/>
    </w:rPr>
  </w:style>
  <w:style w:type="character" w:customStyle="1" w:styleId="WW8Num56z0">
    <w:name w:val="WW8Num56z0"/>
    <w:rsid w:val="00E20DA6"/>
    <w:rPr>
      <w:rFonts w:ascii="Symbol" w:hAnsi="Symbol"/>
      <w:sz w:val="28"/>
      <w:szCs w:val="28"/>
    </w:rPr>
  </w:style>
  <w:style w:type="character" w:customStyle="1" w:styleId="WW8Num58z1">
    <w:name w:val="WW8Num58z1"/>
    <w:rsid w:val="00E20DA6"/>
    <w:rPr>
      <w:b w:val="0"/>
    </w:rPr>
  </w:style>
  <w:style w:type="character" w:customStyle="1" w:styleId="WW8Num69z2">
    <w:name w:val="WW8Num69z2"/>
    <w:rsid w:val="00E20DA6"/>
    <w:rPr>
      <w:b w:val="0"/>
      <w:i w:val="0"/>
    </w:rPr>
  </w:style>
  <w:style w:type="character" w:customStyle="1" w:styleId="WW8Num78z1">
    <w:name w:val="WW8Num78z1"/>
    <w:rsid w:val="00E20DA6"/>
    <w:rPr>
      <w:rFonts w:cs="Times New Roman"/>
    </w:rPr>
  </w:style>
  <w:style w:type="character" w:customStyle="1" w:styleId="WW8Num79z1">
    <w:name w:val="WW8Num79z1"/>
    <w:rsid w:val="00E20DA6"/>
    <w:rPr>
      <w:rFonts w:ascii="Courier New" w:hAnsi="Courier New" w:cs="Courier New"/>
    </w:rPr>
  </w:style>
  <w:style w:type="character" w:customStyle="1" w:styleId="WW8Num79z2">
    <w:name w:val="WW8Num79z2"/>
    <w:rsid w:val="00E20DA6"/>
    <w:rPr>
      <w:rFonts w:ascii="Wingdings" w:hAnsi="Wingdings"/>
    </w:rPr>
  </w:style>
  <w:style w:type="character" w:customStyle="1" w:styleId="WW8Num90z3">
    <w:name w:val="WW8Num90z3"/>
    <w:rsid w:val="00E20DA6"/>
    <w:rPr>
      <w:b w:val="0"/>
    </w:rPr>
  </w:style>
  <w:style w:type="character" w:customStyle="1" w:styleId="WW8Num93z0">
    <w:name w:val="WW8Num93z0"/>
    <w:rsid w:val="00E20DA6"/>
    <w:rPr>
      <w:rFonts w:ascii="Symbol" w:hAnsi="Symbol"/>
    </w:rPr>
  </w:style>
  <w:style w:type="character" w:customStyle="1" w:styleId="WW-Absatz-Standardschriftart1">
    <w:name w:val="WW-Absatz-Standardschriftart1"/>
    <w:rsid w:val="00E20DA6"/>
  </w:style>
  <w:style w:type="character" w:customStyle="1" w:styleId="WW-Absatz-Standardschriftart11">
    <w:name w:val="WW-Absatz-Standardschriftart11"/>
    <w:rsid w:val="00E20DA6"/>
  </w:style>
  <w:style w:type="character" w:customStyle="1" w:styleId="WW8Num52z2">
    <w:name w:val="WW8Num52z2"/>
    <w:rsid w:val="00E20DA6"/>
    <w:rPr>
      <w:rFonts w:ascii="Times New Roman" w:hAnsi="Times New Roman" w:cs="Times New Roman"/>
      <w:i w:val="0"/>
      <w:sz w:val="24"/>
      <w:szCs w:val="24"/>
    </w:rPr>
  </w:style>
  <w:style w:type="character" w:customStyle="1" w:styleId="WW8Num59z1">
    <w:name w:val="WW8Num59z1"/>
    <w:rsid w:val="00E20DA6"/>
    <w:rPr>
      <w:b w:val="0"/>
    </w:rPr>
  </w:style>
  <w:style w:type="character" w:customStyle="1" w:styleId="WW8Num59z2">
    <w:name w:val="WW8Num59z2"/>
    <w:rsid w:val="00E20DA6"/>
    <w:rPr>
      <w:rFonts w:ascii="Times New Roman" w:eastAsia="Times New Roman" w:hAnsi="Times New Roman" w:cs="Times New Roman"/>
      <w:b w:val="0"/>
    </w:rPr>
  </w:style>
  <w:style w:type="character" w:customStyle="1" w:styleId="WW8Num60z0">
    <w:name w:val="WW8Num60z0"/>
    <w:rsid w:val="00E20DA6"/>
    <w:rPr>
      <w:color w:val="auto"/>
    </w:rPr>
  </w:style>
  <w:style w:type="character" w:customStyle="1" w:styleId="WW8Num71z2">
    <w:name w:val="WW8Num71z2"/>
    <w:rsid w:val="00E20DA6"/>
    <w:rPr>
      <w:b w:val="0"/>
      <w:i w:val="0"/>
    </w:rPr>
  </w:style>
  <w:style w:type="character" w:customStyle="1" w:styleId="WW8Num80z1">
    <w:name w:val="WW8Num80z1"/>
    <w:rsid w:val="00E20DA6"/>
    <w:rPr>
      <w:rFonts w:cs="Times New Roman"/>
    </w:rPr>
  </w:style>
  <w:style w:type="character" w:customStyle="1" w:styleId="WW8Num81z1">
    <w:name w:val="WW8Num81z1"/>
    <w:rsid w:val="00E20DA6"/>
    <w:rPr>
      <w:rFonts w:ascii="Courier New" w:hAnsi="Courier New" w:cs="Courier New"/>
    </w:rPr>
  </w:style>
  <w:style w:type="character" w:customStyle="1" w:styleId="WW8Num81z2">
    <w:name w:val="WW8Num81z2"/>
    <w:rsid w:val="00E20DA6"/>
    <w:rPr>
      <w:rFonts w:ascii="Wingdings" w:hAnsi="Wingdings"/>
    </w:rPr>
  </w:style>
  <w:style w:type="character" w:customStyle="1" w:styleId="WW8Num92z3">
    <w:name w:val="WW8Num92z3"/>
    <w:rsid w:val="00E20DA6"/>
    <w:rPr>
      <w:b w:val="0"/>
    </w:rPr>
  </w:style>
  <w:style w:type="character" w:customStyle="1" w:styleId="WW-Absatz-Standardschriftart111">
    <w:name w:val="WW-Absatz-Standardschriftart111"/>
    <w:rsid w:val="00E20DA6"/>
  </w:style>
  <w:style w:type="character" w:customStyle="1" w:styleId="WW8Num3z0">
    <w:name w:val="WW8Num3z0"/>
    <w:rsid w:val="00E20DA6"/>
    <w:rPr>
      <w:rFonts w:ascii="Symbol" w:hAnsi="Symbol"/>
    </w:rPr>
  </w:style>
  <w:style w:type="character" w:customStyle="1" w:styleId="WW8Num6z0">
    <w:name w:val="WW8Num6z0"/>
    <w:rsid w:val="00E20DA6"/>
    <w:rPr>
      <w:rFonts w:ascii="Symbol" w:hAnsi="Symbol" w:cs="Symbol"/>
    </w:rPr>
  </w:style>
  <w:style w:type="character" w:customStyle="1" w:styleId="WW8Num8z1">
    <w:name w:val="WW8Num8z1"/>
    <w:rsid w:val="00E20DA6"/>
    <w:rPr>
      <w:rFonts w:ascii="Courier New" w:hAnsi="Courier New" w:cs="Courier New"/>
    </w:rPr>
  </w:style>
  <w:style w:type="character" w:customStyle="1" w:styleId="WW8Num8z2">
    <w:name w:val="WW8Num8z2"/>
    <w:rsid w:val="00E20DA6"/>
    <w:rPr>
      <w:rFonts w:ascii="Wingdings" w:hAnsi="Wingdings"/>
    </w:rPr>
  </w:style>
  <w:style w:type="character" w:customStyle="1" w:styleId="WW8Num9z0">
    <w:name w:val="WW8Num9z0"/>
    <w:rsid w:val="00E20DA6"/>
    <w:rPr>
      <w:b w:val="0"/>
    </w:rPr>
  </w:style>
  <w:style w:type="character" w:customStyle="1" w:styleId="WW8Num14z1">
    <w:name w:val="WW8Num14z1"/>
    <w:rsid w:val="00E20DA6"/>
    <w:rPr>
      <w:rFonts w:ascii="Courier New" w:hAnsi="Courier New" w:cs="Courier New"/>
    </w:rPr>
  </w:style>
  <w:style w:type="character" w:customStyle="1" w:styleId="WW8Num14z2">
    <w:name w:val="WW8Num14z2"/>
    <w:rsid w:val="00E20DA6"/>
    <w:rPr>
      <w:rFonts w:ascii="Wingdings" w:hAnsi="Wingdings"/>
    </w:rPr>
  </w:style>
  <w:style w:type="character" w:customStyle="1" w:styleId="WW8Num14z3">
    <w:name w:val="WW8Num14z3"/>
    <w:rsid w:val="00E20DA6"/>
    <w:rPr>
      <w:rFonts w:ascii="Symbol" w:hAnsi="Symbol"/>
    </w:rPr>
  </w:style>
  <w:style w:type="character" w:customStyle="1" w:styleId="WW8Num15z1">
    <w:name w:val="WW8Num15z1"/>
    <w:rsid w:val="00E20DA6"/>
    <w:rPr>
      <w:i w:val="0"/>
    </w:rPr>
  </w:style>
  <w:style w:type="character" w:customStyle="1" w:styleId="WW8Num17z1">
    <w:name w:val="WW8Num17z1"/>
    <w:rsid w:val="00E20DA6"/>
    <w:rPr>
      <w:rFonts w:ascii="Courier New" w:hAnsi="Courier New"/>
    </w:rPr>
  </w:style>
  <w:style w:type="character" w:customStyle="1" w:styleId="WW8Num17z2">
    <w:name w:val="WW8Num17z2"/>
    <w:rsid w:val="00E20DA6"/>
    <w:rPr>
      <w:rFonts w:ascii="Wingdings" w:hAnsi="Wingdings"/>
    </w:rPr>
  </w:style>
  <w:style w:type="character" w:customStyle="1" w:styleId="WW8Num17z3">
    <w:name w:val="WW8Num17z3"/>
    <w:rsid w:val="00E20DA6"/>
    <w:rPr>
      <w:rFonts w:ascii="Symbol" w:hAnsi="Symbol"/>
    </w:rPr>
  </w:style>
  <w:style w:type="character" w:customStyle="1" w:styleId="WW8Num24z1">
    <w:name w:val="WW8Num24z1"/>
    <w:rsid w:val="00E20DA6"/>
    <w:rPr>
      <w:rFonts w:ascii="Courier New" w:hAnsi="Courier New"/>
      <w:sz w:val="20"/>
    </w:rPr>
  </w:style>
  <w:style w:type="character" w:customStyle="1" w:styleId="WW8Num24z2">
    <w:name w:val="WW8Num24z2"/>
    <w:rsid w:val="00E20DA6"/>
    <w:rPr>
      <w:rFonts w:ascii="Wingdings" w:hAnsi="Wingdings"/>
      <w:sz w:val="20"/>
    </w:rPr>
  </w:style>
  <w:style w:type="character" w:customStyle="1" w:styleId="WW8Num27z1">
    <w:name w:val="WW8Num27z1"/>
    <w:rsid w:val="00E20DA6"/>
    <w:rPr>
      <w:rFonts w:cs="Times New Roman"/>
      <w:b w:val="0"/>
      <w:bCs w:val="0"/>
      <w:i w:val="0"/>
      <w:iCs w:val="0"/>
      <w:caps w:val="0"/>
      <w:smallCaps w:val="0"/>
      <w:strike w:val="0"/>
      <w:dstrike w:val="0"/>
      <w:vanish w:val="0"/>
      <w:color w:val="auto"/>
      <w:spacing w:val="0"/>
      <w:w w:val="100"/>
      <w:kern w:val="1"/>
      <w:position w:val="0"/>
      <w:sz w:val="24"/>
      <w:szCs w:val="24"/>
      <w:u w:val="none"/>
      <w:vertAlign w:val="baseline"/>
    </w:rPr>
  </w:style>
  <w:style w:type="character" w:customStyle="1" w:styleId="WW8Num27z2">
    <w:name w:val="WW8Num27z2"/>
    <w:rsid w:val="00E20DA6"/>
    <w:rPr>
      <w:rFonts w:cs="Times New Roman"/>
      <w:b w:val="0"/>
      <w:bCs w:val="0"/>
      <w:i w:val="0"/>
      <w:iCs w:val="0"/>
    </w:rPr>
  </w:style>
  <w:style w:type="character" w:customStyle="1" w:styleId="WW8Num27z3">
    <w:name w:val="WW8Num27z3"/>
    <w:rsid w:val="00E20DA6"/>
    <w:rPr>
      <w:rFonts w:cs="Times New Roman"/>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WW8Num27z4">
    <w:name w:val="WW8Num27z4"/>
    <w:rsid w:val="00E20DA6"/>
    <w:rPr>
      <w:rFonts w:cs="Times New Roman"/>
    </w:rPr>
  </w:style>
  <w:style w:type="character" w:customStyle="1" w:styleId="WW8Num27z5">
    <w:name w:val="WW8Num27z5"/>
    <w:rsid w:val="00E20DA6"/>
    <w:rPr>
      <w:rFonts w:ascii="Symbol" w:hAnsi="Symbol"/>
    </w:rPr>
  </w:style>
  <w:style w:type="character" w:customStyle="1" w:styleId="WW8Num30z3">
    <w:name w:val="WW8Num30z3"/>
    <w:rsid w:val="00E20DA6"/>
    <w:rPr>
      <w:b w:val="0"/>
    </w:rPr>
  </w:style>
  <w:style w:type="character" w:customStyle="1" w:styleId="WW8Num33z0">
    <w:name w:val="WW8Num33z0"/>
    <w:rsid w:val="00E20DA6"/>
    <w:rPr>
      <w:rFonts w:ascii="Symbol" w:hAnsi="Symbol"/>
    </w:rPr>
  </w:style>
  <w:style w:type="character" w:customStyle="1" w:styleId="WW8Num33z1">
    <w:name w:val="WW8Num33z1"/>
    <w:rsid w:val="00E20DA6"/>
    <w:rPr>
      <w:rFonts w:ascii="Courier New" w:hAnsi="Courier New" w:cs="Courier New"/>
    </w:rPr>
  </w:style>
  <w:style w:type="character" w:customStyle="1" w:styleId="WW8Num33z2">
    <w:name w:val="WW8Num33z2"/>
    <w:rsid w:val="00E20DA6"/>
    <w:rPr>
      <w:rFonts w:ascii="Wingdings" w:hAnsi="Wingdings"/>
    </w:rPr>
  </w:style>
  <w:style w:type="character" w:customStyle="1" w:styleId="WW8Num34z1">
    <w:name w:val="WW8Num34z1"/>
    <w:rsid w:val="00E20DA6"/>
    <w:rPr>
      <w:rFonts w:ascii="Courier New" w:hAnsi="Courier New" w:cs="Courier New"/>
    </w:rPr>
  </w:style>
  <w:style w:type="character" w:customStyle="1" w:styleId="WW8Num44z2">
    <w:name w:val="WW8Num44z2"/>
    <w:rsid w:val="00E20DA6"/>
    <w:rPr>
      <w:b w:val="0"/>
      <w:i w:val="0"/>
    </w:rPr>
  </w:style>
  <w:style w:type="character" w:customStyle="1" w:styleId="WW8Num44z4">
    <w:name w:val="WW8Num44z4"/>
    <w:rsid w:val="00E20DA6"/>
    <w:rPr>
      <w:rFonts w:ascii="Courier New" w:hAnsi="Courier New"/>
    </w:rPr>
  </w:style>
  <w:style w:type="character" w:customStyle="1" w:styleId="WW8Num47z1">
    <w:name w:val="WW8Num47z1"/>
    <w:rsid w:val="00E20DA6"/>
    <w:rPr>
      <w:rFonts w:ascii="Arial (WT)" w:hAnsi="Arial (WT)"/>
    </w:rPr>
  </w:style>
  <w:style w:type="character" w:customStyle="1" w:styleId="WW8Num47z4">
    <w:name w:val="WW8Num47z4"/>
    <w:rsid w:val="00E20DA6"/>
    <w:rPr>
      <w:rFonts w:ascii="Symbol" w:hAnsi="Symbol"/>
    </w:rPr>
  </w:style>
  <w:style w:type="character" w:customStyle="1" w:styleId="WW8Num49z1">
    <w:name w:val="WW8Num49z1"/>
    <w:rsid w:val="00E20DA6"/>
    <w:rPr>
      <w:rFonts w:cs="Times New Roman"/>
    </w:rPr>
  </w:style>
  <w:style w:type="character" w:customStyle="1" w:styleId="WW8Num52z1">
    <w:name w:val="WW8Num52z1"/>
    <w:rsid w:val="00E20DA6"/>
    <w:rPr>
      <w:b/>
      <w:i w:val="0"/>
      <w:sz w:val="24"/>
      <w:szCs w:val="24"/>
    </w:rPr>
  </w:style>
  <w:style w:type="character" w:customStyle="1" w:styleId="WW8Num53z0">
    <w:name w:val="WW8Num53z0"/>
    <w:rsid w:val="00E20DA6"/>
    <w:rPr>
      <w:rFonts w:ascii="Times New Roman" w:hAnsi="Times New Roman" w:cs="Times New Roman"/>
      <w:color w:val="auto"/>
      <w:sz w:val="24"/>
      <w:szCs w:val="24"/>
    </w:rPr>
  </w:style>
  <w:style w:type="character" w:customStyle="1" w:styleId="WW8Num55z1">
    <w:name w:val="WW8Num55z1"/>
    <w:rsid w:val="00E20DA6"/>
    <w:rPr>
      <w:rFonts w:ascii="Courier New" w:hAnsi="Courier New" w:cs="Courier New"/>
    </w:rPr>
  </w:style>
  <w:style w:type="character" w:customStyle="1" w:styleId="WW8Num55z2">
    <w:name w:val="WW8Num55z2"/>
    <w:rsid w:val="00E20DA6"/>
    <w:rPr>
      <w:rFonts w:ascii="Wingdings" w:hAnsi="Wingdings"/>
    </w:rPr>
  </w:style>
  <w:style w:type="character" w:customStyle="1" w:styleId="WW8Num55z3">
    <w:name w:val="WW8Num55z3"/>
    <w:rsid w:val="00E20DA6"/>
    <w:rPr>
      <w:rFonts w:ascii="Symbol" w:hAnsi="Symbol"/>
    </w:rPr>
  </w:style>
  <w:style w:type="character" w:customStyle="1" w:styleId="WW8Num61z2">
    <w:name w:val="WW8Num61z2"/>
    <w:rsid w:val="00E20DA6"/>
    <w:rPr>
      <w:b w:val="0"/>
      <w:i w:val="0"/>
    </w:rPr>
  </w:style>
  <w:style w:type="character" w:customStyle="1" w:styleId="WW8Num65z1">
    <w:name w:val="WW8Num65z1"/>
    <w:rsid w:val="00E20DA6"/>
    <w:rPr>
      <w:rFonts w:ascii="Courier New" w:hAnsi="Courier New" w:cs="Courier New"/>
    </w:rPr>
  </w:style>
  <w:style w:type="character" w:customStyle="1" w:styleId="WW8Num68z1">
    <w:name w:val="WW8Num68z1"/>
    <w:rsid w:val="00E20DA6"/>
    <w:rPr>
      <w:b w:val="0"/>
    </w:rPr>
  </w:style>
  <w:style w:type="character" w:customStyle="1" w:styleId="WW8Num68z2">
    <w:name w:val="WW8Num68z2"/>
    <w:rsid w:val="00E20DA6"/>
    <w:rPr>
      <w:rFonts w:ascii="Times New Roman" w:eastAsia="Times New Roman" w:hAnsi="Times New Roman" w:cs="Times New Roman"/>
      <w:b w:val="0"/>
    </w:rPr>
  </w:style>
  <w:style w:type="character" w:customStyle="1" w:styleId="WW8Num73z1">
    <w:name w:val="WW8Num73z1"/>
    <w:rsid w:val="00E20DA6"/>
    <w:rPr>
      <w:rFonts w:ascii="Courier New" w:hAnsi="Courier New" w:cs="Courier New"/>
    </w:rPr>
  </w:style>
  <w:style w:type="character" w:customStyle="1" w:styleId="WW8Num73z2">
    <w:name w:val="WW8Num73z2"/>
    <w:rsid w:val="00E20DA6"/>
    <w:rPr>
      <w:rFonts w:ascii="Wingdings" w:hAnsi="Wingdings"/>
    </w:rPr>
  </w:style>
  <w:style w:type="character" w:customStyle="1" w:styleId="WW8Num77z1">
    <w:name w:val="WW8Num77z1"/>
    <w:rsid w:val="00E20DA6"/>
    <w:rPr>
      <w:rFonts w:ascii="Courier New" w:hAnsi="Courier New" w:cs="Courier New"/>
    </w:rPr>
  </w:style>
  <w:style w:type="character" w:customStyle="1" w:styleId="WW8Num77z2">
    <w:name w:val="WW8Num77z2"/>
    <w:rsid w:val="00E20DA6"/>
    <w:rPr>
      <w:rFonts w:ascii="Wingdings" w:hAnsi="Wingdings"/>
    </w:rPr>
  </w:style>
  <w:style w:type="character" w:customStyle="1" w:styleId="WW8Num87z2">
    <w:name w:val="WW8Num87z2"/>
    <w:rsid w:val="00E20DA6"/>
    <w:rPr>
      <w:rFonts w:ascii="Wingdings" w:hAnsi="Wingdings"/>
    </w:rPr>
  </w:style>
  <w:style w:type="character" w:customStyle="1" w:styleId="WW8Num88z1">
    <w:name w:val="WW8Num88z1"/>
    <w:rsid w:val="00E20DA6"/>
    <w:rPr>
      <w:rFonts w:ascii="Courier New" w:hAnsi="Courier New" w:cs="Courier New"/>
    </w:rPr>
  </w:style>
  <w:style w:type="character" w:customStyle="1" w:styleId="WW8Num88z2">
    <w:name w:val="WW8Num88z2"/>
    <w:rsid w:val="00E20DA6"/>
    <w:rPr>
      <w:rFonts w:ascii="Wingdings" w:hAnsi="Wingdings"/>
    </w:rPr>
  </w:style>
  <w:style w:type="character" w:customStyle="1" w:styleId="WW8Num89z2">
    <w:name w:val="WW8Num89z2"/>
    <w:rsid w:val="00E20DA6"/>
    <w:rPr>
      <w:rFonts w:ascii="Times New Roman" w:hAnsi="Times New Roman" w:cs="Times New Roman"/>
      <w:sz w:val="24"/>
      <w:szCs w:val="24"/>
    </w:rPr>
  </w:style>
  <w:style w:type="character" w:customStyle="1" w:styleId="WW8Num91z0">
    <w:name w:val="WW8Num91z0"/>
    <w:rsid w:val="00E20DA6"/>
    <w:rPr>
      <w:rFonts w:ascii="Times New Roman" w:hAnsi="Times New Roman" w:cs="Times New Roman"/>
      <w:b w:val="0"/>
      <w:i w:val="0"/>
      <w:sz w:val="24"/>
      <w:szCs w:val="24"/>
    </w:rPr>
  </w:style>
  <w:style w:type="character" w:customStyle="1" w:styleId="WW8Num92z0">
    <w:name w:val="WW8Num92z0"/>
    <w:rsid w:val="00E20DA6"/>
    <w:rPr>
      <w:rFonts w:cs="Times New Roman"/>
      <w:sz w:val="24"/>
      <w:szCs w:val="20"/>
    </w:rPr>
  </w:style>
  <w:style w:type="character" w:customStyle="1" w:styleId="WW8Num92z1">
    <w:name w:val="WW8Num92z1"/>
    <w:rsid w:val="00E20DA6"/>
    <w:rPr>
      <w:rFonts w:cs="Times New Roman"/>
    </w:rPr>
  </w:style>
  <w:style w:type="character" w:customStyle="1" w:styleId="WW8Num93z1">
    <w:name w:val="WW8Num93z1"/>
    <w:rsid w:val="00E20DA6"/>
    <w:rPr>
      <w:rFonts w:ascii="Courier New" w:hAnsi="Courier New" w:cs="Courier New"/>
    </w:rPr>
  </w:style>
  <w:style w:type="character" w:customStyle="1" w:styleId="WW8Num93z2">
    <w:name w:val="WW8Num93z2"/>
    <w:rsid w:val="00E20DA6"/>
    <w:rPr>
      <w:rFonts w:ascii="Wingdings" w:hAnsi="Wingdings"/>
    </w:rPr>
  </w:style>
  <w:style w:type="character" w:customStyle="1" w:styleId="WW8Num94z0">
    <w:name w:val="WW8Num94z0"/>
    <w:rsid w:val="00E20DA6"/>
    <w:rPr>
      <w:rFonts w:ascii="Symbol" w:hAnsi="Symbol"/>
    </w:rPr>
  </w:style>
  <w:style w:type="character" w:customStyle="1" w:styleId="WW8Num94z1">
    <w:name w:val="WW8Num94z1"/>
    <w:rsid w:val="00E20DA6"/>
    <w:rPr>
      <w:rFonts w:ascii="Courier New" w:hAnsi="Courier New" w:cs="Courier New"/>
    </w:rPr>
  </w:style>
  <w:style w:type="character" w:customStyle="1" w:styleId="WW8Num94z2">
    <w:name w:val="WW8Num94z2"/>
    <w:rsid w:val="00E20DA6"/>
    <w:rPr>
      <w:rFonts w:ascii="Wingdings" w:hAnsi="Wingdings"/>
    </w:rPr>
  </w:style>
  <w:style w:type="character" w:customStyle="1" w:styleId="WW8Num95z0">
    <w:name w:val="WW8Num95z0"/>
    <w:rsid w:val="00E20DA6"/>
    <w:rPr>
      <w:rFonts w:ascii="Symbol" w:hAnsi="Symbol"/>
    </w:rPr>
  </w:style>
  <w:style w:type="character" w:customStyle="1" w:styleId="WW8Num95z1">
    <w:name w:val="WW8Num95z1"/>
    <w:rsid w:val="00E20DA6"/>
    <w:rPr>
      <w:rFonts w:ascii="Courier New" w:hAnsi="Courier New" w:cs="Courier New"/>
    </w:rPr>
  </w:style>
  <w:style w:type="character" w:customStyle="1" w:styleId="WW8Num95z2">
    <w:name w:val="WW8Num95z2"/>
    <w:rsid w:val="00E20DA6"/>
    <w:rPr>
      <w:rFonts w:ascii="Wingdings" w:hAnsi="Wingdings"/>
    </w:rPr>
  </w:style>
  <w:style w:type="character" w:customStyle="1" w:styleId="WW8Num96z0">
    <w:name w:val="WW8Num96z0"/>
    <w:rsid w:val="00E20DA6"/>
    <w:rPr>
      <w:b/>
    </w:rPr>
  </w:style>
  <w:style w:type="character" w:customStyle="1" w:styleId="WW8Num97z0">
    <w:name w:val="WW8Num97z0"/>
    <w:rsid w:val="00E20DA6"/>
    <w:rPr>
      <w:sz w:val="24"/>
      <w:szCs w:val="24"/>
    </w:rPr>
  </w:style>
  <w:style w:type="character" w:customStyle="1" w:styleId="WW8Num99z0">
    <w:name w:val="WW8Num99z0"/>
    <w:rsid w:val="00E20DA6"/>
    <w:rPr>
      <w:rFonts w:ascii="Symbol" w:hAnsi="Symbol"/>
    </w:rPr>
  </w:style>
  <w:style w:type="character" w:customStyle="1" w:styleId="WW8Num99z1">
    <w:name w:val="WW8Num99z1"/>
    <w:rsid w:val="00E20DA6"/>
    <w:rPr>
      <w:rFonts w:ascii="Courier New" w:hAnsi="Courier New" w:cs="Courier New"/>
    </w:rPr>
  </w:style>
  <w:style w:type="character" w:customStyle="1" w:styleId="WW8Num99z2">
    <w:name w:val="WW8Num99z2"/>
    <w:rsid w:val="00E20DA6"/>
    <w:rPr>
      <w:rFonts w:ascii="Wingdings" w:hAnsi="Wingdings"/>
    </w:rPr>
  </w:style>
  <w:style w:type="character" w:customStyle="1" w:styleId="WW8Num100z0">
    <w:name w:val="WW8Num100z0"/>
    <w:rsid w:val="00E20DA6"/>
    <w:rPr>
      <w:color w:val="auto"/>
    </w:rPr>
  </w:style>
  <w:style w:type="character" w:customStyle="1" w:styleId="WW8Num101z0">
    <w:name w:val="WW8Num101z0"/>
    <w:rsid w:val="00E20DA6"/>
    <w:rPr>
      <w:rFonts w:ascii="Symbol" w:hAnsi="Symbol"/>
    </w:rPr>
  </w:style>
  <w:style w:type="character" w:customStyle="1" w:styleId="WW8Num101z1">
    <w:name w:val="WW8Num101z1"/>
    <w:rsid w:val="00E20DA6"/>
    <w:rPr>
      <w:rFonts w:ascii="Courier New" w:hAnsi="Courier New" w:cs="Courier New"/>
    </w:rPr>
  </w:style>
  <w:style w:type="character" w:customStyle="1" w:styleId="WW8Num101z2">
    <w:name w:val="WW8Num101z2"/>
    <w:rsid w:val="00E20DA6"/>
    <w:rPr>
      <w:rFonts w:ascii="Wingdings" w:hAnsi="Wingdings"/>
    </w:rPr>
  </w:style>
  <w:style w:type="character" w:customStyle="1" w:styleId="1f2">
    <w:name w:val="Основной шрифт абзаца1"/>
    <w:rsid w:val="00E20DA6"/>
  </w:style>
  <w:style w:type="character" w:styleId="affe">
    <w:name w:val="page number"/>
    <w:rsid w:val="00E20DA6"/>
  </w:style>
  <w:style w:type="character" w:customStyle="1" w:styleId="1f3">
    <w:name w:val="Знак примечания1"/>
    <w:rsid w:val="00E20DA6"/>
    <w:rPr>
      <w:sz w:val="16"/>
      <w:szCs w:val="16"/>
    </w:rPr>
  </w:style>
  <w:style w:type="character" w:customStyle="1" w:styleId="afff">
    <w:name w:val="Текст примечания Знак"/>
    <w:uiPriority w:val="99"/>
    <w:rsid w:val="00E20DA6"/>
  </w:style>
  <w:style w:type="character" w:customStyle="1" w:styleId="afff0">
    <w:name w:val="Тема примечания Знак"/>
    <w:uiPriority w:val="99"/>
    <w:rsid w:val="00E20DA6"/>
    <w:rPr>
      <w:b/>
      <w:bCs/>
    </w:rPr>
  </w:style>
  <w:style w:type="character" w:customStyle="1" w:styleId="labelheaderlevel21">
    <w:name w:val="label_header_level_21"/>
    <w:uiPriority w:val="99"/>
    <w:rsid w:val="00E20DA6"/>
    <w:rPr>
      <w:b/>
      <w:bCs/>
      <w:color w:val="0000FF"/>
      <w:sz w:val="20"/>
      <w:szCs w:val="20"/>
    </w:rPr>
  </w:style>
  <w:style w:type="character" w:customStyle="1" w:styleId="afff1">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_0 Знак,Знак_0 Знак"/>
    <w:uiPriority w:val="99"/>
    <w:rsid w:val="00E20DA6"/>
    <w:rPr>
      <w:sz w:val="24"/>
    </w:rPr>
  </w:style>
  <w:style w:type="character" w:customStyle="1" w:styleId="FontStyle15">
    <w:name w:val="Font Style15"/>
    <w:uiPriority w:val="99"/>
    <w:rsid w:val="00E20DA6"/>
    <w:rPr>
      <w:rFonts w:ascii="Times New Roman" w:hAnsi="Times New Roman" w:cs="Times New Roman"/>
      <w:sz w:val="26"/>
      <w:szCs w:val="26"/>
    </w:rPr>
  </w:style>
  <w:style w:type="character" w:customStyle="1" w:styleId="afff2">
    <w:name w:val="Текст Знак"/>
    <w:aliases w:val="Текст Знак Знак Знак Знак4 Знак,Текст Знак Знак Знак Знак Знак Знак,Текст Знак Знак Знак Знак Знак Знак Знак Знак Знак Знак Знак1 Знак,Текст Знак Знак Знак Знак Знак Знак Знак Знак Знак Знак Знак Знак Знак"/>
    <w:uiPriority w:val="99"/>
    <w:qFormat/>
    <w:rsid w:val="00E20DA6"/>
    <w:rPr>
      <w:rFonts w:ascii="Courier New" w:hAnsi="Courier New"/>
    </w:rPr>
  </w:style>
  <w:style w:type="character" w:customStyle="1" w:styleId="2d">
    <w:name w:val="Основной текст с отступом 2 Знак"/>
    <w:aliases w:val=" Знак Знак,Body Text NEW Знак1"/>
    <w:qFormat/>
    <w:rsid w:val="00E20DA6"/>
    <w:rPr>
      <w:sz w:val="24"/>
      <w:szCs w:val="24"/>
    </w:rPr>
  </w:style>
  <w:style w:type="character" w:customStyle="1" w:styleId="afff3">
    <w:name w:val="Схема документа Знак"/>
    <w:link w:val="afff4"/>
    <w:uiPriority w:val="99"/>
    <w:rsid w:val="00E20DA6"/>
    <w:rPr>
      <w:rFonts w:ascii="Tahoma" w:hAnsi="Tahoma" w:cs="Tahoma"/>
      <w:sz w:val="24"/>
      <w:shd w:val="clear" w:color="auto" w:fill="000080"/>
    </w:rPr>
  </w:style>
  <w:style w:type="character" w:styleId="afff5">
    <w:name w:val="FollowedHyperlink"/>
    <w:rsid w:val="00E20DA6"/>
    <w:rPr>
      <w:color w:val="800080"/>
      <w:u w:val="single"/>
    </w:rPr>
  </w:style>
  <w:style w:type="character" w:customStyle="1" w:styleId="afff6">
    <w:name w:val="комментарий"/>
    <w:uiPriority w:val="99"/>
    <w:rsid w:val="00E20DA6"/>
    <w:rPr>
      <w:b/>
      <w:i/>
      <w:shd w:val="clear" w:color="auto" w:fill="FFFF99"/>
    </w:rPr>
  </w:style>
  <w:style w:type="character" w:customStyle="1" w:styleId="1f4">
    <w:name w:val="Ариал Знак1"/>
    <w:rsid w:val="00E20DA6"/>
    <w:rPr>
      <w:rFonts w:ascii="Arial" w:hAnsi="Arial" w:cs="Arial"/>
      <w:sz w:val="24"/>
      <w:szCs w:val="24"/>
      <w:lang w:val="ru-RU" w:eastAsia="ar-SA" w:bidi="ar-SA"/>
    </w:rPr>
  </w:style>
  <w:style w:type="character" w:customStyle="1" w:styleId="1f5">
    <w:name w:val="Обычный1 Знак"/>
    <w:uiPriority w:val="99"/>
    <w:rsid w:val="00E20DA6"/>
    <w:rPr>
      <w:szCs w:val="24"/>
      <w:lang w:val="ru-RU" w:eastAsia="ar-SA" w:bidi="ar-SA"/>
    </w:rPr>
  </w:style>
  <w:style w:type="character" w:customStyle="1" w:styleId="afff7">
    <w:name w:val="Ариал Таблица Знак"/>
    <w:rsid w:val="00E20DA6"/>
    <w:rPr>
      <w:rFonts w:ascii="Arial" w:hAnsi="Arial" w:cs="Arial"/>
      <w:sz w:val="24"/>
      <w:lang w:val="ru-RU" w:eastAsia="ar-SA" w:bidi="ar-SA"/>
    </w:rPr>
  </w:style>
  <w:style w:type="character" w:customStyle="1" w:styleId="afff8">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Heder Знак,Titul Знак,Знак23 Знак"/>
    <w:qFormat/>
    <w:rsid w:val="00E20DA6"/>
    <w:rPr>
      <w:rFonts w:ascii="Courier New" w:hAnsi="Courier New" w:cs="Courier New"/>
      <w:lang w:val="ru-RU" w:eastAsia="ar-SA" w:bidi="ar-SA"/>
    </w:rPr>
  </w:style>
  <w:style w:type="character" w:customStyle="1" w:styleId="afff9">
    <w:name w:val="Основной шрифт"/>
    <w:rsid w:val="00E20DA6"/>
  </w:style>
  <w:style w:type="character" w:customStyle="1" w:styleId="afffa">
    <w:name w:val="Подпункт Знак"/>
    <w:uiPriority w:val="99"/>
    <w:rsid w:val="00E20DA6"/>
    <w:rPr>
      <w:sz w:val="28"/>
      <w:lang w:val="ru-RU" w:eastAsia="ar-SA" w:bidi="ar-SA"/>
    </w:rPr>
  </w:style>
  <w:style w:type="character" w:customStyle="1" w:styleId="FontStyle11">
    <w:name w:val="Font Style11"/>
    <w:uiPriority w:val="99"/>
    <w:rsid w:val="00E20DA6"/>
    <w:rPr>
      <w:rFonts w:ascii="Times New Roman" w:hAnsi="Times New Roman" w:cs="Times New Roman"/>
      <w:sz w:val="26"/>
      <w:szCs w:val="26"/>
    </w:rPr>
  </w:style>
  <w:style w:type="character" w:customStyle="1" w:styleId="213">
    <w:name w:val="Заголовок 2 Знак1"/>
    <w:aliases w:val="2 Знак1,CHS Знак1,H2 Знак2,H2 Знак Знак1,H2-Heading 2 Знак1,H21 Знак1,HD2 Знак1,Heading 2 Hidden Знак1,Level 2 Topic Heading Знак1,Major Знак1,22 Знак1,A Знак1,A.B.C. Знак1,Gliederung2 Знак1,H Знак1,H22 Знак1,Header2 Знак1,h2 Знак1"/>
    <w:rsid w:val="00E20DA6"/>
    <w:rPr>
      <w:b/>
      <w:sz w:val="28"/>
      <w:lang w:val="ru-RU" w:eastAsia="ar-SA" w:bidi="ar-SA"/>
    </w:rPr>
  </w:style>
  <w:style w:type="character" w:customStyle="1" w:styleId="Sp1">
    <w:name w:val="Sp1 Знак Знак"/>
    <w:uiPriority w:val="99"/>
    <w:rsid w:val="00E20DA6"/>
    <w:rPr>
      <w:b/>
      <w:bCs/>
      <w:kern w:val="1"/>
      <w:sz w:val="24"/>
      <w:szCs w:val="24"/>
      <w:lang w:val="ru-RU" w:eastAsia="ar-SA" w:bidi="ar-SA"/>
    </w:rPr>
  </w:style>
  <w:style w:type="character" w:customStyle="1" w:styleId="FontStyle33">
    <w:name w:val="Font Style33"/>
    <w:uiPriority w:val="99"/>
    <w:rsid w:val="00E20DA6"/>
    <w:rPr>
      <w:rFonts w:ascii="Times New Roman" w:hAnsi="Times New Roman" w:cs="Times New Roman"/>
      <w:sz w:val="26"/>
      <w:szCs w:val="26"/>
    </w:rPr>
  </w:style>
  <w:style w:type="character" w:customStyle="1" w:styleId="FontStyle57">
    <w:name w:val="Font Style57"/>
    <w:rsid w:val="00E20DA6"/>
    <w:rPr>
      <w:rFonts w:ascii="Times New Roman" w:hAnsi="Times New Roman" w:cs="Times New Roman"/>
      <w:b/>
      <w:bCs/>
      <w:sz w:val="20"/>
      <w:szCs w:val="20"/>
    </w:rPr>
  </w:style>
  <w:style w:type="character" w:customStyle="1" w:styleId="47">
    <w:name w:val="Пункт_4 Знак"/>
    <w:uiPriority w:val="99"/>
    <w:rsid w:val="00E20DA6"/>
    <w:rPr>
      <w:sz w:val="28"/>
      <w:szCs w:val="28"/>
      <w:lang w:val="x-none"/>
    </w:rPr>
  </w:style>
  <w:style w:type="character" w:customStyle="1" w:styleId="afffb">
    <w:name w:val="Примечание Знак"/>
    <w:uiPriority w:val="99"/>
    <w:rsid w:val="00E20DA6"/>
    <w:rPr>
      <w:spacing w:val="20"/>
      <w:sz w:val="24"/>
      <w:szCs w:val="28"/>
    </w:rPr>
  </w:style>
  <w:style w:type="character" w:customStyle="1" w:styleId="afffc">
    <w:name w:val="Обычный (веб) Знак"/>
    <w:aliases w:val="Обычный (Web) Знак,Обычный (веб) Знак Знак Знак,Обычный (Web) Знак Знак Знак Знак,Обычный (веб) Знак Знак Знак Знак,Обычный (Web) Знак Знак Знак Знак Знак,Обычный (Web) Знак Знак Знак Знак1,Обычный (веб) Знак Знак Знак1,Знак Знак10 Зн"/>
    <w:uiPriority w:val="99"/>
    <w:qFormat/>
    <w:rsid w:val="00E20DA6"/>
    <w:rPr>
      <w:sz w:val="24"/>
      <w:szCs w:val="24"/>
    </w:rPr>
  </w:style>
  <w:style w:type="character" w:customStyle="1" w:styleId="Bodytext">
    <w:name w:val="Body text_"/>
    <w:link w:val="2e"/>
    <w:uiPriority w:val="99"/>
    <w:rsid w:val="00E20DA6"/>
    <w:rPr>
      <w:rFonts w:ascii="Arial" w:eastAsia="Arial" w:hAnsi="Arial" w:cs="Arial"/>
      <w:sz w:val="18"/>
      <w:szCs w:val="18"/>
      <w:shd w:val="clear" w:color="auto" w:fill="FFFFFF"/>
    </w:rPr>
  </w:style>
  <w:style w:type="character" w:customStyle="1" w:styleId="postbody">
    <w:name w:val="postbody"/>
    <w:uiPriority w:val="99"/>
    <w:rsid w:val="00E20DA6"/>
  </w:style>
  <w:style w:type="character" w:styleId="afffd">
    <w:name w:val="Strong"/>
    <w:link w:val="1f6"/>
    <w:uiPriority w:val="22"/>
    <w:qFormat/>
    <w:rsid w:val="00E20DA6"/>
    <w:rPr>
      <w:rFonts w:cs="Times New Roman"/>
      <w:b/>
      <w:bCs/>
    </w:rPr>
  </w:style>
  <w:style w:type="character" w:styleId="afffe">
    <w:name w:val="Emphasis"/>
    <w:qFormat/>
    <w:rsid w:val="00E20DA6"/>
    <w:rPr>
      <w:i/>
      <w:iCs/>
    </w:rPr>
  </w:style>
  <w:style w:type="character" w:customStyle="1" w:styleId="apple-style-span">
    <w:name w:val="apple-style-span"/>
    <w:rsid w:val="00E20DA6"/>
  </w:style>
  <w:style w:type="character" w:customStyle="1" w:styleId="affff">
    <w:name w:val="Верх. индекс"/>
    <w:rsid w:val="00E20DA6"/>
    <w:rPr>
      <w:rFonts w:ascii="Times New Roman" w:hAnsi="Times New Roman"/>
      <w:sz w:val="26"/>
      <w:vertAlign w:val="superscript"/>
    </w:rPr>
  </w:style>
  <w:style w:type="character" w:customStyle="1" w:styleId="apple-converted-space">
    <w:name w:val="apple-converted-space"/>
    <w:qFormat/>
    <w:rsid w:val="00E20DA6"/>
  </w:style>
  <w:style w:type="character" w:customStyle="1" w:styleId="NormalWebChar">
    <w:name w:val="Normal (Web) Char"/>
    <w:aliases w:val="Обычный (Web) Char,Обычный (веб) Знак Знак Char,Обычный (Web) Знак Знак Знак Char"/>
    <w:rsid w:val="00E20DA6"/>
    <w:rPr>
      <w:rFonts w:ascii="Calibri" w:eastAsia="Calibri" w:hAnsi="Calibri"/>
      <w:sz w:val="24"/>
      <w:szCs w:val="24"/>
      <w:lang w:val="ru-RU" w:eastAsia="ar-SA" w:bidi="ar-SA"/>
    </w:rPr>
  </w:style>
  <w:style w:type="character" w:customStyle="1" w:styleId="wpsc-crumb">
    <w:name w:val="wpsc-crumb"/>
    <w:rsid w:val="00E20DA6"/>
  </w:style>
  <w:style w:type="character" w:customStyle="1" w:styleId="kdimm">
    <w:name w:val="kdimm"/>
    <w:rsid w:val="00E20DA6"/>
  </w:style>
  <w:style w:type="character" w:customStyle="1" w:styleId="FontStyle17">
    <w:name w:val="Font Style17"/>
    <w:rsid w:val="00E20DA6"/>
    <w:rPr>
      <w:rFonts w:ascii="Times New Roman" w:hAnsi="Times New Roman" w:cs="Times New Roman"/>
      <w:sz w:val="20"/>
      <w:szCs w:val="20"/>
    </w:rPr>
  </w:style>
  <w:style w:type="character" w:customStyle="1" w:styleId="affff0">
    <w:name w:val="Название Знак"/>
    <w:aliases w:val="Заголовок Знак1,Title_Pete Знак"/>
    <w:uiPriority w:val="10"/>
    <w:rsid w:val="00E20DA6"/>
    <w:rPr>
      <w:rFonts w:ascii="Arial" w:hAnsi="Arial" w:cs="Arial"/>
      <w:b/>
      <w:bCs/>
      <w:sz w:val="22"/>
      <w:szCs w:val="22"/>
    </w:rPr>
  </w:style>
  <w:style w:type="character" w:customStyle="1" w:styleId="FontStyle16">
    <w:name w:val="Font Style16"/>
    <w:rsid w:val="00E20DA6"/>
    <w:rPr>
      <w:rFonts w:ascii="Times New Roman" w:hAnsi="Times New Roman" w:cs="Times New Roman"/>
      <w:b/>
      <w:bCs/>
      <w:sz w:val="22"/>
      <w:szCs w:val="22"/>
    </w:rPr>
  </w:style>
  <w:style w:type="character" w:customStyle="1" w:styleId="224">
    <w:name w:val="Заголовок 2 Знак2"/>
    <w:aliases w:val="Level 2 Topic Heading Знак"/>
    <w:rsid w:val="00E20DA6"/>
    <w:rPr>
      <w:rFonts w:ascii="Arial" w:hAnsi="Arial"/>
      <w:b/>
      <w:bCs/>
      <w:i/>
      <w:iCs/>
      <w:sz w:val="28"/>
      <w:szCs w:val="28"/>
      <w:lang w:val="x-none"/>
    </w:rPr>
  </w:style>
  <w:style w:type="character" w:customStyle="1" w:styleId="312">
    <w:name w:val="Заголовок 3 Знак1"/>
    <w:aliases w:val="пункт Знак1,punkt Знак1,ioieo Знак1,пункт1 Знак1,пункт2 Знак1,пункт3 Знак1,пункт4 Знак1,пункт5 Знак1,пункт6 Знак1,пункт7 Знак1,пункт8 Знак1,пункт9 Знак1,пункт10 Знак1,пункт11 Знак1,пункт12 Знак1,пункт13 Знак1,пункт14 Знак1,H3 Знак1"/>
    <w:rsid w:val="00E20DA6"/>
    <w:rPr>
      <w:rFonts w:ascii="Cambria" w:hAnsi="Cambria"/>
      <w:b/>
      <w:bCs/>
      <w:sz w:val="26"/>
      <w:szCs w:val="26"/>
      <w:lang w:val="x-none"/>
    </w:rPr>
  </w:style>
  <w:style w:type="character" w:customStyle="1" w:styleId="410">
    <w:name w:val="Заголовок 4 Знак1"/>
    <w:aliases w:val="i?eei?. Знак,№ Заголовок 4 Знак,H4 Знак1,прилож. Знак1,Sub-Minor Знак1,Level 2 - a Знак1,H41 Знак1,Знак31 Знак1,Htader 4 Знак1,i?eei?. Знак2,№ Заголовок 4 Знак2"/>
    <w:rsid w:val="00E20DA6"/>
    <w:rPr>
      <w:rFonts w:eastAsia="Arial Unicode MS"/>
      <w:b/>
      <w:bCs/>
      <w:sz w:val="28"/>
      <w:szCs w:val="28"/>
      <w:lang w:val="x-none"/>
    </w:rPr>
  </w:style>
  <w:style w:type="character" w:customStyle="1" w:styleId="510">
    <w:name w:val="Заголовок 5 Знак1"/>
    <w:aliases w:val="H5 Знак2"/>
    <w:rsid w:val="00E20DA6"/>
    <w:rPr>
      <w:rFonts w:ascii="Times New Roman CYR" w:eastAsia="Arial Unicode MS" w:hAnsi="Times New Roman CYR"/>
      <w:b/>
      <w:bCs/>
      <w:i/>
      <w:iCs/>
      <w:sz w:val="26"/>
      <w:szCs w:val="26"/>
      <w:lang w:val="x-none"/>
    </w:rPr>
  </w:style>
  <w:style w:type="character" w:customStyle="1" w:styleId="71">
    <w:name w:val="Заголовок 7 Знак1"/>
    <w:aliases w:val="RTC7 Знак,Знак28 Знак1,Fußzeilentext Знак1,Standard fett Знак1,Überschrift 10 Знак1,RTC7 Знак2"/>
    <w:uiPriority w:val="9"/>
    <w:rsid w:val="00E20DA6"/>
    <w:rPr>
      <w:sz w:val="24"/>
      <w:szCs w:val="24"/>
      <w:lang w:val="x-none"/>
    </w:rPr>
  </w:style>
  <w:style w:type="character" w:customStyle="1" w:styleId="81">
    <w:name w:val="Заголовок 8 Знак1"/>
    <w:aliases w:val="Знак27 Знак1"/>
    <w:uiPriority w:val="9"/>
    <w:rsid w:val="00E20DA6"/>
    <w:rPr>
      <w:i/>
      <w:iCs/>
      <w:sz w:val="24"/>
      <w:szCs w:val="24"/>
      <w:lang w:val="x-none"/>
    </w:rPr>
  </w:style>
  <w:style w:type="character" w:customStyle="1" w:styleId="91">
    <w:name w:val="Заголовок 9 Знак1"/>
    <w:aliases w:val="Знак26 Знак1"/>
    <w:uiPriority w:val="9"/>
    <w:rsid w:val="00E20DA6"/>
    <w:rPr>
      <w:rFonts w:ascii="Arial" w:hAnsi="Arial"/>
      <w:sz w:val="22"/>
      <w:szCs w:val="22"/>
      <w:lang w:val="x-none"/>
    </w:rPr>
  </w:style>
  <w:style w:type="character" w:customStyle="1" w:styleId="affff1">
    <w:name w:val="Основной текст с отступом Знак"/>
    <w:aliases w:val="Знак4 Знак1,Знак4 Знак Знак,Таб2 Знак,Таб 2 кр. Знак,Основной текст с отступом Знак Знак Знак Знак Знак Знак Знак2,Основной текст с отступом Знак1 Знак Знак2,Основной текст с отступом Знак1 Знак Знак Знак Знак2"/>
    <w:rsid w:val="00E20DA6"/>
    <w:rPr>
      <w:color w:val="000000"/>
      <w:sz w:val="24"/>
      <w:szCs w:val="24"/>
    </w:rPr>
  </w:style>
  <w:style w:type="character" w:customStyle="1" w:styleId="1f7">
    <w:name w:val="Текст примечания Знак1"/>
    <w:uiPriority w:val="99"/>
    <w:rsid w:val="00E20DA6"/>
  </w:style>
  <w:style w:type="character" w:customStyle="1" w:styleId="1f8">
    <w:name w:val="Тема примечания Знак1"/>
    <w:rsid w:val="00E20DA6"/>
    <w:rPr>
      <w:b/>
      <w:bCs/>
    </w:rPr>
  </w:style>
  <w:style w:type="character" w:customStyle="1" w:styleId="1f9">
    <w:name w:val="Текст выноски Знак1"/>
    <w:uiPriority w:val="99"/>
    <w:rsid w:val="00E20DA6"/>
    <w:rPr>
      <w:rFonts w:ascii="Tahoma" w:hAnsi="Tahoma" w:cs="Tahoma"/>
      <w:sz w:val="16"/>
      <w:szCs w:val="16"/>
    </w:rPr>
  </w:style>
  <w:style w:type="character" w:customStyle="1" w:styleId="214">
    <w:name w:val="Основной текст с отступом 2 Знак1"/>
    <w:aliases w:val="Body Text NEW Знак"/>
    <w:uiPriority w:val="99"/>
    <w:rsid w:val="00E20DA6"/>
    <w:rPr>
      <w:sz w:val="24"/>
      <w:szCs w:val="24"/>
    </w:rPr>
  </w:style>
  <w:style w:type="character" w:customStyle="1" w:styleId="38">
    <w:name w:val="Основной текст с отступом 3 Знак"/>
    <w:aliases w:val=" Знак1 Знак,Знак1 Знак, uvlaka 3 Знак"/>
    <w:uiPriority w:val="99"/>
    <w:rsid w:val="00E20DA6"/>
    <w:rPr>
      <w:color w:val="0000FF"/>
      <w:sz w:val="24"/>
      <w:szCs w:val="24"/>
      <w:u w:val="single"/>
    </w:rPr>
  </w:style>
  <w:style w:type="character" w:customStyle="1" w:styleId="2f">
    <w:name w:val="Основной текст 2 Знак"/>
    <w:uiPriority w:val="99"/>
    <w:qFormat/>
    <w:rsid w:val="00E20DA6"/>
    <w:rPr>
      <w:sz w:val="24"/>
      <w:szCs w:val="24"/>
    </w:rPr>
  </w:style>
  <w:style w:type="character" w:customStyle="1" w:styleId="39">
    <w:name w:val="Основной текст 3 Знак"/>
    <w:rsid w:val="00E20DA6"/>
    <w:rPr>
      <w:sz w:val="16"/>
      <w:szCs w:val="16"/>
    </w:rPr>
  </w:style>
  <w:style w:type="character" w:customStyle="1" w:styleId="1fa">
    <w:name w:val="Текст сноски Знак1"/>
    <w:aliases w:val="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Знак1 Знак1 Знак1,Текст сноски Знак3"/>
    <w:rsid w:val="00E20DA6"/>
    <w:rPr>
      <w:sz w:val="24"/>
    </w:rPr>
  </w:style>
  <w:style w:type="character" w:customStyle="1" w:styleId="1fb">
    <w:name w:val="Текст Знак1"/>
    <w:aliases w:val="Текст Знак Знак Знак Знак4 Знак1,Текст Знак Знак Знак Знак Знак Знак1,Текст Знак Знак Знак Знак Знак Знак Знак Знак Знак Знак Знак1 Знак1,Текст Знак Знак Знак Знак Знак Знак Знак Знак Знак Знак Знак Знак Знак1"/>
    <w:link w:val="affff2"/>
    <w:uiPriority w:val="99"/>
    <w:rsid w:val="00E20DA6"/>
    <w:rPr>
      <w:rFonts w:ascii="Courier New" w:hAnsi="Courier New"/>
    </w:rPr>
  </w:style>
  <w:style w:type="character" w:customStyle="1" w:styleId="1fc">
    <w:name w:val="Схема документа Знак1"/>
    <w:uiPriority w:val="99"/>
    <w:rsid w:val="00E20DA6"/>
    <w:rPr>
      <w:rFonts w:ascii="Tahoma" w:hAnsi="Tahoma" w:cs="Tahoma"/>
      <w:sz w:val="24"/>
      <w:shd w:val="clear" w:color="auto" w:fill="000080"/>
    </w:rPr>
  </w:style>
  <w:style w:type="character" w:customStyle="1" w:styleId="affff3">
    <w:name w:val="Текст концевой сноски Знак"/>
    <w:uiPriority w:val="99"/>
    <w:rsid w:val="00E20DA6"/>
  </w:style>
  <w:style w:type="character" w:customStyle="1" w:styleId="highlited1">
    <w:name w:val="highlited1"/>
    <w:qFormat/>
    <w:rsid w:val="00E20DA6"/>
    <w:rPr>
      <w:shd w:val="clear" w:color="auto" w:fill="FFFFE0"/>
    </w:rPr>
  </w:style>
  <w:style w:type="character" w:customStyle="1" w:styleId="articleseparator">
    <w:name w:val="article_separator"/>
    <w:rsid w:val="00E20DA6"/>
  </w:style>
  <w:style w:type="character" w:customStyle="1" w:styleId="affff4">
    <w:name w:val="Подзаголовок Знак"/>
    <w:uiPriority w:val="11"/>
    <w:qFormat/>
    <w:rsid w:val="00E20DA6"/>
    <w:rPr>
      <w:rFonts w:ascii="Cambria" w:eastAsia="Calibri" w:hAnsi="Cambria"/>
      <w:i/>
      <w:iCs/>
      <w:color w:val="4F81BD"/>
      <w:spacing w:val="15"/>
      <w:sz w:val="24"/>
      <w:szCs w:val="24"/>
      <w:lang w:val="ru-RU" w:eastAsia="ar-SA" w:bidi="ar-SA"/>
    </w:rPr>
  </w:style>
  <w:style w:type="character" w:customStyle="1" w:styleId="FontStyle25">
    <w:name w:val="Font Style25"/>
    <w:rsid w:val="00E20DA6"/>
    <w:rPr>
      <w:rFonts w:ascii="Times New Roman" w:hAnsi="Times New Roman"/>
      <w:sz w:val="18"/>
    </w:rPr>
  </w:style>
  <w:style w:type="character" w:customStyle="1" w:styleId="FontStyle30">
    <w:name w:val="Font Style30"/>
    <w:rsid w:val="00E20DA6"/>
    <w:rPr>
      <w:rFonts w:ascii="Times New Roman" w:hAnsi="Times New Roman"/>
      <w:sz w:val="22"/>
    </w:rPr>
  </w:style>
  <w:style w:type="character" w:customStyle="1" w:styleId="1fd">
    <w:name w:val="Верхний колонтитул Знак1"/>
    <w:aliases w:val="Linie Знак1,АВИАКОМПАНИЯ &quot;ТЮМЕНТРАНСГАЗАВИА&quot;  СВИДЕТЕЛЬСТВО ЭКСПЛУАТАНТА  N 433 Знак1,АВИАКОМПАНИЯ &quot;ТЮМЕНТРАНСГАЗАВИА&quot;  СВИДЕТЕЛЬСТВО  ЭКСПЛУАТАНТА  N 433 Знак1,ВерхКолонтитул-1я-строкa Знак1,Heder Знак1,Titul Знак1"/>
    <w:uiPriority w:val="99"/>
    <w:rsid w:val="00E20DA6"/>
    <w:rPr>
      <w:sz w:val="24"/>
      <w:szCs w:val="24"/>
    </w:rPr>
  </w:style>
  <w:style w:type="character" w:customStyle="1" w:styleId="views-label">
    <w:name w:val="views-label"/>
    <w:rsid w:val="00E20DA6"/>
  </w:style>
  <w:style w:type="character" w:customStyle="1" w:styleId="field-content">
    <w:name w:val="field-content"/>
    <w:rsid w:val="00E20DA6"/>
  </w:style>
  <w:style w:type="character" w:customStyle="1" w:styleId="FontStyle184">
    <w:name w:val="Font Style184"/>
    <w:rsid w:val="00E20DA6"/>
    <w:rPr>
      <w:rFonts w:ascii="Times New Roman" w:hAnsi="Times New Roman"/>
      <w:sz w:val="24"/>
    </w:rPr>
  </w:style>
  <w:style w:type="character" w:customStyle="1" w:styleId="3a">
    <w:name w:val="Основной текст (3)_"/>
    <w:uiPriority w:val="99"/>
    <w:rsid w:val="00E20DA6"/>
    <w:rPr>
      <w:rFonts w:ascii="Arial" w:eastAsia="Arial" w:hAnsi="Arial" w:cs="Arial"/>
      <w:sz w:val="15"/>
      <w:szCs w:val="15"/>
      <w:shd w:val="clear" w:color="auto" w:fill="FFFFFF"/>
    </w:rPr>
  </w:style>
  <w:style w:type="character" w:customStyle="1" w:styleId="font5">
    <w:name w:val="font5"/>
    <w:rsid w:val="00E20DA6"/>
  </w:style>
  <w:style w:type="character" w:customStyle="1" w:styleId="font0">
    <w:name w:val="font0"/>
    <w:rsid w:val="00E20DA6"/>
  </w:style>
  <w:style w:type="character" w:customStyle="1" w:styleId="ListParagraphChar1">
    <w:name w:val="List Paragraph Char1"/>
    <w:aliases w:val="мой Char,продолжение таблицы Char"/>
    <w:rsid w:val="00E20DA6"/>
    <w:rPr>
      <w:rFonts w:ascii="Calibri" w:hAnsi="Calibri"/>
      <w:sz w:val="22"/>
      <w:szCs w:val="22"/>
    </w:rPr>
  </w:style>
  <w:style w:type="character" w:customStyle="1" w:styleId="1fe">
    <w:name w:val="Название Знак1"/>
    <w:aliases w:val="Title_Pete Знак1"/>
    <w:uiPriority w:val="10"/>
    <w:rsid w:val="00E20DA6"/>
    <w:rPr>
      <w:rFonts w:ascii="Cambria" w:eastAsia="Times New Roman" w:hAnsi="Cambria" w:cs="Times New Roman"/>
      <w:color w:val="17365D"/>
      <w:spacing w:val="5"/>
      <w:kern w:val="1"/>
      <w:sz w:val="52"/>
      <w:szCs w:val="52"/>
    </w:rPr>
  </w:style>
  <w:style w:type="character" w:customStyle="1" w:styleId="2f0">
    <w:name w:val="Основной текст с отступом Знак2"/>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Знак1,текст Знак1 Знак"/>
    <w:rsid w:val="00E20DA6"/>
    <w:rPr>
      <w:sz w:val="24"/>
      <w:szCs w:val="24"/>
    </w:rPr>
  </w:style>
  <w:style w:type="character" w:customStyle="1" w:styleId="313">
    <w:name w:val="Основной текст 3 Знак1"/>
    <w:rsid w:val="00E20DA6"/>
    <w:rPr>
      <w:rFonts w:ascii="Times New Roman" w:eastAsia="Times New Roman" w:hAnsi="Times New Roman" w:cs="Times New Roman"/>
      <w:sz w:val="16"/>
      <w:szCs w:val="16"/>
    </w:rPr>
  </w:style>
  <w:style w:type="character" w:customStyle="1" w:styleId="100">
    <w:name w:val="Основной текст (10)_"/>
    <w:rsid w:val="00E20DA6"/>
    <w:rPr>
      <w:sz w:val="23"/>
      <w:szCs w:val="23"/>
      <w:shd w:val="clear" w:color="auto" w:fill="FFFFFF"/>
    </w:rPr>
  </w:style>
  <w:style w:type="character" w:customStyle="1" w:styleId="101">
    <w:name w:val="Основной текст (10) + Полужирный"/>
    <w:rsid w:val="00E20DA6"/>
    <w:rPr>
      <w:rFonts w:ascii="Times New Roman" w:eastAsia="Times New Roman" w:hAnsi="Times New Roman" w:cs="Times New Roman"/>
      <w:b/>
      <w:bCs/>
      <w:i w:val="0"/>
      <w:iCs w:val="0"/>
      <w:caps w:val="0"/>
      <w:smallCaps w:val="0"/>
      <w:strike w:val="0"/>
      <w:dstrike w:val="0"/>
      <w:spacing w:val="0"/>
      <w:sz w:val="23"/>
      <w:szCs w:val="23"/>
      <w:shd w:val="clear" w:color="auto" w:fill="FFFFFF"/>
    </w:rPr>
  </w:style>
  <w:style w:type="character" w:styleId="affff5">
    <w:name w:val="line number"/>
    <w:rsid w:val="00E20DA6"/>
  </w:style>
  <w:style w:type="character" w:customStyle="1" w:styleId="52">
    <w:name w:val="Заголовок №52"/>
    <w:rsid w:val="00E20DA6"/>
    <w:rPr>
      <w:rFonts w:ascii="Times New Roman" w:hAnsi="Times New Roman" w:cs="Times New Roman"/>
      <w:sz w:val="28"/>
      <w:szCs w:val="28"/>
      <w:u w:val="single"/>
    </w:rPr>
  </w:style>
  <w:style w:type="character" w:customStyle="1" w:styleId="320">
    <w:name w:val="Основной текст (3) + Полужирный2"/>
    <w:rsid w:val="00E20DA6"/>
    <w:rPr>
      <w:rFonts w:ascii="Times New Roman" w:hAnsi="Times New Roman" w:cs="Times New Roman"/>
      <w:b/>
      <w:bCs/>
      <w:sz w:val="28"/>
      <w:szCs w:val="28"/>
    </w:rPr>
  </w:style>
  <w:style w:type="character" w:customStyle="1" w:styleId="82">
    <w:name w:val="Оглавление (8) + Курсив"/>
    <w:rsid w:val="00E20DA6"/>
    <w:rPr>
      <w:rFonts w:ascii="Times New Roman" w:hAnsi="Times New Roman" w:cs="Times New Roman"/>
      <w:i/>
      <w:iCs/>
      <w:sz w:val="28"/>
      <w:szCs w:val="28"/>
    </w:rPr>
  </w:style>
  <w:style w:type="character" w:customStyle="1" w:styleId="61">
    <w:name w:val="Оглавление (6) + Курсив1"/>
    <w:rsid w:val="00E20DA6"/>
    <w:rPr>
      <w:rFonts w:ascii="Times New Roman" w:hAnsi="Times New Roman" w:cs="Times New Roman"/>
      <w:i/>
      <w:iCs/>
      <w:sz w:val="28"/>
      <w:szCs w:val="28"/>
    </w:rPr>
  </w:style>
  <w:style w:type="character" w:customStyle="1" w:styleId="affff6">
    <w:name w:val="Ссылка указателя"/>
    <w:qFormat/>
    <w:rsid w:val="00E20DA6"/>
  </w:style>
  <w:style w:type="character" w:customStyle="1" w:styleId="430">
    <w:name w:val="Заголовок №4 (3)"/>
    <w:rsid w:val="00E20DA6"/>
    <w:rPr>
      <w:rFonts w:eastAsia="Arial Unicode MS"/>
      <w:color w:val="000000"/>
      <w:sz w:val="28"/>
      <w:szCs w:val="28"/>
      <w:shd w:val="clear" w:color="auto" w:fill="FFFFFF"/>
    </w:rPr>
  </w:style>
  <w:style w:type="character" w:customStyle="1" w:styleId="180">
    <w:name w:val="Основной текст (18)"/>
    <w:rsid w:val="00E20DA6"/>
    <w:rPr>
      <w:sz w:val="24"/>
      <w:szCs w:val="24"/>
      <w:shd w:val="clear" w:color="auto" w:fill="FFFFFF"/>
    </w:rPr>
  </w:style>
  <w:style w:type="character" w:customStyle="1" w:styleId="232">
    <w:name w:val="Основной текст (23)"/>
    <w:rsid w:val="00E20DA6"/>
    <w:rPr>
      <w:sz w:val="24"/>
      <w:szCs w:val="24"/>
      <w:shd w:val="clear" w:color="auto" w:fill="FFFFFF"/>
    </w:rPr>
  </w:style>
  <w:style w:type="character" w:customStyle="1" w:styleId="49">
    <w:name w:val="Основной текст (49)"/>
    <w:rsid w:val="00E20DA6"/>
    <w:rPr>
      <w:sz w:val="24"/>
      <w:szCs w:val="24"/>
      <w:shd w:val="clear" w:color="auto" w:fill="FFFFFF"/>
    </w:rPr>
  </w:style>
  <w:style w:type="character" w:customStyle="1" w:styleId="affff7">
    <w:name w:val="Основной текст_"/>
    <w:link w:val="102"/>
    <w:uiPriority w:val="99"/>
    <w:rsid w:val="00E20DA6"/>
    <w:rPr>
      <w:sz w:val="25"/>
      <w:szCs w:val="25"/>
      <w:shd w:val="clear" w:color="auto" w:fill="FFFFFF"/>
    </w:rPr>
  </w:style>
  <w:style w:type="character" w:customStyle="1" w:styleId="2f1">
    <w:name w:val="Основной текст (2)"/>
    <w:qFormat/>
    <w:rsid w:val="00E20DA6"/>
    <w:rPr>
      <w:i/>
      <w:iCs/>
      <w:sz w:val="24"/>
      <w:szCs w:val="24"/>
      <w:shd w:val="clear" w:color="auto" w:fill="FFFFFF"/>
    </w:rPr>
  </w:style>
  <w:style w:type="character" w:customStyle="1" w:styleId="48">
    <w:name w:val="Основной текст (4)"/>
    <w:rsid w:val="00E20DA6"/>
    <w:rPr>
      <w:rFonts w:eastAsia="Arial Unicode MS"/>
      <w:color w:val="000000"/>
      <w:sz w:val="28"/>
      <w:szCs w:val="28"/>
      <w:shd w:val="clear" w:color="auto" w:fill="FFFFFF"/>
    </w:rPr>
  </w:style>
  <w:style w:type="character" w:customStyle="1" w:styleId="4a">
    <w:name w:val="Заголовок №4"/>
    <w:rsid w:val="00E20DA6"/>
    <w:rPr>
      <w:rFonts w:eastAsia="Arial Unicode MS"/>
      <w:color w:val="000000"/>
      <w:sz w:val="28"/>
      <w:szCs w:val="28"/>
      <w:shd w:val="clear" w:color="auto" w:fill="FFFFFF"/>
    </w:rPr>
  </w:style>
  <w:style w:type="character" w:customStyle="1" w:styleId="62">
    <w:name w:val="Оглавление (6)"/>
    <w:rsid w:val="00E20DA6"/>
    <w:rPr>
      <w:sz w:val="28"/>
      <w:szCs w:val="28"/>
      <w:shd w:val="clear" w:color="auto" w:fill="FFFFFF"/>
    </w:rPr>
  </w:style>
  <w:style w:type="character" w:customStyle="1" w:styleId="-8">
    <w:name w:val="Контракт-пункт Знак"/>
    <w:rsid w:val="00E20DA6"/>
    <w:rPr>
      <w:sz w:val="24"/>
      <w:szCs w:val="24"/>
    </w:rPr>
  </w:style>
  <w:style w:type="character" w:customStyle="1" w:styleId="FontStyle98">
    <w:name w:val="Font Style98"/>
    <w:uiPriority w:val="99"/>
    <w:rsid w:val="00E20DA6"/>
    <w:rPr>
      <w:rFonts w:ascii="Times New Roman" w:hAnsi="Times New Roman" w:cs="Times New Roman"/>
      <w:b/>
      <w:bCs/>
      <w:sz w:val="26"/>
      <w:szCs w:val="26"/>
    </w:rPr>
  </w:style>
  <w:style w:type="character" w:customStyle="1" w:styleId="FontStyle118">
    <w:name w:val="Font Style118"/>
    <w:uiPriority w:val="99"/>
    <w:rsid w:val="00E20DA6"/>
    <w:rPr>
      <w:rFonts w:ascii="Times New Roman" w:hAnsi="Times New Roman" w:cs="Times New Roman"/>
      <w:i/>
      <w:iCs/>
      <w:sz w:val="24"/>
      <w:szCs w:val="24"/>
    </w:rPr>
  </w:style>
  <w:style w:type="character" w:customStyle="1" w:styleId="FontStyle100">
    <w:name w:val="Font Style100"/>
    <w:uiPriority w:val="99"/>
    <w:rsid w:val="00E20DA6"/>
    <w:rPr>
      <w:rFonts w:ascii="Times New Roman" w:hAnsi="Times New Roman" w:cs="Times New Roman"/>
      <w:sz w:val="26"/>
      <w:szCs w:val="26"/>
    </w:rPr>
  </w:style>
  <w:style w:type="character" w:customStyle="1" w:styleId="1ff">
    <w:name w:val="Стиль1 Знак"/>
    <w:link w:val="1b"/>
    <w:qFormat/>
    <w:rsid w:val="00E20DA6"/>
    <w:rPr>
      <w:sz w:val="28"/>
      <w:szCs w:val="28"/>
    </w:rPr>
  </w:style>
  <w:style w:type="character" w:customStyle="1" w:styleId="WW8Num120z0">
    <w:name w:val="WW8Num120z0"/>
    <w:rsid w:val="00E20DA6"/>
    <w:rPr>
      <w:rFonts w:ascii="Symbol" w:hAnsi="Symbol"/>
    </w:rPr>
  </w:style>
  <w:style w:type="character" w:customStyle="1" w:styleId="WW8Num120z1">
    <w:name w:val="WW8Num120z1"/>
    <w:rsid w:val="00E20DA6"/>
    <w:rPr>
      <w:rFonts w:ascii="Courier New" w:hAnsi="Courier New" w:cs="Courier New"/>
    </w:rPr>
  </w:style>
  <w:style w:type="character" w:customStyle="1" w:styleId="WW8Num120z2">
    <w:name w:val="WW8Num120z2"/>
    <w:rsid w:val="00E20DA6"/>
    <w:rPr>
      <w:rFonts w:ascii="Wingdings" w:hAnsi="Wingdings"/>
    </w:rPr>
  </w:style>
  <w:style w:type="character" w:customStyle="1" w:styleId="ListLabel3">
    <w:name w:val="ListLabel 3"/>
    <w:rsid w:val="00E20DA6"/>
    <w:rPr>
      <w:rFonts w:cs="Courier New"/>
    </w:rPr>
  </w:style>
  <w:style w:type="character" w:customStyle="1" w:styleId="ListLabel1">
    <w:name w:val="ListLabel 1"/>
    <w:rsid w:val="00E20DA6"/>
    <w:rPr>
      <w:b/>
      <w:i/>
    </w:rPr>
  </w:style>
  <w:style w:type="character" w:customStyle="1" w:styleId="ListLabel2">
    <w:name w:val="ListLabel 2"/>
    <w:rsid w:val="00E20DA6"/>
    <w:rPr>
      <w:rFonts w:cs="Times New Roman"/>
      <w:sz w:val="24"/>
      <w:szCs w:val="24"/>
    </w:rPr>
  </w:style>
  <w:style w:type="character" w:customStyle="1" w:styleId="ListLabel4">
    <w:name w:val="ListLabel 4"/>
    <w:rsid w:val="00E20DA6"/>
    <w:rPr>
      <w:sz w:val="28"/>
    </w:rPr>
  </w:style>
  <w:style w:type="character" w:customStyle="1" w:styleId="ListLabel5">
    <w:name w:val="ListLabel 5"/>
    <w:rsid w:val="00E20DA6"/>
    <w:rPr>
      <w:rFonts w:cs="Courier New"/>
    </w:rPr>
  </w:style>
  <w:style w:type="character" w:customStyle="1" w:styleId="ListLabel6">
    <w:name w:val="ListLabel 6"/>
    <w:rsid w:val="00E20DA6"/>
    <w:rPr>
      <w:b/>
      <w:i/>
      <w:sz w:val="28"/>
      <w:szCs w:val="28"/>
    </w:rPr>
  </w:style>
  <w:style w:type="character" w:customStyle="1" w:styleId="ListLabel7">
    <w:name w:val="ListLabel 7"/>
    <w:rsid w:val="00E20DA6"/>
    <w:rPr>
      <w:rFonts w:cs="Times New Roman"/>
      <w:sz w:val="24"/>
      <w:szCs w:val="20"/>
    </w:rPr>
  </w:style>
  <w:style w:type="character" w:customStyle="1" w:styleId="WW8Num171z0">
    <w:name w:val="WW8Num171z0"/>
    <w:rsid w:val="00E20DA6"/>
    <w:rPr>
      <w:i w:val="0"/>
    </w:rPr>
  </w:style>
  <w:style w:type="paragraph" w:styleId="affff8">
    <w:name w:val="List"/>
    <w:basedOn w:val="aff0"/>
    <w:uiPriority w:val="99"/>
    <w:rsid w:val="00E20DA6"/>
    <w:pPr>
      <w:suppressAutoHyphens/>
      <w:ind w:left="283" w:hanging="283"/>
    </w:pPr>
    <w:rPr>
      <w:lang w:eastAsia="ar-SA"/>
    </w:rPr>
  </w:style>
  <w:style w:type="paragraph" w:customStyle="1" w:styleId="1ff0">
    <w:name w:val="Название1"/>
    <w:basedOn w:val="aff0"/>
    <w:qFormat/>
    <w:rsid w:val="00E20DA6"/>
    <w:pPr>
      <w:suppressLineNumbers/>
      <w:suppressAutoHyphens/>
      <w:spacing w:before="120" w:after="120"/>
    </w:pPr>
    <w:rPr>
      <w:rFonts w:cs="Tahoma"/>
      <w:i/>
      <w:iCs/>
      <w:lang w:eastAsia="ar-SA"/>
    </w:rPr>
  </w:style>
  <w:style w:type="paragraph" w:customStyle="1" w:styleId="1ff1">
    <w:name w:val="Указатель1"/>
    <w:basedOn w:val="aff0"/>
    <w:qFormat/>
    <w:rsid w:val="00E20DA6"/>
    <w:pPr>
      <w:suppressLineNumbers/>
      <w:suppressAutoHyphens/>
    </w:pPr>
    <w:rPr>
      <w:rFonts w:cs="Tahoma"/>
      <w:lang w:eastAsia="ar-SA"/>
    </w:rPr>
  </w:style>
  <w:style w:type="paragraph" w:styleId="affff9">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Heder,Titul,Верхний колонтитул1,Верхний колонтитул2,Знак23, Знак23"/>
    <w:basedOn w:val="aff0"/>
    <w:link w:val="2f2"/>
    <w:qFormat/>
    <w:rsid w:val="00E20DA6"/>
    <w:pPr>
      <w:tabs>
        <w:tab w:val="center" w:pos="4153"/>
        <w:tab w:val="right" w:pos="8306"/>
      </w:tabs>
      <w:suppressAutoHyphens/>
    </w:pPr>
    <w:rPr>
      <w:rFonts w:ascii="Courier New" w:hAnsi="Courier New" w:cs="Courier New"/>
      <w:sz w:val="20"/>
      <w:szCs w:val="20"/>
      <w:lang w:eastAsia="ar-SA"/>
    </w:rPr>
  </w:style>
  <w:style w:type="character" w:customStyle="1" w:styleId="2f2">
    <w:name w:val="Верхний колонтитул Знак2"/>
    <w:aliases w:val="Linie Знак2,АВИАКОМПАНИЯ &quot;ТЮМЕНТРАНСГАЗАВИА&quot;  СВИДЕТЕЛЬСТВО ЭКСПЛУАТАНТА  N 433 Знак2,АВИАКОМПАНИЯ &quot;ТЮМЕНТРАНСГАЗАВИА&quot;  СВИДЕТЕЛЬСТВО  ЭКСПЛУАТАНТА  N 433 Знак2,ВерхКолонтитул-1я-строкa Знак2,Heder Знак2,Titul Знак2,Знак23 Знак1"/>
    <w:basedOn w:val="aff1"/>
    <w:link w:val="affff9"/>
    <w:rsid w:val="00E20DA6"/>
    <w:rPr>
      <w:rFonts w:ascii="Courier New" w:eastAsia="Times New Roman" w:hAnsi="Courier New" w:cs="Courier New"/>
      <w:sz w:val="20"/>
      <w:szCs w:val="20"/>
      <w:lang w:eastAsia="ar-SA"/>
    </w:rPr>
  </w:style>
  <w:style w:type="paragraph" w:customStyle="1" w:styleId="ConsNormal">
    <w:name w:val="ConsNormal"/>
    <w:qFormat/>
    <w:rsid w:val="00E20DA6"/>
    <w:pPr>
      <w:suppressAutoHyphens/>
      <w:autoSpaceDE w:val="0"/>
      <w:spacing w:after="0" w:line="240" w:lineRule="auto"/>
      <w:ind w:right="19772" w:firstLine="720"/>
    </w:pPr>
    <w:rPr>
      <w:rFonts w:ascii="Arial" w:eastAsia="Arial" w:hAnsi="Arial" w:cs="Arial"/>
      <w:sz w:val="20"/>
      <w:szCs w:val="20"/>
      <w:lang w:eastAsia="ar-SA"/>
    </w:rPr>
  </w:style>
  <w:style w:type="paragraph" w:styleId="affffa">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 Знак4, Знак4 Знак,Таб2,Таб 2 кр.,Таб2-0,Знак4 Знак,Зна"/>
    <w:basedOn w:val="aff0"/>
    <w:link w:val="3b"/>
    <w:qFormat/>
    <w:rsid w:val="00E20DA6"/>
    <w:pPr>
      <w:suppressAutoHyphens/>
      <w:ind w:firstLine="720"/>
      <w:jc w:val="both"/>
    </w:pPr>
    <w:rPr>
      <w:color w:val="000000"/>
      <w:lang w:val="x-none" w:eastAsia="ar-SA"/>
    </w:rPr>
  </w:style>
  <w:style w:type="character" w:customStyle="1" w:styleId="1ff2">
    <w:name w:val="Основной текст с отступом Знак1"/>
    <w:aliases w:val="Основной текст с отступом Знак Знак, Знак4 Знак2,Знак4 Знак2"/>
    <w:basedOn w:val="aff1"/>
    <w:uiPriority w:val="99"/>
    <w:rsid w:val="00E20DA6"/>
    <w:rPr>
      <w:rFonts w:ascii="Times New Roman" w:eastAsia="Times New Roman" w:hAnsi="Times New Roman" w:cs="Times New Roman"/>
      <w:sz w:val="24"/>
      <w:szCs w:val="24"/>
      <w:lang w:eastAsia="ru-RU"/>
    </w:rPr>
  </w:style>
  <w:style w:type="paragraph" w:customStyle="1" w:styleId="ConsTitle">
    <w:name w:val="ConsTitle"/>
    <w:qFormat/>
    <w:rsid w:val="00E20DA6"/>
    <w:pPr>
      <w:suppressAutoHyphens/>
      <w:autoSpaceDE w:val="0"/>
      <w:spacing w:after="0" w:line="240" w:lineRule="auto"/>
      <w:ind w:right="19772"/>
    </w:pPr>
    <w:rPr>
      <w:rFonts w:ascii="Arial" w:eastAsia="Arial" w:hAnsi="Arial" w:cs="Arial"/>
      <w:b/>
      <w:bCs/>
      <w:sz w:val="14"/>
      <w:szCs w:val="14"/>
      <w:lang w:eastAsia="ar-SA"/>
    </w:rPr>
  </w:style>
  <w:style w:type="paragraph" w:customStyle="1" w:styleId="1ff3">
    <w:name w:val="Обычный1"/>
    <w:qFormat/>
    <w:rsid w:val="00E20DA6"/>
    <w:pPr>
      <w:suppressAutoHyphens/>
      <w:spacing w:after="0" w:line="240" w:lineRule="auto"/>
    </w:pPr>
    <w:rPr>
      <w:rFonts w:ascii="Times New Roman" w:eastAsia="Arial" w:hAnsi="Times New Roman" w:cs="Times New Roman"/>
      <w:sz w:val="24"/>
      <w:szCs w:val="20"/>
      <w:lang w:eastAsia="ar-SA"/>
    </w:rPr>
  </w:style>
  <w:style w:type="paragraph" w:customStyle="1" w:styleId="1ff4">
    <w:name w:val="Текст примечания1"/>
    <w:basedOn w:val="aff0"/>
    <w:qFormat/>
    <w:rsid w:val="00E20DA6"/>
    <w:pPr>
      <w:suppressAutoHyphens/>
    </w:pPr>
    <w:rPr>
      <w:sz w:val="20"/>
      <w:szCs w:val="20"/>
      <w:lang w:eastAsia="ar-SA"/>
    </w:rPr>
  </w:style>
  <w:style w:type="paragraph" w:styleId="affffb">
    <w:name w:val="annotation text"/>
    <w:basedOn w:val="aff0"/>
    <w:link w:val="2f3"/>
    <w:uiPriority w:val="99"/>
    <w:rsid w:val="00E20DA6"/>
    <w:rPr>
      <w:sz w:val="20"/>
      <w:szCs w:val="20"/>
    </w:rPr>
  </w:style>
  <w:style w:type="character" w:customStyle="1" w:styleId="2f3">
    <w:name w:val="Текст примечания Знак2"/>
    <w:basedOn w:val="aff1"/>
    <w:link w:val="affffb"/>
    <w:uiPriority w:val="99"/>
    <w:rsid w:val="00E20DA6"/>
    <w:rPr>
      <w:rFonts w:ascii="Times New Roman" w:eastAsia="Times New Roman" w:hAnsi="Times New Roman" w:cs="Times New Roman"/>
      <w:sz w:val="20"/>
      <w:szCs w:val="20"/>
      <w:lang w:eastAsia="ru-RU"/>
    </w:rPr>
  </w:style>
  <w:style w:type="paragraph" w:styleId="affffc">
    <w:name w:val="annotation subject"/>
    <w:basedOn w:val="1ff4"/>
    <w:next w:val="1ff4"/>
    <w:link w:val="2f4"/>
    <w:uiPriority w:val="99"/>
    <w:rsid w:val="00E20DA6"/>
    <w:rPr>
      <w:b/>
      <w:bCs/>
      <w:lang w:val="x-none"/>
    </w:rPr>
  </w:style>
  <w:style w:type="character" w:customStyle="1" w:styleId="2f4">
    <w:name w:val="Тема примечания Знак2"/>
    <w:basedOn w:val="2f3"/>
    <w:link w:val="affffc"/>
    <w:uiPriority w:val="99"/>
    <w:rsid w:val="00E20DA6"/>
    <w:rPr>
      <w:rFonts w:ascii="Times New Roman" w:eastAsia="Times New Roman" w:hAnsi="Times New Roman" w:cs="Times New Roman"/>
      <w:b/>
      <w:bCs/>
      <w:sz w:val="20"/>
      <w:szCs w:val="20"/>
      <w:lang w:val="x-none" w:eastAsia="ar-SA"/>
    </w:rPr>
  </w:style>
  <w:style w:type="paragraph" w:customStyle="1" w:styleId="225">
    <w:name w:val="Основной текст с отступом 22"/>
    <w:basedOn w:val="aff0"/>
    <w:uiPriority w:val="99"/>
    <w:qFormat/>
    <w:rsid w:val="00E20DA6"/>
    <w:pPr>
      <w:suppressAutoHyphens/>
      <w:ind w:firstLine="720"/>
      <w:jc w:val="both"/>
    </w:pPr>
    <w:rPr>
      <w:lang w:val="x-none" w:eastAsia="ar-SA"/>
    </w:rPr>
  </w:style>
  <w:style w:type="paragraph" w:customStyle="1" w:styleId="321">
    <w:name w:val="Основной текст с отступом 32"/>
    <w:basedOn w:val="aff0"/>
    <w:qFormat/>
    <w:rsid w:val="00E20DA6"/>
    <w:pPr>
      <w:suppressAutoHyphens/>
      <w:ind w:firstLine="720"/>
      <w:jc w:val="both"/>
    </w:pPr>
    <w:rPr>
      <w:color w:val="0000FF"/>
      <w:u w:val="single"/>
      <w:lang w:val="x-none" w:eastAsia="ar-SA"/>
    </w:rPr>
  </w:style>
  <w:style w:type="paragraph" w:styleId="affffd">
    <w:name w:val="Normal (Web)"/>
    <w:aliases w:val="Обычный (веб),Обычный (Web),Обычный (веб) Знак Знак,Обычный (Web) Знак Знак Знак,Знак Знак10, Знак Знак10, Знак13,Знак13"/>
    <w:basedOn w:val="aff0"/>
    <w:uiPriority w:val="99"/>
    <w:qFormat/>
    <w:rsid w:val="00E20DA6"/>
    <w:pPr>
      <w:suppressAutoHyphens/>
      <w:spacing w:before="280" w:after="280"/>
    </w:pPr>
    <w:rPr>
      <w:lang w:val="x-none" w:eastAsia="ar-SA"/>
    </w:rPr>
  </w:style>
  <w:style w:type="paragraph" w:customStyle="1" w:styleId="215">
    <w:name w:val="Список 21"/>
    <w:basedOn w:val="aff0"/>
    <w:qFormat/>
    <w:rsid w:val="00E20DA6"/>
    <w:pPr>
      <w:suppressAutoHyphens/>
      <w:ind w:left="566" w:hanging="283"/>
    </w:pPr>
    <w:rPr>
      <w:lang w:eastAsia="ar-SA"/>
    </w:rPr>
  </w:style>
  <w:style w:type="paragraph" w:customStyle="1" w:styleId="affffe">
    <w:name w:val="Знак"/>
    <w:basedOn w:val="aff0"/>
    <w:qFormat/>
    <w:rsid w:val="00E20DA6"/>
    <w:pPr>
      <w:tabs>
        <w:tab w:val="left" w:pos="360"/>
      </w:tabs>
      <w:suppressAutoHyphens/>
      <w:spacing w:after="160" w:line="240" w:lineRule="exact"/>
    </w:pPr>
    <w:rPr>
      <w:rFonts w:ascii="Verdana" w:hAnsi="Verdana" w:cs="Verdana"/>
      <w:sz w:val="20"/>
      <w:szCs w:val="20"/>
      <w:lang w:val="en-US" w:eastAsia="ar-SA"/>
    </w:rPr>
  </w:style>
  <w:style w:type="paragraph" w:customStyle="1" w:styleId="afffff">
    <w:name w:val="Знак Знак Знак Знак"/>
    <w:basedOn w:val="aff0"/>
    <w:qFormat/>
    <w:rsid w:val="00E20DA6"/>
    <w:pPr>
      <w:suppressAutoHyphens/>
      <w:spacing w:after="160" w:line="240" w:lineRule="exact"/>
    </w:pPr>
    <w:rPr>
      <w:rFonts w:ascii="Verdana" w:hAnsi="Verdana" w:cs="Verdana"/>
      <w:sz w:val="20"/>
      <w:szCs w:val="20"/>
      <w:lang w:val="en-US" w:eastAsia="ar-SA"/>
    </w:rPr>
  </w:style>
  <w:style w:type="paragraph" w:customStyle="1" w:styleId="114">
    <w:name w:val="заголовок 11"/>
    <w:basedOn w:val="aff0"/>
    <w:next w:val="aff0"/>
    <w:uiPriority w:val="99"/>
    <w:qFormat/>
    <w:rsid w:val="00E20DA6"/>
    <w:pPr>
      <w:keepNext/>
      <w:suppressAutoHyphens/>
      <w:jc w:val="center"/>
    </w:pPr>
    <w:rPr>
      <w:szCs w:val="20"/>
      <w:lang w:eastAsia="ar-SA"/>
    </w:rPr>
  </w:style>
  <w:style w:type="paragraph" w:customStyle="1" w:styleId="217">
    <w:name w:val="Основной текст 21"/>
    <w:basedOn w:val="aff0"/>
    <w:uiPriority w:val="99"/>
    <w:qFormat/>
    <w:rsid w:val="00E20DA6"/>
    <w:pPr>
      <w:suppressAutoHyphens/>
      <w:spacing w:after="120" w:line="480" w:lineRule="auto"/>
    </w:pPr>
    <w:rPr>
      <w:lang w:val="x-none" w:eastAsia="ar-SA"/>
    </w:rPr>
  </w:style>
  <w:style w:type="paragraph" w:customStyle="1" w:styleId="314">
    <w:name w:val="Основной текст 31"/>
    <w:basedOn w:val="aff0"/>
    <w:qFormat/>
    <w:rsid w:val="00E20DA6"/>
    <w:pPr>
      <w:suppressAutoHyphens/>
      <w:spacing w:after="120"/>
    </w:pPr>
    <w:rPr>
      <w:sz w:val="16"/>
      <w:szCs w:val="16"/>
      <w:lang w:val="x-none" w:eastAsia="ar-SA"/>
    </w:rPr>
  </w:style>
  <w:style w:type="paragraph" w:customStyle="1" w:styleId="1ff5">
    <w:name w:val="заголовок 1"/>
    <w:basedOn w:val="aff0"/>
    <w:next w:val="aff0"/>
    <w:uiPriority w:val="99"/>
    <w:qFormat/>
    <w:rsid w:val="00E20DA6"/>
    <w:pPr>
      <w:keepNext/>
      <w:widowControl w:val="0"/>
      <w:suppressAutoHyphens/>
      <w:jc w:val="center"/>
    </w:pPr>
    <w:rPr>
      <w:b/>
      <w:sz w:val="22"/>
      <w:szCs w:val="20"/>
      <w:lang w:eastAsia="ar-SA"/>
    </w:rPr>
  </w:style>
  <w:style w:type="paragraph" w:customStyle="1" w:styleId="2f5">
    <w:name w:val="çàãîëîâîê 2"/>
    <w:basedOn w:val="aff0"/>
    <w:next w:val="aff0"/>
    <w:uiPriority w:val="99"/>
    <w:qFormat/>
    <w:rsid w:val="00E20DA6"/>
    <w:pPr>
      <w:keepNext/>
      <w:suppressAutoHyphens/>
      <w:jc w:val="both"/>
    </w:pPr>
    <w:rPr>
      <w:szCs w:val="20"/>
      <w:lang w:val="en-GB" w:eastAsia="ar-SA"/>
    </w:rPr>
  </w:style>
  <w:style w:type="paragraph" w:customStyle="1" w:styleId="afffff0">
    <w:name w:val="Таблица шапка"/>
    <w:basedOn w:val="aff0"/>
    <w:qFormat/>
    <w:rsid w:val="00E20DA6"/>
    <w:pPr>
      <w:keepNext/>
      <w:suppressAutoHyphens/>
      <w:spacing w:before="40" w:after="40"/>
      <w:ind w:left="57" w:right="57"/>
    </w:pPr>
    <w:rPr>
      <w:sz w:val="22"/>
      <w:szCs w:val="20"/>
      <w:lang w:eastAsia="ar-SA"/>
    </w:rPr>
  </w:style>
  <w:style w:type="paragraph" w:customStyle="1" w:styleId="afffff1">
    <w:name w:val="Таблица текст"/>
    <w:basedOn w:val="aff0"/>
    <w:link w:val="afffff2"/>
    <w:qFormat/>
    <w:rsid w:val="00E20DA6"/>
    <w:pPr>
      <w:suppressAutoHyphens/>
      <w:spacing w:before="40" w:after="40"/>
      <w:ind w:left="57" w:right="57"/>
    </w:pPr>
    <w:rPr>
      <w:szCs w:val="20"/>
      <w:lang w:eastAsia="ar-SA"/>
    </w:rPr>
  </w:style>
  <w:style w:type="paragraph" w:customStyle="1" w:styleId="a2">
    <w:name w:val="Пункт"/>
    <w:basedOn w:val="aff0"/>
    <w:qFormat/>
    <w:rsid w:val="00E20DA6"/>
    <w:pPr>
      <w:numPr>
        <w:numId w:val="13"/>
      </w:numPr>
      <w:suppressAutoHyphens/>
      <w:spacing w:line="360" w:lineRule="auto"/>
      <w:jc w:val="both"/>
    </w:pPr>
    <w:rPr>
      <w:sz w:val="28"/>
      <w:szCs w:val="28"/>
      <w:lang w:eastAsia="ar-SA"/>
    </w:rPr>
  </w:style>
  <w:style w:type="paragraph" w:styleId="afffff3">
    <w:name w:val="footnote text"/>
    <w:aliases w:val="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1 Знак1, Знак_0,Знак_0"/>
    <w:basedOn w:val="aff0"/>
    <w:link w:val="2f6"/>
    <w:uiPriority w:val="99"/>
    <w:qFormat/>
    <w:rsid w:val="00E20DA6"/>
    <w:pPr>
      <w:suppressAutoHyphens/>
      <w:spacing w:line="360" w:lineRule="auto"/>
      <w:ind w:firstLine="567"/>
      <w:jc w:val="both"/>
    </w:pPr>
    <w:rPr>
      <w:szCs w:val="20"/>
      <w:lang w:val="x-none" w:eastAsia="ar-SA"/>
    </w:rPr>
  </w:style>
  <w:style w:type="character" w:customStyle="1" w:styleId="2f6">
    <w:name w:val="Текст сноски Знак2"/>
    <w:basedOn w:val="aff1"/>
    <w:link w:val="afffff3"/>
    <w:uiPriority w:val="99"/>
    <w:rsid w:val="00E20DA6"/>
    <w:rPr>
      <w:rFonts w:ascii="Times New Roman" w:eastAsia="Times New Roman" w:hAnsi="Times New Roman" w:cs="Times New Roman"/>
      <w:sz w:val="24"/>
      <w:szCs w:val="20"/>
      <w:lang w:val="x-none" w:eastAsia="ar-SA"/>
    </w:rPr>
  </w:style>
  <w:style w:type="paragraph" w:customStyle="1" w:styleId="2f7">
    <w:name w:val="Уровень2"/>
    <w:basedOn w:val="aff0"/>
    <w:uiPriority w:val="99"/>
    <w:qFormat/>
    <w:rsid w:val="00E20DA6"/>
    <w:pPr>
      <w:tabs>
        <w:tab w:val="left" w:pos="927"/>
        <w:tab w:val="left" w:pos="993"/>
      </w:tabs>
      <w:suppressAutoHyphens/>
      <w:spacing w:before="120" w:after="120"/>
      <w:ind w:firstLine="567"/>
      <w:jc w:val="both"/>
    </w:pPr>
    <w:rPr>
      <w:rFonts w:ascii="Arial" w:hAnsi="Arial"/>
      <w:bCs/>
      <w:iCs/>
      <w:color w:val="000000"/>
      <w:szCs w:val="20"/>
      <w:lang w:eastAsia="ar-SA"/>
    </w:rPr>
  </w:style>
  <w:style w:type="paragraph" w:customStyle="1" w:styleId="3c">
    <w:name w:val="Уровень3"/>
    <w:basedOn w:val="2f7"/>
    <w:uiPriority w:val="99"/>
    <w:qFormat/>
    <w:rsid w:val="00E20DA6"/>
    <w:pPr>
      <w:tabs>
        <w:tab w:val="left" w:pos="360"/>
        <w:tab w:val="left" w:pos="2160"/>
      </w:tabs>
      <w:ind w:left="2160" w:hanging="180"/>
    </w:pPr>
  </w:style>
  <w:style w:type="paragraph" w:customStyle="1" w:styleId="afffff4">
    <w:name w:val="Заголовок статьи"/>
    <w:basedOn w:val="aff0"/>
    <w:next w:val="aff0"/>
    <w:uiPriority w:val="99"/>
    <w:qFormat/>
    <w:rsid w:val="00E20DA6"/>
    <w:pPr>
      <w:suppressAutoHyphens/>
      <w:autoSpaceDE w:val="0"/>
      <w:ind w:left="1612" w:hanging="892"/>
      <w:jc w:val="both"/>
    </w:pPr>
    <w:rPr>
      <w:rFonts w:ascii="Arial" w:hAnsi="Arial" w:cs="Arial"/>
      <w:sz w:val="20"/>
      <w:szCs w:val="20"/>
      <w:lang w:eastAsia="ar-SA"/>
    </w:rPr>
  </w:style>
  <w:style w:type="paragraph" w:customStyle="1" w:styleId="218">
    <w:name w:val="Основной текст с отступом 21"/>
    <w:basedOn w:val="aff0"/>
    <w:qFormat/>
    <w:rsid w:val="00E20DA6"/>
    <w:pPr>
      <w:widowControl w:val="0"/>
      <w:suppressAutoHyphens/>
      <w:overflowPunct w:val="0"/>
      <w:autoSpaceDE w:val="0"/>
      <w:spacing w:after="360" w:line="240" w:lineRule="exact"/>
      <w:ind w:firstLine="851"/>
      <w:jc w:val="both"/>
      <w:textAlignment w:val="baseline"/>
    </w:pPr>
    <w:rPr>
      <w:szCs w:val="20"/>
      <w:lang w:eastAsia="ar-SA"/>
    </w:rPr>
  </w:style>
  <w:style w:type="paragraph" w:customStyle="1" w:styleId="a3">
    <w:name w:val="А_обычный"/>
    <w:basedOn w:val="aff0"/>
    <w:qFormat/>
    <w:rsid w:val="00E20DA6"/>
    <w:pPr>
      <w:numPr>
        <w:numId w:val="14"/>
      </w:numPr>
      <w:suppressAutoHyphens/>
      <w:jc w:val="both"/>
    </w:pPr>
    <w:rPr>
      <w:lang w:eastAsia="ar-SA"/>
    </w:rPr>
  </w:style>
  <w:style w:type="paragraph" w:customStyle="1" w:styleId="3d">
    <w:name w:val="Стиль3"/>
    <w:basedOn w:val="225"/>
    <w:qFormat/>
    <w:rsid w:val="00E20DA6"/>
    <w:pPr>
      <w:widowControl w:val="0"/>
      <w:tabs>
        <w:tab w:val="left" w:pos="1307"/>
      </w:tabs>
      <w:ind w:left="1080" w:firstLine="0"/>
      <w:textAlignment w:val="baseline"/>
    </w:pPr>
    <w:rPr>
      <w:szCs w:val="20"/>
    </w:rPr>
  </w:style>
  <w:style w:type="paragraph" w:customStyle="1" w:styleId="1-3">
    <w:name w:val="Текст1-3"/>
    <w:basedOn w:val="aff0"/>
    <w:uiPriority w:val="99"/>
    <w:qFormat/>
    <w:rsid w:val="00E20DA6"/>
    <w:pPr>
      <w:suppressAutoHyphens/>
      <w:spacing w:after="60" w:line="288" w:lineRule="auto"/>
      <w:jc w:val="both"/>
    </w:pPr>
    <w:rPr>
      <w:szCs w:val="20"/>
      <w:lang w:eastAsia="ar-SA"/>
    </w:rPr>
  </w:style>
  <w:style w:type="paragraph" w:customStyle="1" w:styleId="aHeader">
    <w:name w:val="a_Header"/>
    <w:basedOn w:val="aff0"/>
    <w:qFormat/>
    <w:rsid w:val="00E20DA6"/>
    <w:pPr>
      <w:tabs>
        <w:tab w:val="left" w:pos="1985"/>
      </w:tabs>
      <w:suppressAutoHyphens/>
      <w:spacing w:after="60"/>
      <w:jc w:val="center"/>
    </w:pPr>
    <w:rPr>
      <w:rFonts w:ascii="Courier New" w:hAnsi="Courier New"/>
      <w:lang w:eastAsia="ar-SA"/>
    </w:rPr>
  </w:style>
  <w:style w:type="paragraph" w:customStyle="1" w:styleId="1ff6">
    <w:name w:val="Текст1"/>
    <w:basedOn w:val="aff0"/>
    <w:qFormat/>
    <w:rsid w:val="00E20DA6"/>
    <w:pPr>
      <w:suppressAutoHyphens/>
    </w:pPr>
    <w:rPr>
      <w:rFonts w:ascii="Courier New" w:hAnsi="Courier New"/>
      <w:sz w:val="20"/>
      <w:szCs w:val="20"/>
      <w:lang w:val="x-none" w:eastAsia="ar-SA"/>
    </w:rPr>
  </w:style>
  <w:style w:type="paragraph" w:customStyle="1" w:styleId="1ff7">
    <w:name w:val="Цитата1"/>
    <w:basedOn w:val="aff0"/>
    <w:qFormat/>
    <w:rsid w:val="00E20DA6"/>
    <w:pPr>
      <w:suppressAutoHyphens/>
      <w:ind w:left="-5220" w:right="-105"/>
      <w:jc w:val="both"/>
    </w:pPr>
    <w:rPr>
      <w:i/>
      <w:iCs/>
      <w:lang w:eastAsia="ar-SA"/>
    </w:rPr>
  </w:style>
  <w:style w:type="paragraph" w:styleId="2f8">
    <w:name w:val="toc 2"/>
    <w:basedOn w:val="aff0"/>
    <w:next w:val="aff0"/>
    <w:link w:val="2f9"/>
    <w:uiPriority w:val="39"/>
    <w:qFormat/>
    <w:rsid w:val="00E20DA6"/>
    <w:pPr>
      <w:tabs>
        <w:tab w:val="left" w:pos="426"/>
        <w:tab w:val="right" w:pos="9923"/>
      </w:tabs>
      <w:suppressAutoHyphens/>
      <w:ind w:left="426" w:right="74" w:hanging="426"/>
    </w:pPr>
    <w:rPr>
      <w:rFonts w:ascii="Arial" w:hAnsi="Arial" w:cs="Arial"/>
      <w:b/>
      <w:bCs/>
      <w:sz w:val="18"/>
      <w:szCs w:val="20"/>
      <w:lang w:eastAsia="ar-SA"/>
    </w:rPr>
  </w:style>
  <w:style w:type="paragraph" w:customStyle="1" w:styleId="1ff8">
    <w:name w:val="Схема документа1"/>
    <w:basedOn w:val="aff0"/>
    <w:qFormat/>
    <w:rsid w:val="00E20DA6"/>
    <w:pPr>
      <w:shd w:val="clear" w:color="auto" w:fill="000080"/>
      <w:suppressAutoHyphens/>
    </w:pPr>
    <w:rPr>
      <w:rFonts w:ascii="Tahoma" w:hAnsi="Tahoma"/>
      <w:szCs w:val="20"/>
      <w:lang w:val="x-none" w:eastAsia="ar-SA"/>
    </w:rPr>
  </w:style>
  <w:style w:type="paragraph" w:styleId="1ff9">
    <w:name w:val="toc 1"/>
    <w:aliases w:val="Оглавление 1.11,Оглавление РАСЧЕТЫ НА ПРОЧНОСТЬ"/>
    <w:basedOn w:val="aff0"/>
    <w:next w:val="aff0"/>
    <w:link w:val="1ffa"/>
    <w:qFormat/>
    <w:rsid w:val="00E20DA6"/>
    <w:pPr>
      <w:tabs>
        <w:tab w:val="left" w:pos="68"/>
        <w:tab w:val="right" w:leader="dot" w:pos="9923"/>
      </w:tabs>
      <w:suppressAutoHyphens/>
      <w:ind w:left="68"/>
      <w:jc w:val="both"/>
    </w:pPr>
    <w:rPr>
      <w:i/>
      <w:sz w:val="20"/>
      <w:szCs w:val="20"/>
      <w:lang w:eastAsia="ar-SA"/>
    </w:rPr>
  </w:style>
  <w:style w:type="paragraph" w:styleId="3e">
    <w:name w:val="toc 3"/>
    <w:basedOn w:val="aff0"/>
    <w:next w:val="aff0"/>
    <w:link w:val="3f"/>
    <w:uiPriority w:val="39"/>
    <w:qFormat/>
    <w:rsid w:val="00E20DA6"/>
    <w:pPr>
      <w:suppressAutoHyphens/>
      <w:jc w:val="both"/>
    </w:pPr>
    <w:rPr>
      <w:szCs w:val="20"/>
      <w:lang w:eastAsia="ar-SA"/>
    </w:rPr>
  </w:style>
  <w:style w:type="paragraph" w:styleId="4b">
    <w:name w:val="toc 4"/>
    <w:basedOn w:val="aff0"/>
    <w:next w:val="aff0"/>
    <w:link w:val="4c"/>
    <w:uiPriority w:val="39"/>
    <w:rsid w:val="00E20DA6"/>
    <w:pPr>
      <w:suppressAutoHyphens/>
      <w:ind w:left="720"/>
    </w:pPr>
    <w:rPr>
      <w:szCs w:val="20"/>
      <w:lang w:eastAsia="ar-SA"/>
    </w:rPr>
  </w:style>
  <w:style w:type="paragraph" w:styleId="53">
    <w:name w:val="toc 5"/>
    <w:basedOn w:val="aff0"/>
    <w:next w:val="aff0"/>
    <w:link w:val="54"/>
    <w:uiPriority w:val="39"/>
    <w:rsid w:val="00E20DA6"/>
    <w:pPr>
      <w:suppressAutoHyphens/>
      <w:ind w:left="960"/>
    </w:pPr>
    <w:rPr>
      <w:szCs w:val="20"/>
      <w:lang w:eastAsia="ar-SA"/>
    </w:rPr>
  </w:style>
  <w:style w:type="paragraph" w:styleId="63">
    <w:name w:val="toc 6"/>
    <w:basedOn w:val="aff0"/>
    <w:next w:val="aff0"/>
    <w:link w:val="64"/>
    <w:uiPriority w:val="39"/>
    <w:rsid w:val="00E20DA6"/>
    <w:pPr>
      <w:suppressAutoHyphens/>
      <w:ind w:left="1200"/>
    </w:pPr>
    <w:rPr>
      <w:szCs w:val="20"/>
      <w:lang w:eastAsia="ar-SA"/>
    </w:rPr>
  </w:style>
  <w:style w:type="paragraph" w:styleId="72">
    <w:name w:val="toc 7"/>
    <w:basedOn w:val="aff0"/>
    <w:next w:val="aff0"/>
    <w:link w:val="73"/>
    <w:uiPriority w:val="39"/>
    <w:rsid w:val="00E20DA6"/>
    <w:pPr>
      <w:suppressAutoHyphens/>
      <w:ind w:left="1440"/>
    </w:pPr>
    <w:rPr>
      <w:szCs w:val="20"/>
      <w:lang w:eastAsia="ar-SA"/>
    </w:rPr>
  </w:style>
  <w:style w:type="paragraph" w:styleId="83">
    <w:name w:val="toc 8"/>
    <w:basedOn w:val="aff0"/>
    <w:next w:val="aff0"/>
    <w:link w:val="84"/>
    <w:uiPriority w:val="39"/>
    <w:rsid w:val="00E20DA6"/>
    <w:pPr>
      <w:suppressAutoHyphens/>
      <w:ind w:left="1680"/>
    </w:pPr>
    <w:rPr>
      <w:szCs w:val="20"/>
      <w:lang w:eastAsia="ar-SA"/>
    </w:rPr>
  </w:style>
  <w:style w:type="paragraph" w:styleId="92">
    <w:name w:val="toc 9"/>
    <w:basedOn w:val="aff0"/>
    <w:next w:val="aff0"/>
    <w:link w:val="93"/>
    <w:uiPriority w:val="39"/>
    <w:rsid w:val="00E20DA6"/>
    <w:pPr>
      <w:suppressAutoHyphens/>
      <w:ind w:left="1920"/>
    </w:pPr>
    <w:rPr>
      <w:szCs w:val="20"/>
      <w:lang w:eastAsia="ar-SA"/>
    </w:rPr>
  </w:style>
  <w:style w:type="paragraph" w:customStyle="1" w:styleId="afffff5">
    <w:name w:val="Подраздел"/>
    <w:basedOn w:val="aff0"/>
    <w:uiPriority w:val="99"/>
    <w:qFormat/>
    <w:rsid w:val="00E20DA6"/>
    <w:pPr>
      <w:suppressAutoHyphens/>
      <w:spacing w:before="240"/>
      <w:ind w:left="1701" w:hanging="283"/>
      <w:jc w:val="both"/>
    </w:pPr>
    <w:rPr>
      <w:rFonts w:ascii="PragmaticaTT" w:hAnsi="PragmaticaTT"/>
      <w:szCs w:val="20"/>
      <w:lang w:eastAsia="ar-SA"/>
    </w:rPr>
  </w:style>
  <w:style w:type="paragraph" w:customStyle="1" w:styleId="afffff6">
    <w:name w:val="регламент список"/>
    <w:basedOn w:val="31"/>
    <w:uiPriority w:val="99"/>
    <w:qFormat/>
    <w:rsid w:val="00E20DA6"/>
    <w:pPr>
      <w:keepNext w:val="0"/>
      <w:numPr>
        <w:ilvl w:val="0"/>
        <w:numId w:val="0"/>
      </w:numPr>
      <w:spacing w:before="0" w:after="0"/>
      <w:jc w:val="center"/>
    </w:pPr>
    <w:rPr>
      <w:rFonts w:ascii="Times New Roman" w:hAnsi="Times New Roman"/>
      <w:spacing w:val="-5"/>
      <w:kern w:val="1"/>
      <w:sz w:val="24"/>
      <w:szCs w:val="20"/>
    </w:rPr>
  </w:style>
  <w:style w:type="paragraph" w:customStyle="1" w:styleId="2fa">
    <w:name w:val="Пункт_2"/>
    <w:basedOn w:val="aff0"/>
    <w:uiPriority w:val="99"/>
    <w:qFormat/>
    <w:rsid w:val="00E20DA6"/>
    <w:pPr>
      <w:tabs>
        <w:tab w:val="left" w:pos="643"/>
        <w:tab w:val="left" w:pos="1701"/>
      </w:tabs>
      <w:suppressAutoHyphens/>
      <w:ind w:left="643" w:hanging="360"/>
      <w:jc w:val="both"/>
    </w:pPr>
    <w:rPr>
      <w:sz w:val="28"/>
      <w:szCs w:val="20"/>
      <w:lang w:eastAsia="ar-SA"/>
    </w:rPr>
  </w:style>
  <w:style w:type="paragraph" w:customStyle="1" w:styleId="32">
    <w:name w:val="Пункт_3"/>
    <w:basedOn w:val="aff0"/>
    <w:uiPriority w:val="99"/>
    <w:qFormat/>
    <w:rsid w:val="00E20DA6"/>
    <w:pPr>
      <w:numPr>
        <w:numId w:val="16"/>
      </w:numPr>
      <w:suppressAutoHyphens/>
      <w:jc w:val="both"/>
    </w:pPr>
    <w:rPr>
      <w:sz w:val="28"/>
      <w:szCs w:val="28"/>
      <w:lang w:eastAsia="ar-SA"/>
    </w:rPr>
  </w:style>
  <w:style w:type="paragraph" w:customStyle="1" w:styleId="311">
    <w:name w:val="Маркированный список 31"/>
    <w:basedOn w:val="aff0"/>
    <w:qFormat/>
    <w:rsid w:val="00E20DA6"/>
    <w:pPr>
      <w:numPr>
        <w:numId w:val="9"/>
      </w:numPr>
      <w:suppressAutoHyphens/>
    </w:pPr>
    <w:rPr>
      <w:lang w:eastAsia="ar-SA"/>
    </w:rPr>
  </w:style>
  <w:style w:type="paragraph" w:customStyle="1" w:styleId="310">
    <w:name w:val="Нумерованный список 31"/>
    <w:basedOn w:val="aff0"/>
    <w:qFormat/>
    <w:rsid w:val="00E20DA6"/>
    <w:pPr>
      <w:numPr>
        <w:numId w:val="7"/>
      </w:numPr>
      <w:suppressAutoHyphens/>
    </w:pPr>
    <w:rPr>
      <w:lang w:eastAsia="ar-SA"/>
    </w:rPr>
  </w:style>
  <w:style w:type="paragraph" w:customStyle="1" w:styleId="1ffb">
    <w:name w:val="Продолжение списка1"/>
    <w:basedOn w:val="aff0"/>
    <w:qFormat/>
    <w:rsid w:val="00E20DA6"/>
    <w:pPr>
      <w:suppressAutoHyphens/>
      <w:spacing w:after="120"/>
      <w:ind w:left="283"/>
    </w:pPr>
    <w:rPr>
      <w:lang w:eastAsia="ar-SA"/>
    </w:rPr>
  </w:style>
  <w:style w:type="paragraph" w:customStyle="1" w:styleId="1">
    <w:name w:val="Нумерованный список1"/>
    <w:basedOn w:val="aff0"/>
    <w:qFormat/>
    <w:rsid w:val="00E20DA6"/>
    <w:pPr>
      <w:numPr>
        <w:numId w:val="10"/>
      </w:numPr>
      <w:suppressAutoHyphens/>
    </w:pPr>
    <w:rPr>
      <w:lang w:eastAsia="ar-SA"/>
    </w:rPr>
  </w:style>
  <w:style w:type="paragraph" w:customStyle="1" w:styleId="ConsNonformat">
    <w:name w:val="ConsNonformat"/>
    <w:qFormat/>
    <w:rsid w:val="00E20DA6"/>
    <w:pPr>
      <w:widowControl w:val="0"/>
      <w:suppressAutoHyphens/>
      <w:spacing w:after="0" w:line="240" w:lineRule="auto"/>
    </w:pPr>
    <w:rPr>
      <w:rFonts w:ascii="Courier New" w:eastAsia="Arial" w:hAnsi="Courier New" w:cs="Times New Roman"/>
      <w:sz w:val="20"/>
      <w:szCs w:val="20"/>
      <w:lang w:eastAsia="ar-SA"/>
    </w:rPr>
  </w:style>
  <w:style w:type="paragraph" w:customStyle="1" w:styleId="1ffc">
    <w:name w:val="Название объекта1"/>
    <w:basedOn w:val="aff0"/>
    <w:next w:val="aff0"/>
    <w:qFormat/>
    <w:rsid w:val="00E20DA6"/>
    <w:pPr>
      <w:pageBreakBefore/>
      <w:suppressAutoHyphens/>
      <w:spacing w:before="120" w:after="120"/>
      <w:jc w:val="both"/>
    </w:pPr>
    <w:rPr>
      <w:i/>
      <w:szCs w:val="22"/>
      <w:lang w:eastAsia="ar-SA"/>
    </w:rPr>
  </w:style>
  <w:style w:type="paragraph" w:customStyle="1" w:styleId="02statia2">
    <w:name w:val="02statia2"/>
    <w:basedOn w:val="aff0"/>
    <w:qFormat/>
    <w:rsid w:val="00E20DA6"/>
    <w:pPr>
      <w:suppressAutoHyphens/>
      <w:spacing w:before="120" w:line="320" w:lineRule="atLeast"/>
      <w:ind w:left="2020" w:hanging="880"/>
      <w:jc w:val="both"/>
    </w:pPr>
    <w:rPr>
      <w:rFonts w:ascii="GaramondNarrowC" w:hAnsi="GaramondNarrowC"/>
      <w:color w:val="000000"/>
      <w:sz w:val="21"/>
      <w:szCs w:val="21"/>
      <w:lang w:eastAsia="ar-SA"/>
    </w:rPr>
  </w:style>
  <w:style w:type="paragraph" w:customStyle="1" w:styleId="afffff7">
    <w:name w:val="Подпункт"/>
    <w:basedOn w:val="a2"/>
    <w:qFormat/>
    <w:rsid w:val="00E20DA6"/>
    <w:pPr>
      <w:numPr>
        <w:numId w:val="0"/>
      </w:numPr>
      <w:tabs>
        <w:tab w:val="left" w:pos="1134"/>
      </w:tabs>
      <w:ind w:left="1134" w:hanging="1134"/>
    </w:pPr>
    <w:rPr>
      <w:bCs/>
      <w:sz w:val="22"/>
      <w:szCs w:val="22"/>
    </w:rPr>
  </w:style>
  <w:style w:type="paragraph" w:customStyle="1" w:styleId="a1">
    <w:name w:val="Подподпункт"/>
    <w:basedOn w:val="afffff7"/>
    <w:qFormat/>
    <w:rsid w:val="00E20DA6"/>
    <w:pPr>
      <w:numPr>
        <w:numId w:val="12"/>
      </w:numPr>
    </w:pPr>
  </w:style>
  <w:style w:type="paragraph" w:customStyle="1" w:styleId="afffff8">
    <w:name w:val="маркированный"/>
    <w:basedOn w:val="aff0"/>
    <w:uiPriority w:val="99"/>
    <w:qFormat/>
    <w:rsid w:val="00E20DA6"/>
    <w:pPr>
      <w:tabs>
        <w:tab w:val="left" w:pos="1701"/>
      </w:tabs>
      <w:suppressAutoHyphens/>
      <w:spacing w:line="360" w:lineRule="auto"/>
      <w:ind w:left="1701" w:hanging="567"/>
      <w:jc w:val="both"/>
    </w:pPr>
    <w:rPr>
      <w:bCs/>
      <w:sz w:val="22"/>
      <w:szCs w:val="22"/>
      <w:lang w:eastAsia="ar-SA"/>
    </w:rPr>
  </w:style>
  <w:style w:type="paragraph" w:customStyle="1" w:styleId="afffff9">
    <w:name w:val="Ариал"/>
    <w:basedOn w:val="aff0"/>
    <w:qFormat/>
    <w:rsid w:val="00E20DA6"/>
    <w:pPr>
      <w:suppressAutoHyphens/>
      <w:spacing w:before="120" w:after="120" w:line="360" w:lineRule="auto"/>
      <w:ind w:firstLine="851"/>
      <w:jc w:val="both"/>
    </w:pPr>
    <w:rPr>
      <w:rFonts w:ascii="Arial" w:hAnsi="Arial" w:cs="Arial"/>
      <w:lang w:eastAsia="ar-SA"/>
    </w:rPr>
  </w:style>
  <w:style w:type="paragraph" w:customStyle="1" w:styleId="21a">
    <w:name w:val="Маркированный список 21"/>
    <w:basedOn w:val="aff0"/>
    <w:qFormat/>
    <w:rsid w:val="00E20DA6"/>
    <w:pPr>
      <w:suppressAutoHyphens/>
    </w:pPr>
    <w:rPr>
      <w:lang w:eastAsia="ar-SA"/>
    </w:rPr>
  </w:style>
  <w:style w:type="paragraph" w:customStyle="1" w:styleId="ConsPlusNonformat">
    <w:name w:val="ConsPlusNonformat"/>
    <w:qFormat/>
    <w:rsid w:val="00E20DA6"/>
    <w:pPr>
      <w:suppressAutoHyphens/>
      <w:autoSpaceDE w:val="0"/>
      <w:spacing w:after="0" w:line="240" w:lineRule="auto"/>
    </w:pPr>
    <w:rPr>
      <w:rFonts w:ascii="Courier New" w:eastAsia="Arial" w:hAnsi="Courier New" w:cs="Courier New"/>
      <w:sz w:val="20"/>
      <w:szCs w:val="20"/>
      <w:lang w:eastAsia="ar-SA"/>
    </w:rPr>
  </w:style>
  <w:style w:type="paragraph" w:customStyle="1" w:styleId="afffffa">
    <w:name w:val="Пункт б/н"/>
    <w:basedOn w:val="aff0"/>
    <w:qFormat/>
    <w:rsid w:val="00E20DA6"/>
    <w:pPr>
      <w:tabs>
        <w:tab w:val="left" w:pos="1134"/>
      </w:tabs>
      <w:suppressAutoHyphens/>
      <w:spacing w:line="360" w:lineRule="auto"/>
      <w:ind w:firstLine="567"/>
      <w:jc w:val="both"/>
    </w:pPr>
    <w:rPr>
      <w:bCs/>
      <w:sz w:val="22"/>
      <w:szCs w:val="22"/>
      <w:lang w:eastAsia="ar-SA"/>
    </w:rPr>
  </w:style>
  <w:style w:type="paragraph" w:customStyle="1" w:styleId="132">
    <w:name w:val="Обычный13"/>
    <w:uiPriority w:val="99"/>
    <w:qFormat/>
    <w:rsid w:val="00E20DA6"/>
    <w:pPr>
      <w:widowControl w:val="0"/>
      <w:suppressAutoHyphens/>
      <w:autoSpaceDE w:val="0"/>
      <w:spacing w:before="120" w:after="120" w:line="240" w:lineRule="auto"/>
      <w:ind w:firstLine="567"/>
      <w:jc w:val="both"/>
    </w:pPr>
    <w:rPr>
      <w:rFonts w:ascii="Times New Roman" w:eastAsia="Arial" w:hAnsi="Times New Roman" w:cs="Times New Roman"/>
      <w:sz w:val="20"/>
      <w:szCs w:val="24"/>
      <w:lang w:eastAsia="ar-SA"/>
    </w:rPr>
  </w:style>
  <w:style w:type="paragraph" w:customStyle="1" w:styleId="afffffb">
    <w:name w:val="Ариал Таблица"/>
    <w:basedOn w:val="afffff9"/>
    <w:qFormat/>
    <w:rsid w:val="00E20DA6"/>
    <w:pPr>
      <w:widowControl w:val="0"/>
      <w:spacing w:before="0" w:after="0" w:line="240" w:lineRule="auto"/>
      <w:ind w:firstLine="0"/>
      <w:textAlignment w:val="baseline"/>
    </w:pPr>
    <w:rPr>
      <w:szCs w:val="20"/>
    </w:rPr>
  </w:style>
  <w:style w:type="paragraph" w:customStyle="1" w:styleId="afffffc">
    <w:name w:val="АриалТабл"/>
    <w:basedOn w:val="afffff9"/>
    <w:qFormat/>
    <w:rsid w:val="00E20DA6"/>
    <w:pPr>
      <w:widowControl w:val="0"/>
      <w:spacing w:before="0" w:after="0" w:line="240" w:lineRule="auto"/>
      <w:ind w:firstLine="0"/>
      <w:textAlignment w:val="baseline"/>
    </w:pPr>
  </w:style>
  <w:style w:type="paragraph" w:styleId="afffffd">
    <w:name w:val="endnote text"/>
    <w:basedOn w:val="aff0"/>
    <w:link w:val="1ffd"/>
    <w:uiPriority w:val="99"/>
    <w:rsid w:val="00E20DA6"/>
    <w:pPr>
      <w:suppressAutoHyphens/>
    </w:pPr>
    <w:rPr>
      <w:sz w:val="20"/>
      <w:szCs w:val="20"/>
      <w:lang w:eastAsia="ar-SA"/>
    </w:rPr>
  </w:style>
  <w:style w:type="character" w:customStyle="1" w:styleId="1ffd">
    <w:name w:val="Текст концевой сноски Знак1"/>
    <w:basedOn w:val="aff1"/>
    <w:link w:val="afffffd"/>
    <w:uiPriority w:val="99"/>
    <w:rsid w:val="00E20DA6"/>
    <w:rPr>
      <w:rFonts w:ascii="Times New Roman" w:eastAsia="Times New Roman" w:hAnsi="Times New Roman" w:cs="Times New Roman"/>
      <w:sz w:val="20"/>
      <w:szCs w:val="20"/>
      <w:lang w:eastAsia="ar-SA"/>
    </w:rPr>
  </w:style>
  <w:style w:type="paragraph" w:customStyle="1" w:styleId="afffffe">
    <w:name w:val="Стиль начало"/>
    <w:basedOn w:val="aff0"/>
    <w:uiPriority w:val="99"/>
    <w:qFormat/>
    <w:rsid w:val="00E20DA6"/>
    <w:pPr>
      <w:suppressAutoHyphens/>
      <w:spacing w:line="264" w:lineRule="auto"/>
    </w:pPr>
    <w:rPr>
      <w:sz w:val="28"/>
      <w:szCs w:val="20"/>
      <w:lang w:eastAsia="ar-SA"/>
    </w:rPr>
  </w:style>
  <w:style w:type="paragraph" w:customStyle="1" w:styleId="Noeeu14">
    <w:name w:val="Noeeu14"/>
    <w:basedOn w:val="aff0"/>
    <w:uiPriority w:val="99"/>
    <w:qFormat/>
    <w:rsid w:val="00E20DA6"/>
    <w:pPr>
      <w:suppressAutoHyphens/>
      <w:overflowPunct w:val="0"/>
      <w:autoSpaceDE w:val="0"/>
      <w:spacing w:line="264" w:lineRule="auto"/>
      <w:ind w:firstLine="720"/>
      <w:jc w:val="both"/>
      <w:textAlignment w:val="baseline"/>
    </w:pPr>
    <w:rPr>
      <w:sz w:val="28"/>
      <w:szCs w:val="20"/>
      <w:lang w:eastAsia="ar-SA"/>
    </w:rPr>
  </w:style>
  <w:style w:type="paragraph" w:customStyle="1" w:styleId="Style20">
    <w:name w:val="Style20"/>
    <w:basedOn w:val="aff0"/>
    <w:qFormat/>
    <w:rsid w:val="00E20DA6"/>
    <w:pPr>
      <w:widowControl w:val="0"/>
      <w:suppressAutoHyphens/>
      <w:autoSpaceDE w:val="0"/>
    </w:pPr>
    <w:rPr>
      <w:rFonts w:ascii="Arial" w:eastAsia="Calibri" w:hAnsi="Arial"/>
      <w:lang w:eastAsia="ar-SA"/>
    </w:rPr>
  </w:style>
  <w:style w:type="paragraph" w:styleId="affffff">
    <w:name w:val="Revision"/>
    <w:uiPriority w:val="99"/>
    <w:rsid w:val="00E20DA6"/>
    <w:pPr>
      <w:suppressAutoHyphens/>
      <w:spacing w:after="0" w:line="240" w:lineRule="auto"/>
    </w:pPr>
    <w:rPr>
      <w:rFonts w:ascii="Times New Roman" w:eastAsia="Arial" w:hAnsi="Times New Roman" w:cs="Times New Roman"/>
      <w:sz w:val="24"/>
      <w:szCs w:val="24"/>
      <w:lang w:eastAsia="ar-SA"/>
    </w:rPr>
  </w:style>
  <w:style w:type="paragraph" w:customStyle="1" w:styleId="40">
    <w:name w:val="Пункт_4"/>
    <w:basedOn w:val="aff0"/>
    <w:uiPriority w:val="99"/>
    <w:qFormat/>
    <w:rsid w:val="00E20DA6"/>
    <w:pPr>
      <w:numPr>
        <w:numId w:val="15"/>
      </w:numPr>
      <w:suppressAutoHyphens/>
      <w:jc w:val="both"/>
    </w:pPr>
    <w:rPr>
      <w:sz w:val="28"/>
      <w:szCs w:val="28"/>
      <w:lang w:val="x-none" w:eastAsia="ar-SA"/>
    </w:rPr>
  </w:style>
  <w:style w:type="paragraph" w:customStyle="1" w:styleId="affffff0">
    <w:name w:val="Примечание"/>
    <w:basedOn w:val="aff0"/>
    <w:uiPriority w:val="99"/>
    <w:qFormat/>
    <w:rsid w:val="00E20DA6"/>
    <w:pPr>
      <w:suppressAutoHyphens/>
      <w:spacing w:before="240" w:after="240" w:line="288" w:lineRule="auto"/>
      <w:ind w:left="1134" w:right="1134"/>
      <w:jc w:val="both"/>
    </w:pPr>
    <w:rPr>
      <w:spacing w:val="20"/>
      <w:szCs w:val="28"/>
      <w:lang w:val="x-none" w:eastAsia="ar-SA"/>
    </w:rPr>
  </w:style>
  <w:style w:type="paragraph" w:customStyle="1" w:styleId="-30">
    <w:name w:val="Пункт-3"/>
    <w:basedOn w:val="aff0"/>
    <w:uiPriority w:val="99"/>
    <w:qFormat/>
    <w:rsid w:val="00E20DA6"/>
    <w:pPr>
      <w:tabs>
        <w:tab w:val="left" w:pos="1701"/>
      </w:tabs>
      <w:suppressAutoHyphens/>
      <w:spacing w:line="288" w:lineRule="auto"/>
      <w:ind w:firstLine="567"/>
      <w:jc w:val="both"/>
    </w:pPr>
    <w:rPr>
      <w:sz w:val="28"/>
      <w:lang w:eastAsia="ar-SA"/>
    </w:rPr>
  </w:style>
  <w:style w:type="paragraph" w:customStyle="1" w:styleId="-40">
    <w:name w:val="Пункт-4"/>
    <w:basedOn w:val="aff0"/>
    <w:uiPriority w:val="99"/>
    <w:qFormat/>
    <w:rsid w:val="00E20DA6"/>
    <w:pPr>
      <w:tabs>
        <w:tab w:val="left" w:pos="1701"/>
      </w:tabs>
      <w:suppressAutoHyphens/>
      <w:spacing w:line="288" w:lineRule="auto"/>
      <w:ind w:firstLine="567"/>
      <w:jc w:val="both"/>
    </w:pPr>
    <w:rPr>
      <w:sz w:val="28"/>
      <w:lang w:eastAsia="ar-SA"/>
    </w:rPr>
  </w:style>
  <w:style w:type="paragraph" w:customStyle="1" w:styleId="-51">
    <w:name w:val="Пункт-5"/>
    <w:basedOn w:val="aff0"/>
    <w:uiPriority w:val="99"/>
    <w:qFormat/>
    <w:rsid w:val="00E20DA6"/>
    <w:pPr>
      <w:tabs>
        <w:tab w:val="left" w:pos="1701"/>
      </w:tabs>
      <w:suppressAutoHyphens/>
      <w:spacing w:line="288" w:lineRule="auto"/>
      <w:ind w:firstLine="567"/>
      <w:jc w:val="both"/>
    </w:pPr>
    <w:rPr>
      <w:sz w:val="28"/>
      <w:lang w:eastAsia="ar-SA"/>
    </w:rPr>
  </w:style>
  <w:style w:type="paragraph" w:customStyle="1" w:styleId="-60">
    <w:name w:val="Пункт-6"/>
    <w:basedOn w:val="aff0"/>
    <w:uiPriority w:val="99"/>
    <w:qFormat/>
    <w:rsid w:val="00E20DA6"/>
    <w:pPr>
      <w:tabs>
        <w:tab w:val="left" w:pos="1701"/>
      </w:tabs>
      <w:suppressAutoHyphens/>
      <w:spacing w:line="288" w:lineRule="auto"/>
      <w:ind w:firstLine="567"/>
      <w:jc w:val="both"/>
    </w:pPr>
    <w:rPr>
      <w:sz w:val="28"/>
      <w:lang w:eastAsia="ar-SA"/>
    </w:rPr>
  </w:style>
  <w:style w:type="paragraph" w:customStyle="1" w:styleId="-70">
    <w:name w:val="Пункт-7"/>
    <w:basedOn w:val="aff0"/>
    <w:uiPriority w:val="99"/>
    <w:qFormat/>
    <w:rsid w:val="00E20DA6"/>
    <w:pPr>
      <w:tabs>
        <w:tab w:val="left" w:pos="1701"/>
      </w:tabs>
      <w:suppressAutoHyphens/>
      <w:spacing w:line="288" w:lineRule="auto"/>
      <w:ind w:firstLine="567"/>
      <w:jc w:val="both"/>
    </w:pPr>
    <w:rPr>
      <w:sz w:val="28"/>
      <w:lang w:eastAsia="ar-SA"/>
    </w:rPr>
  </w:style>
  <w:style w:type="paragraph" w:customStyle="1" w:styleId="1ffe">
    <w:name w:val="Основной текст1"/>
    <w:basedOn w:val="aff0"/>
    <w:uiPriority w:val="99"/>
    <w:qFormat/>
    <w:rsid w:val="00E20DA6"/>
    <w:pPr>
      <w:shd w:val="clear" w:color="auto" w:fill="FFFFFF"/>
      <w:suppressAutoHyphens/>
      <w:spacing w:line="0" w:lineRule="atLeast"/>
      <w:jc w:val="right"/>
    </w:pPr>
    <w:rPr>
      <w:rFonts w:ascii="Arial" w:eastAsia="Arial" w:hAnsi="Arial"/>
      <w:sz w:val="18"/>
      <w:szCs w:val="18"/>
      <w:lang w:val="x-none" w:eastAsia="ar-SA"/>
    </w:rPr>
  </w:style>
  <w:style w:type="paragraph" w:customStyle="1" w:styleId="affffff1">
    <w:name w:val="Знак Знак Знак"/>
    <w:basedOn w:val="aff0"/>
    <w:uiPriority w:val="99"/>
    <w:qFormat/>
    <w:rsid w:val="00E20DA6"/>
    <w:pPr>
      <w:suppressAutoHyphens/>
      <w:spacing w:after="160" w:line="240" w:lineRule="exact"/>
    </w:pPr>
    <w:rPr>
      <w:rFonts w:ascii="Verdana" w:hAnsi="Verdana"/>
      <w:sz w:val="20"/>
      <w:szCs w:val="20"/>
      <w:lang w:val="en-US" w:eastAsia="ar-SA"/>
    </w:rPr>
  </w:style>
  <w:style w:type="paragraph" w:customStyle="1" w:styleId="caaieiaie51">
    <w:name w:val="caaieiaie 51"/>
    <w:basedOn w:val="aff0"/>
    <w:next w:val="aff0"/>
    <w:uiPriority w:val="99"/>
    <w:qFormat/>
    <w:rsid w:val="00E20DA6"/>
    <w:pPr>
      <w:keepNext/>
      <w:widowControl w:val="0"/>
      <w:suppressAutoHyphens/>
      <w:overflowPunct w:val="0"/>
      <w:autoSpaceDE w:val="0"/>
      <w:jc w:val="center"/>
      <w:textAlignment w:val="baseline"/>
    </w:pPr>
    <w:rPr>
      <w:sz w:val="28"/>
      <w:lang w:eastAsia="ar-SA"/>
    </w:rPr>
  </w:style>
  <w:style w:type="paragraph" w:customStyle="1" w:styleId="118">
    <w:name w:val="Заголовок 11"/>
    <w:qFormat/>
    <w:rsid w:val="00E20DA6"/>
    <w:pPr>
      <w:widowControl w:val="0"/>
      <w:suppressAutoHyphens/>
      <w:spacing w:before="360" w:after="40" w:line="240" w:lineRule="auto"/>
    </w:pPr>
    <w:rPr>
      <w:rFonts w:ascii="Times New Roman" w:eastAsia="Arial" w:hAnsi="Times New Roman" w:cs="Times New Roman"/>
      <w:b/>
      <w:sz w:val="24"/>
      <w:szCs w:val="20"/>
      <w:lang w:eastAsia="ar-SA"/>
    </w:rPr>
  </w:style>
  <w:style w:type="paragraph" w:customStyle="1" w:styleId="TableText">
    <w:name w:val="Table Text"/>
    <w:uiPriority w:val="99"/>
    <w:qFormat/>
    <w:rsid w:val="00E20DA6"/>
    <w:pPr>
      <w:widowControl w:val="0"/>
      <w:suppressAutoHyphens/>
      <w:spacing w:before="20" w:after="20" w:line="240" w:lineRule="auto"/>
    </w:pPr>
    <w:rPr>
      <w:rFonts w:ascii="Times New Roman" w:eastAsia="Arial" w:hAnsi="Times New Roman" w:cs="Times New Roman"/>
      <w:sz w:val="20"/>
      <w:szCs w:val="20"/>
      <w:lang w:eastAsia="ar-SA"/>
    </w:rPr>
  </w:style>
  <w:style w:type="paragraph" w:customStyle="1" w:styleId="Iiiaeuiue">
    <w:name w:val="Ii?iaeuiue"/>
    <w:uiPriority w:val="99"/>
    <w:qFormat/>
    <w:rsid w:val="00E20DA6"/>
    <w:pPr>
      <w:suppressAutoHyphens/>
      <w:autoSpaceDE w:val="0"/>
      <w:spacing w:after="0" w:line="240" w:lineRule="auto"/>
    </w:pPr>
    <w:rPr>
      <w:rFonts w:ascii="Times New Roman" w:eastAsia="Arial" w:hAnsi="Times New Roman" w:cs="Times New Roman"/>
      <w:sz w:val="20"/>
      <w:szCs w:val="20"/>
      <w:lang w:eastAsia="ar-SA"/>
    </w:rPr>
  </w:style>
  <w:style w:type="paragraph" w:customStyle="1" w:styleId="2130">
    <w:name w:val="Основной текст с отступом 213"/>
    <w:basedOn w:val="aff0"/>
    <w:qFormat/>
    <w:rsid w:val="00E20DA6"/>
    <w:pPr>
      <w:suppressAutoHyphens/>
      <w:ind w:firstLine="720"/>
      <w:jc w:val="both"/>
    </w:pPr>
    <w:rPr>
      <w:lang w:eastAsia="ar-SA"/>
    </w:rPr>
  </w:style>
  <w:style w:type="paragraph" w:customStyle="1" w:styleId="msonormalcxspmiddle">
    <w:name w:val="msonormalcxspmiddle"/>
    <w:basedOn w:val="aff0"/>
    <w:uiPriority w:val="99"/>
    <w:qFormat/>
    <w:rsid w:val="00E20DA6"/>
    <w:pPr>
      <w:suppressAutoHyphens/>
      <w:spacing w:before="280" w:after="280"/>
    </w:pPr>
    <w:rPr>
      <w:lang w:eastAsia="ar-SA"/>
    </w:rPr>
  </w:style>
  <w:style w:type="paragraph" w:customStyle="1" w:styleId="11a">
    <w:name w:val="Знак11"/>
    <w:basedOn w:val="aff0"/>
    <w:next w:val="aff0"/>
    <w:qFormat/>
    <w:rsid w:val="00E20DA6"/>
    <w:pPr>
      <w:suppressAutoHyphens/>
      <w:spacing w:after="160" w:line="240" w:lineRule="exact"/>
    </w:pPr>
    <w:rPr>
      <w:rFonts w:ascii="Verdana" w:hAnsi="Verdana" w:cs="Verdana"/>
      <w:sz w:val="20"/>
      <w:szCs w:val="20"/>
      <w:lang w:val="en-US" w:eastAsia="ar-SA"/>
    </w:rPr>
  </w:style>
  <w:style w:type="paragraph" w:customStyle="1" w:styleId="affffff2">
    <w:name w:val="Текст в заданном формате"/>
    <w:basedOn w:val="aff0"/>
    <w:uiPriority w:val="99"/>
    <w:qFormat/>
    <w:rsid w:val="00E20DA6"/>
    <w:pPr>
      <w:widowControl w:val="0"/>
      <w:suppressAutoHyphens/>
    </w:pPr>
    <w:rPr>
      <w:rFonts w:ascii="Courier New" w:eastAsia="Courier New" w:hAnsi="Courier New" w:cs="Courier New"/>
      <w:sz w:val="20"/>
      <w:szCs w:val="20"/>
      <w:lang w:eastAsia="ar-SA"/>
    </w:rPr>
  </w:style>
  <w:style w:type="paragraph" w:customStyle="1" w:styleId="55">
    <w:name w:val="Знак Знак Знак Знак5"/>
    <w:basedOn w:val="aff0"/>
    <w:uiPriority w:val="99"/>
    <w:qFormat/>
    <w:rsid w:val="00E20DA6"/>
    <w:pPr>
      <w:suppressAutoHyphens/>
      <w:spacing w:after="160" w:line="240" w:lineRule="exact"/>
    </w:pPr>
    <w:rPr>
      <w:rFonts w:ascii="Verdana" w:hAnsi="Verdana" w:cs="Verdana"/>
      <w:sz w:val="20"/>
      <w:szCs w:val="20"/>
      <w:lang w:val="en-US" w:eastAsia="ar-SA"/>
    </w:rPr>
  </w:style>
  <w:style w:type="paragraph" w:customStyle="1" w:styleId="1fff">
    <w:name w:val="1"/>
    <w:basedOn w:val="aff0"/>
    <w:next w:val="aff0"/>
    <w:qFormat/>
    <w:rsid w:val="00E20DA6"/>
    <w:pPr>
      <w:suppressAutoHyphens/>
      <w:spacing w:after="160" w:line="240" w:lineRule="exact"/>
    </w:pPr>
    <w:rPr>
      <w:rFonts w:ascii="Verdana" w:hAnsi="Verdana" w:cs="Verdana"/>
      <w:sz w:val="20"/>
      <w:szCs w:val="20"/>
      <w:lang w:val="en-US" w:eastAsia="ar-SA"/>
    </w:rPr>
  </w:style>
  <w:style w:type="paragraph" w:customStyle="1" w:styleId="Default">
    <w:name w:val="Default"/>
    <w:qFormat/>
    <w:rsid w:val="00E20DA6"/>
    <w:pPr>
      <w:suppressAutoHyphens/>
      <w:autoSpaceDE w:val="0"/>
      <w:spacing w:after="0" w:line="240" w:lineRule="auto"/>
    </w:pPr>
    <w:rPr>
      <w:rFonts w:ascii="Arial" w:eastAsia="Arial" w:hAnsi="Arial" w:cs="Arial"/>
      <w:color w:val="000000"/>
      <w:sz w:val="24"/>
      <w:szCs w:val="24"/>
      <w:lang w:eastAsia="ar-SA"/>
    </w:rPr>
  </w:style>
  <w:style w:type="paragraph" w:customStyle="1" w:styleId="times120">
    <w:name w:val="times12"/>
    <w:basedOn w:val="aff0"/>
    <w:uiPriority w:val="99"/>
    <w:qFormat/>
    <w:rsid w:val="00E20DA6"/>
    <w:pPr>
      <w:suppressAutoHyphens/>
      <w:spacing w:before="280" w:after="280"/>
    </w:pPr>
    <w:rPr>
      <w:lang w:eastAsia="ar-SA"/>
    </w:rPr>
  </w:style>
  <w:style w:type="paragraph" w:customStyle="1" w:styleId="b-offersspec">
    <w:name w:val="b-offers__spec"/>
    <w:basedOn w:val="aff0"/>
    <w:qFormat/>
    <w:rsid w:val="00E20DA6"/>
    <w:pPr>
      <w:suppressAutoHyphens/>
      <w:spacing w:before="72"/>
    </w:pPr>
    <w:rPr>
      <w:lang w:eastAsia="ar-SA"/>
    </w:rPr>
  </w:style>
  <w:style w:type="paragraph" w:customStyle="1" w:styleId="-31">
    <w:name w:val="Светлая сетка - Акцент 31"/>
    <w:basedOn w:val="aff0"/>
    <w:qFormat/>
    <w:rsid w:val="00E20DA6"/>
    <w:pPr>
      <w:suppressAutoHyphens/>
      <w:spacing w:line="288" w:lineRule="auto"/>
      <w:ind w:left="720"/>
      <w:jc w:val="both"/>
    </w:pPr>
    <w:rPr>
      <w:rFonts w:eastAsia="Calibri" w:cs="Calibri"/>
      <w:sz w:val="28"/>
      <w:szCs w:val="22"/>
      <w:lang w:eastAsia="ar-SA"/>
    </w:rPr>
  </w:style>
  <w:style w:type="paragraph" w:customStyle="1" w:styleId="Style11">
    <w:name w:val="Style11"/>
    <w:basedOn w:val="aff0"/>
    <w:uiPriority w:val="99"/>
    <w:qFormat/>
    <w:rsid w:val="00E20DA6"/>
    <w:pPr>
      <w:widowControl w:val="0"/>
      <w:suppressAutoHyphens/>
      <w:autoSpaceDE w:val="0"/>
      <w:spacing w:line="278" w:lineRule="exact"/>
    </w:pPr>
    <w:rPr>
      <w:rFonts w:ascii="Franklin Gothic Medium" w:hAnsi="Franklin Gothic Medium"/>
      <w:lang w:eastAsia="ar-SA"/>
    </w:rPr>
  </w:style>
  <w:style w:type="paragraph" w:customStyle="1" w:styleId="xl17">
    <w:name w:val="xl17"/>
    <w:basedOn w:val="aff0"/>
    <w:qFormat/>
    <w:rsid w:val="00E20DA6"/>
    <w:pPr>
      <w:suppressAutoHyphens/>
      <w:spacing w:before="280" w:after="280"/>
      <w:textAlignment w:val="center"/>
    </w:pPr>
    <w:rPr>
      <w:sz w:val="18"/>
      <w:szCs w:val="18"/>
      <w:lang w:eastAsia="ar-SA"/>
    </w:rPr>
  </w:style>
  <w:style w:type="paragraph" w:customStyle="1" w:styleId="xl18">
    <w:name w:val="xl18"/>
    <w:basedOn w:val="aff0"/>
    <w:qFormat/>
    <w:rsid w:val="00E20DA6"/>
    <w:pPr>
      <w:suppressAutoHyphens/>
      <w:spacing w:before="280" w:after="280"/>
      <w:jc w:val="both"/>
      <w:textAlignment w:val="center"/>
    </w:pPr>
    <w:rPr>
      <w:sz w:val="18"/>
      <w:szCs w:val="18"/>
      <w:lang w:eastAsia="ar-SA"/>
    </w:rPr>
  </w:style>
  <w:style w:type="paragraph" w:customStyle="1" w:styleId="xl22">
    <w:name w:val="xl22"/>
    <w:basedOn w:val="aff0"/>
    <w:qFormat/>
    <w:rsid w:val="00E20DA6"/>
    <w:pPr>
      <w:suppressAutoHyphens/>
      <w:spacing w:before="280" w:after="280"/>
      <w:textAlignment w:val="top"/>
    </w:pPr>
    <w:rPr>
      <w:b/>
      <w:bCs/>
      <w:sz w:val="18"/>
      <w:szCs w:val="18"/>
      <w:lang w:eastAsia="ar-SA"/>
    </w:rPr>
  </w:style>
  <w:style w:type="paragraph" w:styleId="TitlePete">
    <w:name w:val="Title_Pete"/>
    <w:basedOn w:val="aff0"/>
    <w:next w:val="affffff3"/>
    <w:uiPriority w:val="10"/>
    <w:qFormat/>
    <w:rsid w:val="00E20DA6"/>
    <w:pPr>
      <w:suppressAutoHyphens/>
      <w:ind w:left="93"/>
      <w:jc w:val="center"/>
    </w:pPr>
    <w:rPr>
      <w:rFonts w:ascii="Arial" w:hAnsi="Arial"/>
      <w:b/>
      <w:bCs/>
      <w:sz w:val="22"/>
      <w:szCs w:val="22"/>
      <w:lang w:val="x-none" w:eastAsia="ar-SA"/>
    </w:rPr>
  </w:style>
  <w:style w:type="character" w:customStyle="1" w:styleId="2fb">
    <w:name w:val="Название Знак2"/>
    <w:link w:val="affffff4"/>
    <w:rsid w:val="00E20DA6"/>
    <w:rPr>
      <w:rFonts w:ascii="Arial" w:hAnsi="Arial"/>
      <w:b/>
      <w:bCs/>
      <w:sz w:val="22"/>
      <w:szCs w:val="22"/>
      <w:lang w:val="x-none" w:eastAsia="ar-SA"/>
    </w:rPr>
  </w:style>
  <w:style w:type="paragraph" w:styleId="affffff3">
    <w:name w:val="Subtitle"/>
    <w:basedOn w:val="aff0"/>
    <w:next w:val="aff0"/>
    <w:link w:val="1fff0"/>
    <w:uiPriority w:val="11"/>
    <w:qFormat/>
    <w:rsid w:val="00E20DA6"/>
    <w:pPr>
      <w:suppressAutoHyphens/>
    </w:pPr>
    <w:rPr>
      <w:rFonts w:ascii="Cambria" w:eastAsia="Calibri" w:hAnsi="Cambria"/>
      <w:i/>
      <w:iCs/>
      <w:color w:val="4F81BD"/>
      <w:spacing w:val="15"/>
      <w:lang w:eastAsia="ar-SA"/>
    </w:rPr>
  </w:style>
  <w:style w:type="character" w:customStyle="1" w:styleId="1fff0">
    <w:name w:val="Подзаголовок Знак1"/>
    <w:basedOn w:val="aff1"/>
    <w:link w:val="affffff3"/>
    <w:uiPriority w:val="11"/>
    <w:rsid w:val="00E20DA6"/>
    <w:rPr>
      <w:rFonts w:ascii="Cambria" w:eastAsia="Calibri" w:hAnsi="Cambria" w:cs="Times New Roman"/>
      <w:i/>
      <w:iCs/>
      <w:color w:val="4F81BD"/>
      <w:spacing w:val="15"/>
      <w:sz w:val="24"/>
      <w:szCs w:val="24"/>
      <w:lang w:eastAsia="ar-SA"/>
    </w:rPr>
  </w:style>
  <w:style w:type="paragraph" w:customStyle="1" w:styleId="affffff5">
    <w:name w:val="Табличный"/>
    <w:basedOn w:val="aff0"/>
    <w:qFormat/>
    <w:rsid w:val="00E20DA6"/>
    <w:pPr>
      <w:suppressAutoHyphens/>
      <w:spacing w:before="60" w:after="20"/>
    </w:pPr>
    <w:rPr>
      <w:sz w:val="18"/>
      <w:szCs w:val="20"/>
      <w:lang w:eastAsia="ar-SA"/>
    </w:rPr>
  </w:style>
  <w:style w:type="paragraph" w:customStyle="1" w:styleId="b">
    <w:name w:val="Обычнюbй"/>
    <w:qFormat/>
    <w:rsid w:val="00E20DA6"/>
    <w:pPr>
      <w:widowControl w:val="0"/>
      <w:suppressAutoHyphens/>
      <w:spacing w:after="0" w:line="240" w:lineRule="auto"/>
    </w:pPr>
    <w:rPr>
      <w:rFonts w:ascii="Tms Rmn" w:eastAsia="Arial" w:hAnsi="Tms Rmn" w:cs="Times New Roman"/>
      <w:sz w:val="24"/>
      <w:szCs w:val="20"/>
      <w:lang w:eastAsia="ar-SA"/>
    </w:rPr>
  </w:style>
  <w:style w:type="paragraph" w:customStyle="1" w:styleId="affffff6">
    <w:name w:val="Об_раздел"/>
    <w:basedOn w:val="aff0"/>
    <w:qFormat/>
    <w:rsid w:val="00E20DA6"/>
    <w:pPr>
      <w:keepNext/>
      <w:keepLines/>
      <w:tabs>
        <w:tab w:val="left" w:pos="6237"/>
      </w:tabs>
      <w:suppressAutoHyphens/>
      <w:spacing w:before="120"/>
      <w:jc w:val="center"/>
    </w:pPr>
    <w:rPr>
      <w:b/>
      <w:bCs/>
      <w:lang w:eastAsia="ar-SA"/>
    </w:rPr>
  </w:style>
  <w:style w:type="paragraph" w:customStyle="1" w:styleId="1fff1">
    <w:name w:val="Без интервала1"/>
    <w:aliases w:val="Обычный 1"/>
    <w:qFormat/>
    <w:rsid w:val="00E20DA6"/>
    <w:pPr>
      <w:suppressAutoHyphens/>
      <w:spacing w:after="0" w:line="240" w:lineRule="auto"/>
      <w:jc w:val="both"/>
    </w:pPr>
    <w:rPr>
      <w:rFonts w:ascii="Times New Roman" w:eastAsia="Arial" w:hAnsi="Times New Roman" w:cs="Times New Roman"/>
      <w:sz w:val="24"/>
      <w:szCs w:val="24"/>
      <w:lang w:eastAsia="ar-SA"/>
    </w:rPr>
  </w:style>
  <w:style w:type="paragraph" w:customStyle="1" w:styleId="Style7">
    <w:name w:val="Style7"/>
    <w:basedOn w:val="aff0"/>
    <w:qFormat/>
    <w:rsid w:val="00E20DA6"/>
    <w:pPr>
      <w:widowControl w:val="0"/>
      <w:suppressAutoHyphens/>
      <w:autoSpaceDE w:val="0"/>
      <w:spacing w:line="271" w:lineRule="exact"/>
      <w:ind w:hanging="605"/>
    </w:pPr>
    <w:rPr>
      <w:lang w:eastAsia="ar-SA"/>
    </w:rPr>
  </w:style>
  <w:style w:type="paragraph" w:customStyle="1" w:styleId="Style9">
    <w:name w:val="Style9"/>
    <w:basedOn w:val="aff0"/>
    <w:uiPriority w:val="99"/>
    <w:qFormat/>
    <w:rsid w:val="00E20DA6"/>
    <w:pPr>
      <w:widowControl w:val="0"/>
      <w:suppressAutoHyphens/>
      <w:autoSpaceDE w:val="0"/>
    </w:pPr>
    <w:rPr>
      <w:lang w:eastAsia="ar-SA"/>
    </w:rPr>
  </w:style>
  <w:style w:type="paragraph" w:customStyle="1" w:styleId="1fff2">
    <w:name w:val="Заголовок оглавления1"/>
    <w:basedOn w:val="1d"/>
    <w:next w:val="aff0"/>
    <w:uiPriority w:val="39"/>
    <w:qFormat/>
    <w:rsid w:val="00E20DA6"/>
    <w:pPr>
      <w:keepLines/>
      <w:suppressAutoHyphens/>
      <w:spacing w:before="480" w:line="276" w:lineRule="auto"/>
      <w:ind w:left="0" w:firstLine="0"/>
      <w:jc w:val="left"/>
    </w:pPr>
    <w:rPr>
      <w:rFonts w:ascii="Cambria" w:hAnsi="Cambria"/>
      <w:b/>
      <w:bCs/>
      <w:color w:val="365F91"/>
      <w:sz w:val="28"/>
      <w:szCs w:val="28"/>
      <w:lang w:eastAsia="ar-SA"/>
    </w:rPr>
  </w:style>
  <w:style w:type="paragraph" w:customStyle="1" w:styleId="cee1fbf7edfbe9">
    <w:name w:val="Оceбe1ыfbчf7нedыfbйe9"/>
    <w:qFormat/>
    <w:rsid w:val="00E20DA6"/>
    <w:pPr>
      <w:widowControl w:val="0"/>
      <w:suppressAutoHyphens/>
      <w:autoSpaceDE w:val="0"/>
      <w:spacing w:after="0" w:line="240" w:lineRule="auto"/>
    </w:pPr>
    <w:rPr>
      <w:rFonts w:ascii="Times New Roman" w:eastAsia="SimSun" w:hAnsi="Times New Roman" w:cs="Times New Roman"/>
      <w:color w:val="000000"/>
      <w:sz w:val="20"/>
      <w:szCs w:val="20"/>
      <w:lang w:eastAsia="ar-SA"/>
    </w:rPr>
  </w:style>
  <w:style w:type="paragraph" w:customStyle="1" w:styleId="Normal1">
    <w:name w:val="Normal1"/>
    <w:uiPriority w:val="99"/>
    <w:qFormat/>
    <w:rsid w:val="00E20DA6"/>
    <w:pPr>
      <w:suppressAutoHyphens/>
      <w:spacing w:after="0" w:line="240" w:lineRule="auto"/>
    </w:pPr>
    <w:rPr>
      <w:rFonts w:ascii="Times New Roman" w:eastAsia="Arial" w:hAnsi="Times New Roman" w:cs="Times New Roman"/>
      <w:sz w:val="24"/>
      <w:szCs w:val="24"/>
      <w:lang w:eastAsia="ar-SA"/>
    </w:rPr>
  </w:style>
  <w:style w:type="paragraph" w:customStyle="1" w:styleId="BodyTextIndent21">
    <w:name w:val="Body Text Indent 21"/>
    <w:basedOn w:val="aff0"/>
    <w:uiPriority w:val="99"/>
    <w:qFormat/>
    <w:rsid w:val="00E20DA6"/>
    <w:pPr>
      <w:widowControl w:val="0"/>
      <w:suppressAutoHyphens/>
      <w:overflowPunct w:val="0"/>
      <w:autoSpaceDE w:val="0"/>
      <w:spacing w:after="360" w:line="240" w:lineRule="exact"/>
      <w:ind w:firstLine="851"/>
      <w:jc w:val="both"/>
      <w:textAlignment w:val="baseline"/>
    </w:pPr>
    <w:rPr>
      <w:lang w:eastAsia="ar-SA"/>
    </w:rPr>
  </w:style>
  <w:style w:type="paragraph" w:customStyle="1" w:styleId="Heading11">
    <w:name w:val="Heading 11"/>
    <w:uiPriority w:val="99"/>
    <w:qFormat/>
    <w:rsid w:val="00E20DA6"/>
    <w:pPr>
      <w:widowControl w:val="0"/>
      <w:suppressAutoHyphens/>
      <w:spacing w:before="360" w:after="40" w:line="240" w:lineRule="auto"/>
    </w:pPr>
    <w:rPr>
      <w:rFonts w:ascii="Times New Roman" w:eastAsia="Arial" w:hAnsi="Times New Roman" w:cs="Times New Roman"/>
      <w:b/>
      <w:bCs/>
      <w:sz w:val="24"/>
      <w:szCs w:val="24"/>
      <w:lang w:eastAsia="ar-SA"/>
    </w:rPr>
  </w:style>
  <w:style w:type="paragraph" w:customStyle="1" w:styleId="1fff3">
    <w:name w:val="Знак1"/>
    <w:basedOn w:val="aff0"/>
    <w:next w:val="aff0"/>
    <w:uiPriority w:val="99"/>
    <w:rsid w:val="00E20DA6"/>
    <w:pPr>
      <w:suppressAutoHyphens/>
      <w:spacing w:after="160" w:line="240" w:lineRule="exact"/>
    </w:pPr>
    <w:rPr>
      <w:rFonts w:ascii="Verdana" w:hAnsi="Verdana" w:cs="Verdana"/>
      <w:sz w:val="20"/>
      <w:szCs w:val="20"/>
      <w:lang w:val="en-US" w:eastAsia="ar-SA"/>
    </w:rPr>
  </w:style>
  <w:style w:type="paragraph" w:customStyle="1" w:styleId="1fff4">
    <w:name w:val="Знак Знак Знак Знак1"/>
    <w:basedOn w:val="aff0"/>
    <w:uiPriority w:val="99"/>
    <w:qFormat/>
    <w:rsid w:val="00E20DA6"/>
    <w:pPr>
      <w:suppressAutoHyphens/>
      <w:spacing w:after="160" w:line="240" w:lineRule="exact"/>
    </w:pPr>
    <w:rPr>
      <w:rFonts w:ascii="Verdana" w:hAnsi="Verdana" w:cs="Verdana"/>
      <w:sz w:val="20"/>
      <w:szCs w:val="20"/>
      <w:lang w:val="en-US" w:eastAsia="ar-SA"/>
    </w:rPr>
  </w:style>
  <w:style w:type="paragraph" w:customStyle="1" w:styleId="ConsPlusCell">
    <w:name w:val="ConsPlusCell"/>
    <w:qFormat/>
    <w:rsid w:val="00E20DA6"/>
    <w:pPr>
      <w:widowControl w:val="0"/>
      <w:suppressAutoHyphens/>
      <w:autoSpaceDE w:val="0"/>
      <w:spacing w:after="0" w:line="240" w:lineRule="auto"/>
    </w:pPr>
    <w:rPr>
      <w:rFonts w:ascii="Arial" w:eastAsia="Arial" w:hAnsi="Arial" w:cs="Arial"/>
      <w:sz w:val="20"/>
      <w:szCs w:val="20"/>
      <w:lang w:eastAsia="ar-SA"/>
    </w:rPr>
  </w:style>
  <w:style w:type="paragraph" w:customStyle="1" w:styleId="11b">
    <w:name w:val="Обычный11"/>
    <w:uiPriority w:val="99"/>
    <w:qFormat/>
    <w:rsid w:val="00E20DA6"/>
    <w:pPr>
      <w:widowControl w:val="0"/>
      <w:suppressAutoHyphens/>
      <w:autoSpaceDE w:val="0"/>
      <w:spacing w:before="120" w:after="120" w:line="240" w:lineRule="auto"/>
      <w:ind w:firstLine="567"/>
      <w:jc w:val="both"/>
    </w:pPr>
    <w:rPr>
      <w:rFonts w:ascii="Times New Roman" w:eastAsia="Arial" w:hAnsi="Times New Roman" w:cs="Times New Roman"/>
      <w:sz w:val="24"/>
      <w:szCs w:val="24"/>
      <w:lang w:eastAsia="ar-SA"/>
    </w:rPr>
  </w:style>
  <w:style w:type="paragraph" w:customStyle="1" w:styleId="-32">
    <w:name w:val="-3"/>
    <w:basedOn w:val="aff0"/>
    <w:qFormat/>
    <w:rsid w:val="00E20DA6"/>
    <w:pPr>
      <w:suppressAutoHyphens/>
      <w:spacing w:before="280" w:after="280"/>
    </w:pPr>
    <w:rPr>
      <w:lang w:eastAsia="ar-SA"/>
    </w:rPr>
  </w:style>
  <w:style w:type="paragraph" w:customStyle="1" w:styleId="-61">
    <w:name w:val="-6"/>
    <w:basedOn w:val="aff0"/>
    <w:qFormat/>
    <w:rsid w:val="00E20DA6"/>
    <w:pPr>
      <w:suppressAutoHyphens/>
      <w:spacing w:before="280" w:after="280"/>
    </w:pPr>
    <w:rPr>
      <w:lang w:eastAsia="ar-SA"/>
    </w:rPr>
  </w:style>
  <w:style w:type="paragraph" w:customStyle="1" w:styleId="-310">
    <w:name w:val="-31"/>
    <w:basedOn w:val="aff0"/>
    <w:qFormat/>
    <w:rsid w:val="00E20DA6"/>
    <w:pPr>
      <w:suppressAutoHyphens/>
      <w:spacing w:before="280" w:after="280"/>
    </w:pPr>
    <w:rPr>
      <w:lang w:eastAsia="ar-SA"/>
    </w:rPr>
  </w:style>
  <w:style w:type="paragraph" w:customStyle="1" w:styleId="1fff5">
    <w:name w:val="Абзац списка1"/>
    <w:basedOn w:val="aff0"/>
    <w:qFormat/>
    <w:rsid w:val="00E20DA6"/>
    <w:pPr>
      <w:suppressAutoHyphens/>
      <w:ind w:left="720"/>
    </w:pPr>
    <w:rPr>
      <w:sz w:val="28"/>
      <w:szCs w:val="28"/>
      <w:lang w:eastAsia="ar-SA"/>
    </w:rPr>
  </w:style>
  <w:style w:type="paragraph" w:customStyle="1" w:styleId="2fc">
    <w:name w:val="Без интервала2"/>
    <w:qFormat/>
    <w:rsid w:val="00E20DA6"/>
    <w:pPr>
      <w:suppressAutoHyphens/>
      <w:spacing w:after="0" w:line="240" w:lineRule="auto"/>
    </w:pPr>
    <w:rPr>
      <w:rFonts w:ascii="Times New Roman" w:eastAsia="Arial" w:hAnsi="Times New Roman" w:cs="Times New Roman"/>
      <w:sz w:val="20"/>
      <w:szCs w:val="20"/>
      <w:lang w:eastAsia="ar-SA"/>
    </w:rPr>
  </w:style>
  <w:style w:type="paragraph" w:customStyle="1" w:styleId="consplusnormal">
    <w:name w:val="consplusnormal"/>
    <w:basedOn w:val="aff0"/>
    <w:qFormat/>
    <w:rsid w:val="00E20DA6"/>
    <w:pPr>
      <w:suppressAutoHyphens/>
      <w:spacing w:before="280" w:after="280"/>
    </w:pPr>
    <w:rPr>
      <w:lang w:eastAsia="ar-SA"/>
    </w:rPr>
  </w:style>
  <w:style w:type="paragraph" w:customStyle="1" w:styleId="affffff7">
    <w:name w:val="Содержимое таблицы"/>
    <w:basedOn w:val="aff0"/>
    <w:qFormat/>
    <w:rsid w:val="00E20DA6"/>
    <w:pPr>
      <w:widowControl w:val="0"/>
      <w:suppressLineNumbers/>
      <w:suppressAutoHyphens/>
    </w:pPr>
    <w:rPr>
      <w:rFonts w:eastAsia="Lucida Sans Unicode" w:cs="Tahoma"/>
      <w:color w:val="000000"/>
      <w:kern w:val="1"/>
      <w:lang w:val="en-US" w:eastAsia="en-US" w:bidi="en-US"/>
    </w:rPr>
  </w:style>
  <w:style w:type="paragraph" w:customStyle="1" w:styleId="3f0">
    <w:name w:val="Основной текст (3)"/>
    <w:basedOn w:val="aff0"/>
    <w:qFormat/>
    <w:rsid w:val="00E20DA6"/>
    <w:pPr>
      <w:shd w:val="clear" w:color="auto" w:fill="FFFFFF"/>
      <w:suppressAutoHyphens/>
      <w:spacing w:line="0" w:lineRule="atLeast"/>
    </w:pPr>
    <w:rPr>
      <w:rFonts w:ascii="Arial" w:eastAsia="Arial" w:hAnsi="Arial" w:cs="Arial"/>
      <w:sz w:val="15"/>
      <w:szCs w:val="15"/>
      <w:lang w:eastAsia="ar-SA"/>
    </w:rPr>
  </w:style>
  <w:style w:type="paragraph" w:customStyle="1" w:styleId="134">
    <w:name w:val="Абзац списка13"/>
    <w:basedOn w:val="aff0"/>
    <w:link w:val="ListParagraphChar"/>
    <w:uiPriority w:val="34"/>
    <w:qFormat/>
    <w:rsid w:val="00E20DA6"/>
    <w:pPr>
      <w:suppressAutoHyphens/>
      <w:spacing w:after="200" w:line="276" w:lineRule="auto"/>
      <w:ind w:left="720"/>
    </w:pPr>
    <w:rPr>
      <w:rFonts w:ascii="Calibri" w:hAnsi="Calibri"/>
      <w:sz w:val="22"/>
      <w:szCs w:val="22"/>
      <w:lang w:eastAsia="ar-SA"/>
    </w:rPr>
  </w:style>
  <w:style w:type="paragraph" w:customStyle="1" w:styleId="315">
    <w:name w:val="Основной текст с отступом 31"/>
    <w:basedOn w:val="aff0"/>
    <w:qFormat/>
    <w:rsid w:val="00E20DA6"/>
    <w:pPr>
      <w:suppressAutoHyphens/>
      <w:ind w:firstLine="567"/>
      <w:jc w:val="both"/>
    </w:pPr>
    <w:rPr>
      <w:szCs w:val="20"/>
      <w:lang w:eastAsia="ar-SA"/>
    </w:rPr>
  </w:style>
  <w:style w:type="paragraph" w:customStyle="1" w:styleId="Iauiue">
    <w:name w:val="Iau?iue"/>
    <w:qFormat/>
    <w:rsid w:val="00E20DA6"/>
    <w:pPr>
      <w:suppressAutoHyphens/>
      <w:spacing w:after="0" w:line="240" w:lineRule="auto"/>
    </w:pPr>
    <w:rPr>
      <w:rFonts w:ascii="Times New Roman" w:eastAsia="Arial" w:hAnsi="Times New Roman" w:cs="Times New Roman"/>
      <w:sz w:val="20"/>
      <w:szCs w:val="20"/>
      <w:lang w:val="en-US" w:eastAsia="ar-SA"/>
    </w:rPr>
  </w:style>
  <w:style w:type="paragraph" w:customStyle="1" w:styleId="affffff8">
    <w:name w:val="Знак Знак Знак Знак Знак Знак Знак Знак Знак Знак"/>
    <w:basedOn w:val="aff0"/>
    <w:qFormat/>
    <w:rsid w:val="00E20DA6"/>
    <w:pPr>
      <w:suppressAutoHyphens/>
      <w:spacing w:after="160" w:line="240" w:lineRule="exact"/>
    </w:pPr>
    <w:rPr>
      <w:rFonts w:eastAsia="SimSun"/>
      <w:b/>
      <w:sz w:val="28"/>
      <w:lang w:val="en-US" w:eastAsia="ar-SA"/>
    </w:rPr>
  </w:style>
  <w:style w:type="paragraph" w:customStyle="1" w:styleId="103">
    <w:name w:val="Основной текст (10)"/>
    <w:basedOn w:val="aff0"/>
    <w:qFormat/>
    <w:rsid w:val="00E20DA6"/>
    <w:pPr>
      <w:shd w:val="clear" w:color="auto" w:fill="FFFFFF"/>
      <w:suppressAutoHyphens/>
      <w:spacing w:line="0" w:lineRule="atLeast"/>
    </w:pPr>
    <w:rPr>
      <w:sz w:val="23"/>
      <w:szCs w:val="23"/>
      <w:lang w:eastAsia="ar-SA"/>
    </w:rPr>
  </w:style>
  <w:style w:type="paragraph" w:customStyle="1" w:styleId="3f1">
    <w:name w:val="Текст с нум.3"/>
    <w:basedOn w:val="31"/>
    <w:qFormat/>
    <w:rsid w:val="00E20DA6"/>
    <w:pPr>
      <w:keepNext w:val="0"/>
      <w:numPr>
        <w:ilvl w:val="0"/>
        <w:numId w:val="0"/>
      </w:numPr>
      <w:spacing w:before="120" w:line="276" w:lineRule="auto"/>
      <w:jc w:val="both"/>
    </w:pPr>
    <w:rPr>
      <w:rFonts w:ascii="Times New Roman" w:eastAsia="Calibri" w:hAnsi="Times New Roman"/>
      <w:b w:val="0"/>
      <w:bCs w:val="0"/>
      <w:sz w:val="24"/>
      <w:szCs w:val="20"/>
      <w:lang w:val="ru-RU"/>
    </w:rPr>
  </w:style>
  <w:style w:type="paragraph" w:customStyle="1" w:styleId="316">
    <w:name w:val="Основной текст (3)1"/>
    <w:basedOn w:val="aff0"/>
    <w:qFormat/>
    <w:rsid w:val="00E20DA6"/>
    <w:pPr>
      <w:shd w:val="clear" w:color="auto" w:fill="FFFFFF"/>
      <w:suppressAutoHyphens/>
      <w:spacing w:after="1140" w:line="240" w:lineRule="atLeast"/>
      <w:jc w:val="center"/>
    </w:pPr>
    <w:rPr>
      <w:rFonts w:eastAsia="Arial Unicode MS"/>
      <w:color w:val="000000"/>
      <w:sz w:val="28"/>
      <w:szCs w:val="28"/>
      <w:lang w:eastAsia="ar-SA"/>
    </w:rPr>
  </w:style>
  <w:style w:type="paragraph" w:customStyle="1" w:styleId="411">
    <w:name w:val="Основной текст (4)1"/>
    <w:basedOn w:val="aff0"/>
    <w:qFormat/>
    <w:rsid w:val="00E20DA6"/>
    <w:pPr>
      <w:shd w:val="clear" w:color="auto" w:fill="FFFFFF"/>
      <w:suppressAutoHyphens/>
      <w:spacing w:before="300" w:line="644" w:lineRule="exact"/>
    </w:pPr>
    <w:rPr>
      <w:rFonts w:eastAsia="Arial Unicode MS"/>
      <w:color w:val="000000"/>
      <w:sz w:val="28"/>
      <w:szCs w:val="28"/>
      <w:lang w:eastAsia="ar-SA"/>
    </w:rPr>
  </w:style>
  <w:style w:type="paragraph" w:customStyle="1" w:styleId="412">
    <w:name w:val="Заголовок №41"/>
    <w:basedOn w:val="aff0"/>
    <w:qFormat/>
    <w:rsid w:val="00E20DA6"/>
    <w:pPr>
      <w:shd w:val="clear" w:color="auto" w:fill="FFFFFF"/>
      <w:suppressAutoHyphens/>
      <w:spacing w:after="420" w:line="240" w:lineRule="atLeast"/>
    </w:pPr>
    <w:rPr>
      <w:rFonts w:eastAsia="Arial Unicode MS"/>
      <w:color w:val="000000"/>
      <w:sz w:val="28"/>
      <w:szCs w:val="28"/>
      <w:lang w:eastAsia="ar-SA"/>
    </w:rPr>
  </w:style>
  <w:style w:type="paragraph" w:customStyle="1" w:styleId="431">
    <w:name w:val="Заголовок №4 (3)1"/>
    <w:basedOn w:val="aff0"/>
    <w:qFormat/>
    <w:rsid w:val="00E20DA6"/>
    <w:pPr>
      <w:shd w:val="clear" w:color="auto" w:fill="FFFFFF"/>
      <w:suppressAutoHyphens/>
      <w:spacing w:before="420" w:after="720" w:line="240" w:lineRule="atLeast"/>
      <w:jc w:val="center"/>
    </w:pPr>
    <w:rPr>
      <w:rFonts w:eastAsia="Arial Unicode MS"/>
      <w:color w:val="000000"/>
      <w:sz w:val="28"/>
      <w:szCs w:val="28"/>
      <w:lang w:eastAsia="ar-SA"/>
    </w:rPr>
  </w:style>
  <w:style w:type="paragraph" w:customStyle="1" w:styleId="1120">
    <w:name w:val="ТЗО_Заголовок_1_по_центру_12пт"/>
    <w:basedOn w:val="aff0"/>
    <w:qFormat/>
    <w:rsid w:val="00E20DA6"/>
    <w:pPr>
      <w:shd w:val="clear" w:color="auto" w:fill="FFFFFF"/>
      <w:suppressAutoHyphens/>
      <w:spacing w:before="210" w:after="210" w:line="100" w:lineRule="atLeast"/>
      <w:jc w:val="center"/>
    </w:pPr>
    <w:rPr>
      <w:rFonts w:eastAsia="Arial Unicode MS"/>
      <w:caps/>
      <w:color w:val="000000"/>
      <w:lang w:eastAsia="ar-SA"/>
    </w:rPr>
  </w:style>
  <w:style w:type="paragraph" w:customStyle="1" w:styleId="2120">
    <w:name w:val="ТЗО_Заголовок_2_по_центру_12пт"/>
    <w:basedOn w:val="aff0"/>
    <w:qFormat/>
    <w:rsid w:val="00E20DA6"/>
    <w:pPr>
      <w:suppressAutoHyphens/>
      <w:jc w:val="center"/>
    </w:pPr>
    <w:rPr>
      <w:rFonts w:eastAsia="Arial Unicode MS"/>
      <w:color w:val="000000"/>
      <w:lang w:eastAsia="ar-SA"/>
    </w:rPr>
  </w:style>
  <w:style w:type="paragraph" w:customStyle="1" w:styleId="1122">
    <w:name w:val="ТЗО_Содержание_Заголовок_1_12пт"/>
    <w:basedOn w:val="1120"/>
    <w:next w:val="2120"/>
    <w:qFormat/>
    <w:rsid w:val="00E20DA6"/>
    <w:pPr>
      <w:spacing w:before="0" w:after="0"/>
      <w:jc w:val="left"/>
    </w:pPr>
  </w:style>
  <w:style w:type="paragraph" w:customStyle="1" w:styleId="2123">
    <w:name w:val="ТЗО_Содержание_Заголовок_2_12пт"/>
    <w:basedOn w:val="2120"/>
    <w:next w:val="2120"/>
    <w:qFormat/>
    <w:rsid w:val="00E20DA6"/>
    <w:pPr>
      <w:jc w:val="left"/>
    </w:pPr>
  </w:style>
  <w:style w:type="paragraph" w:customStyle="1" w:styleId="181">
    <w:name w:val="Основной текст (18)1"/>
    <w:basedOn w:val="aff0"/>
    <w:qFormat/>
    <w:rsid w:val="00E20DA6"/>
    <w:pPr>
      <w:shd w:val="clear" w:color="auto" w:fill="FFFFFF"/>
      <w:suppressAutoHyphens/>
      <w:spacing w:line="240" w:lineRule="atLeast"/>
    </w:pPr>
    <w:rPr>
      <w:shd w:val="clear" w:color="auto" w:fill="FFFFFF"/>
      <w:lang w:eastAsia="ar-SA"/>
    </w:rPr>
  </w:style>
  <w:style w:type="paragraph" w:customStyle="1" w:styleId="2310">
    <w:name w:val="Основной текст (23)1"/>
    <w:basedOn w:val="aff0"/>
    <w:qFormat/>
    <w:rsid w:val="00E20DA6"/>
    <w:pPr>
      <w:shd w:val="clear" w:color="auto" w:fill="FFFFFF"/>
      <w:suppressAutoHyphens/>
      <w:spacing w:before="240" w:after="360" w:line="240" w:lineRule="atLeast"/>
      <w:jc w:val="center"/>
    </w:pPr>
    <w:rPr>
      <w:shd w:val="clear" w:color="auto" w:fill="FFFFFF"/>
      <w:lang w:eastAsia="ar-SA"/>
    </w:rPr>
  </w:style>
  <w:style w:type="paragraph" w:customStyle="1" w:styleId="491">
    <w:name w:val="Основной текст (49)1"/>
    <w:basedOn w:val="aff0"/>
    <w:qFormat/>
    <w:rsid w:val="00E20DA6"/>
    <w:pPr>
      <w:shd w:val="clear" w:color="auto" w:fill="FFFFFF"/>
      <w:suppressAutoHyphens/>
      <w:spacing w:line="300" w:lineRule="exact"/>
      <w:ind w:hanging="1360"/>
    </w:pPr>
    <w:rPr>
      <w:shd w:val="clear" w:color="auto" w:fill="FFFFFF"/>
      <w:lang w:eastAsia="ar-SA"/>
    </w:rPr>
  </w:style>
  <w:style w:type="paragraph" w:customStyle="1" w:styleId="11c">
    <w:name w:val="Основной текст11"/>
    <w:basedOn w:val="aff0"/>
    <w:uiPriority w:val="99"/>
    <w:qFormat/>
    <w:rsid w:val="00E20DA6"/>
    <w:pPr>
      <w:shd w:val="clear" w:color="auto" w:fill="FFFFFF"/>
      <w:suppressAutoHyphens/>
      <w:spacing w:line="331" w:lineRule="exact"/>
    </w:pPr>
    <w:rPr>
      <w:sz w:val="25"/>
      <w:szCs w:val="25"/>
      <w:lang w:eastAsia="ar-SA"/>
    </w:rPr>
  </w:style>
  <w:style w:type="paragraph" w:customStyle="1" w:styleId="21b">
    <w:name w:val="Основной текст (2)1"/>
    <w:basedOn w:val="aff0"/>
    <w:qFormat/>
    <w:rsid w:val="00E20DA6"/>
    <w:pPr>
      <w:shd w:val="clear" w:color="auto" w:fill="FFFFFF"/>
      <w:suppressAutoHyphens/>
      <w:spacing w:before="60" w:line="240" w:lineRule="atLeast"/>
    </w:pPr>
    <w:rPr>
      <w:i/>
      <w:iCs/>
      <w:lang w:eastAsia="ar-SA"/>
    </w:rPr>
  </w:style>
  <w:style w:type="paragraph" w:customStyle="1" w:styleId="610">
    <w:name w:val="Оглавление (6)1"/>
    <w:basedOn w:val="aff0"/>
    <w:qFormat/>
    <w:rsid w:val="00E20DA6"/>
    <w:pPr>
      <w:shd w:val="clear" w:color="auto" w:fill="FFFFFF"/>
      <w:suppressAutoHyphens/>
      <w:spacing w:before="300" w:after="300" w:line="310" w:lineRule="exact"/>
      <w:jc w:val="center"/>
    </w:pPr>
    <w:rPr>
      <w:sz w:val="28"/>
      <w:szCs w:val="28"/>
      <w:lang w:eastAsia="ar-SA"/>
    </w:rPr>
  </w:style>
  <w:style w:type="paragraph" w:customStyle="1" w:styleId="21c">
    <w:name w:val="Нумерованный список 21"/>
    <w:basedOn w:val="aff0"/>
    <w:qFormat/>
    <w:rsid w:val="00E20DA6"/>
    <w:pPr>
      <w:suppressAutoHyphens/>
    </w:pPr>
    <w:rPr>
      <w:lang w:eastAsia="ar-SA"/>
    </w:rPr>
  </w:style>
  <w:style w:type="paragraph" w:styleId="affffff9">
    <w:name w:val="No Spacing"/>
    <w:aliases w:val="1!ТЕКСТ"/>
    <w:link w:val="affffffa"/>
    <w:uiPriority w:val="1"/>
    <w:qFormat/>
    <w:rsid w:val="00E20DA6"/>
    <w:pPr>
      <w:suppressAutoHyphens/>
      <w:spacing w:after="0" w:line="240" w:lineRule="auto"/>
    </w:pPr>
    <w:rPr>
      <w:rFonts w:ascii="Times New Roman" w:eastAsia="Arial" w:hAnsi="Times New Roman" w:cs="Times New Roman"/>
      <w:sz w:val="28"/>
      <w:szCs w:val="28"/>
      <w:lang w:eastAsia="ar-SA"/>
    </w:rPr>
  </w:style>
  <w:style w:type="paragraph" w:customStyle="1" w:styleId="pj">
    <w:name w:val="pj"/>
    <w:basedOn w:val="aff0"/>
    <w:qFormat/>
    <w:rsid w:val="00E20DA6"/>
    <w:pPr>
      <w:suppressAutoHyphens/>
      <w:spacing w:before="280" w:after="280"/>
    </w:pPr>
    <w:rPr>
      <w:lang w:eastAsia="ar-SA"/>
    </w:rPr>
  </w:style>
  <w:style w:type="paragraph" w:customStyle="1" w:styleId="1112">
    <w:name w:val="Заголовок 111"/>
    <w:uiPriority w:val="99"/>
    <w:qFormat/>
    <w:rsid w:val="00E20DA6"/>
    <w:pPr>
      <w:widowControl w:val="0"/>
      <w:suppressAutoHyphens/>
      <w:spacing w:before="360" w:after="40" w:line="240" w:lineRule="auto"/>
    </w:pPr>
    <w:rPr>
      <w:rFonts w:ascii="Times New Roman" w:eastAsia="Arial" w:hAnsi="Times New Roman" w:cs="Times New Roman"/>
      <w:b/>
      <w:sz w:val="24"/>
      <w:szCs w:val="20"/>
      <w:lang w:eastAsia="ar-SA"/>
    </w:rPr>
  </w:style>
  <w:style w:type="paragraph" w:customStyle="1" w:styleId="Style83">
    <w:name w:val="Style83"/>
    <w:basedOn w:val="aff0"/>
    <w:uiPriority w:val="99"/>
    <w:qFormat/>
    <w:rsid w:val="00E20DA6"/>
    <w:pPr>
      <w:widowControl w:val="0"/>
      <w:suppressAutoHyphens/>
      <w:autoSpaceDE w:val="0"/>
      <w:spacing w:line="272" w:lineRule="exact"/>
      <w:ind w:firstLine="553"/>
      <w:jc w:val="both"/>
    </w:pPr>
    <w:rPr>
      <w:lang w:eastAsia="ar-SA"/>
    </w:rPr>
  </w:style>
  <w:style w:type="paragraph" w:customStyle="1" w:styleId="Style69">
    <w:name w:val="Style69"/>
    <w:basedOn w:val="aff0"/>
    <w:uiPriority w:val="99"/>
    <w:qFormat/>
    <w:rsid w:val="00E20DA6"/>
    <w:pPr>
      <w:widowControl w:val="0"/>
      <w:suppressAutoHyphens/>
      <w:autoSpaceDE w:val="0"/>
      <w:jc w:val="both"/>
    </w:pPr>
    <w:rPr>
      <w:lang w:eastAsia="ar-SA"/>
    </w:rPr>
  </w:style>
  <w:style w:type="paragraph" w:customStyle="1" w:styleId="Style64">
    <w:name w:val="Style64"/>
    <w:basedOn w:val="aff0"/>
    <w:uiPriority w:val="99"/>
    <w:qFormat/>
    <w:rsid w:val="00E20DA6"/>
    <w:pPr>
      <w:widowControl w:val="0"/>
      <w:suppressAutoHyphens/>
      <w:autoSpaceDE w:val="0"/>
      <w:spacing w:line="286" w:lineRule="exact"/>
      <w:ind w:firstLine="553"/>
    </w:pPr>
    <w:rPr>
      <w:lang w:eastAsia="ar-SA"/>
    </w:rPr>
  </w:style>
  <w:style w:type="paragraph" w:customStyle="1" w:styleId="Style43">
    <w:name w:val="Style43"/>
    <w:basedOn w:val="aff0"/>
    <w:uiPriority w:val="99"/>
    <w:qFormat/>
    <w:rsid w:val="00E20DA6"/>
    <w:pPr>
      <w:widowControl w:val="0"/>
      <w:suppressAutoHyphens/>
      <w:autoSpaceDE w:val="0"/>
      <w:spacing w:line="334" w:lineRule="exact"/>
      <w:jc w:val="both"/>
    </w:pPr>
    <w:rPr>
      <w:lang w:eastAsia="ar-SA"/>
    </w:rPr>
  </w:style>
  <w:style w:type="paragraph" w:customStyle="1" w:styleId="Style33">
    <w:name w:val="Style33"/>
    <w:basedOn w:val="aff0"/>
    <w:uiPriority w:val="99"/>
    <w:qFormat/>
    <w:rsid w:val="00E20DA6"/>
    <w:pPr>
      <w:widowControl w:val="0"/>
      <w:suppressAutoHyphens/>
      <w:autoSpaceDE w:val="0"/>
      <w:jc w:val="both"/>
    </w:pPr>
    <w:rPr>
      <w:lang w:eastAsia="ar-SA"/>
    </w:rPr>
  </w:style>
  <w:style w:type="paragraph" w:customStyle="1" w:styleId="1fff6">
    <w:name w:val="_Маркированный список 1"/>
    <w:qFormat/>
    <w:rsid w:val="00E20DA6"/>
    <w:pPr>
      <w:suppressAutoHyphens/>
      <w:spacing w:after="0" w:line="240" w:lineRule="auto"/>
      <w:jc w:val="both"/>
    </w:pPr>
    <w:rPr>
      <w:rFonts w:ascii="Times New Roman" w:eastAsia="Arial" w:hAnsi="Times New Roman" w:cs="Times New Roman"/>
      <w:bCs/>
      <w:sz w:val="28"/>
      <w:szCs w:val="28"/>
      <w:lang w:eastAsia="ar-SA"/>
    </w:rPr>
  </w:style>
  <w:style w:type="paragraph" w:customStyle="1" w:styleId="affffffb">
    <w:name w:val="Заголовок таблицы"/>
    <w:basedOn w:val="affffff7"/>
    <w:uiPriority w:val="99"/>
    <w:qFormat/>
    <w:rsid w:val="00E20DA6"/>
    <w:pPr>
      <w:jc w:val="center"/>
    </w:pPr>
    <w:rPr>
      <w:b/>
      <w:bCs/>
    </w:rPr>
  </w:style>
  <w:style w:type="paragraph" w:customStyle="1" w:styleId="104">
    <w:name w:val="Оглавление 10"/>
    <w:basedOn w:val="1ff1"/>
    <w:qFormat/>
    <w:rsid w:val="00E20DA6"/>
    <w:pPr>
      <w:tabs>
        <w:tab w:val="right" w:leader="dot" w:pos="7090"/>
      </w:tabs>
      <w:ind w:left="2547"/>
    </w:pPr>
  </w:style>
  <w:style w:type="paragraph" w:customStyle="1" w:styleId="1fff7">
    <w:name w:val="Обычный (веб)1"/>
    <w:qFormat/>
    <w:rsid w:val="00E20DA6"/>
    <w:pPr>
      <w:widowControl w:val="0"/>
      <w:suppressAutoHyphens/>
      <w:spacing w:after="0" w:line="240" w:lineRule="auto"/>
    </w:pPr>
    <w:rPr>
      <w:rFonts w:ascii="Times New Roman" w:eastAsia="Lucida Sans Unicode" w:hAnsi="Times New Roman" w:cs="Times New Roman"/>
      <w:sz w:val="24"/>
      <w:szCs w:val="24"/>
      <w:lang w:eastAsia="ru-RU"/>
    </w:rPr>
  </w:style>
  <w:style w:type="paragraph" w:styleId="2fd">
    <w:name w:val="Body Text Indent 2"/>
    <w:aliases w:val="Body Text NEW"/>
    <w:basedOn w:val="aff0"/>
    <w:link w:val="226"/>
    <w:unhideWhenUsed/>
    <w:qFormat/>
    <w:rsid w:val="00E20DA6"/>
    <w:pPr>
      <w:suppressAutoHyphens/>
      <w:spacing w:after="120" w:line="480" w:lineRule="auto"/>
      <w:ind w:left="283"/>
    </w:pPr>
    <w:rPr>
      <w:lang w:eastAsia="ar-SA"/>
    </w:rPr>
  </w:style>
  <w:style w:type="character" w:customStyle="1" w:styleId="226">
    <w:name w:val="Основной текст с отступом 2 Знак2"/>
    <w:basedOn w:val="aff1"/>
    <w:link w:val="2fd"/>
    <w:rsid w:val="00E20DA6"/>
    <w:rPr>
      <w:rFonts w:ascii="Times New Roman" w:eastAsia="Times New Roman" w:hAnsi="Times New Roman" w:cs="Times New Roman"/>
      <w:sz w:val="24"/>
      <w:szCs w:val="24"/>
      <w:lang w:eastAsia="ar-SA"/>
    </w:rPr>
  </w:style>
  <w:style w:type="paragraph" w:styleId="3f2">
    <w:name w:val="Body Text Indent 3"/>
    <w:aliases w:val=" Знак1, uvlaka 3"/>
    <w:basedOn w:val="aff0"/>
    <w:link w:val="317"/>
    <w:uiPriority w:val="99"/>
    <w:unhideWhenUsed/>
    <w:qFormat/>
    <w:rsid w:val="00E20DA6"/>
    <w:pPr>
      <w:suppressAutoHyphens/>
      <w:spacing w:after="120"/>
      <w:ind w:left="283"/>
    </w:pPr>
    <w:rPr>
      <w:sz w:val="16"/>
      <w:szCs w:val="16"/>
      <w:lang w:eastAsia="ar-SA"/>
    </w:rPr>
  </w:style>
  <w:style w:type="character" w:customStyle="1" w:styleId="317">
    <w:name w:val="Основной текст с отступом 3 Знак1"/>
    <w:aliases w:val=" Знак1 Знак1,Знак1 Знак2"/>
    <w:basedOn w:val="aff1"/>
    <w:link w:val="3f2"/>
    <w:uiPriority w:val="99"/>
    <w:rsid w:val="00E20DA6"/>
    <w:rPr>
      <w:rFonts w:ascii="Times New Roman" w:eastAsia="Times New Roman" w:hAnsi="Times New Roman" w:cs="Times New Roman"/>
      <w:sz w:val="16"/>
      <w:szCs w:val="16"/>
      <w:lang w:eastAsia="ar-SA"/>
    </w:rPr>
  </w:style>
  <w:style w:type="paragraph" w:styleId="affff2">
    <w:name w:val="Plain Text"/>
    <w:aliases w:val="Текст Знак Знак Знак Знак4,Текст Знак Знак Знак Знак Знак,Текст Знак Знак Знак Знак Знак Знак Знак Знак Знак Знак Знак1,Текст Знак Знак Знак Знак Знак Знак Знак Знак Знак Знак Знак Знак,Текст Знак Знак Знак Знак Знак Знак Знак1"/>
    <w:basedOn w:val="aff0"/>
    <w:link w:val="1fb"/>
    <w:uiPriority w:val="99"/>
    <w:qFormat/>
    <w:rsid w:val="00E20DA6"/>
    <w:rPr>
      <w:rFonts w:ascii="Courier New" w:eastAsiaTheme="minorHAnsi" w:hAnsi="Courier New" w:cstheme="minorBidi"/>
      <w:sz w:val="22"/>
      <w:szCs w:val="22"/>
      <w:lang w:eastAsia="en-US"/>
    </w:rPr>
  </w:style>
  <w:style w:type="character" w:customStyle="1" w:styleId="2fe">
    <w:name w:val="Текст Знак2"/>
    <w:basedOn w:val="aff1"/>
    <w:uiPriority w:val="99"/>
    <w:rsid w:val="00E20DA6"/>
    <w:rPr>
      <w:rFonts w:ascii="Consolas" w:eastAsia="Times New Roman" w:hAnsi="Consolas" w:cs="Times New Roman"/>
      <w:sz w:val="21"/>
      <w:szCs w:val="21"/>
      <w:lang w:eastAsia="ru-RU"/>
    </w:rPr>
  </w:style>
  <w:style w:type="paragraph" w:customStyle="1" w:styleId="ConsPlusNormal0">
    <w:name w:val="ConsPlusNormal"/>
    <w:qFormat/>
    <w:rsid w:val="00E20DA6"/>
    <w:pPr>
      <w:autoSpaceDE w:val="0"/>
      <w:autoSpaceDN w:val="0"/>
      <w:adjustRightInd w:val="0"/>
      <w:spacing w:after="0" w:line="240" w:lineRule="auto"/>
    </w:pPr>
    <w:rPr>
      <w:rFonts w:ascii="Arial" w:eastAsia="Calibri" w:hAnsi="Arial" w:cs="Arial"/>
      <w:sz w:val="20"/>
      <w:szCs w:val="20"/>
      <w:lang w:eastAsia="ru-RU"/>
    </w:rPr>
  </w:style>
  <w:style w:type="paragraph" w:customStyle="1" w:styleId="Style72">
    <w:name w:val="Style72"/>
    <w:basedOn w:val="aff0"/>
    <w:uiPriority w:val="99"/>
    <w:qFormat/>
    <w:rsid w:val="00E20DA6"/>
    <w:pPr>
      <w:widowControl w:val="0"/>
      <w:autoSpaceDE w:val="0"/>
      <w:autoSpaceDN w:val="0"/>
      <w:adjustRightInd w:val="0"/>
    </w:pPr>
  </w:style>
  <w:style w:type="paragraph" w:customStyle="1" w:styleId="1b">
    <w:name w:val="Стиль1"/>
    <w:basedOn w:val="-1"/>
    <w:link w:val="1ff"/>
    <w:qFormat/>
    <w:rsid w:val="00E20DA6"/>
    <w:pPr>
      <w:numPr>
        <w:ilvl w:val="0"/>
        <w:numId w:val="22"/>
      </w:numPr>
      <w:tabs>
        <w:tab w:val="clear" w:pos="2471"/>
      </w:tabs>
    </w:pPr>
    <w:rPr>
      <w:rFonts w:asciiTheme="minorHAnsi" w:eastAsiaTheme="minorHAnsi" w:hAnsiTheme="minorHAnsi" w:cstheme="minorBidi"/>
      <w:sz w:val="28"/>
      <w:szCs w:val="28"/>
      <w:lang w:eastAsia="en-US"/>
    </w:rPr>
  </w:style>
  <w:style w:type="character" w:customStyle="1" w:styleId="FontStyle133">
    <w:name w:val="Font Style133"/>
    <w:uiPriority w:val="99"/>
    <w:rsid w:val="00E20DA6"/>
    <w:rPr>
      <w:rFonts w:ascii="Times New Roman" w:hAnsi="Times New Roman" w:cs="Times New Roman"/>
      <w:sz w:val="40"/>
      <w:szCs w:val="40"/>
    </w:rPr>
  </w:style>
  <w:style w:type="character" w:customStyle="1" w:styleId="affffffc">
    <w:name w:val="Нет"/>
    <w:qFormat/>
    <w:rsid w:val="00E20DA6"/>
  </w:style>
  <w:style w:type="paragraph" w:styleId="affffffd">
    <w:name w:val="caption"/>
    <w:basedOn w:val="aff0"/>
    <w:next w:val="aff0"/>
    <w:qFormat/>
    <w:rsid w:val="00E20DA6"/>
    <w:pPr>
      <w:pBdr>
        <w:top w:val="single" w:sz="4" w:space="1" w:color="auto"/>
        <w:left w:val="single" w:sz="4" w:space="3" w:color="auto"/>
        <w:bottom w:val="single" w:sz="4" w:space="1" w:color="auto"/>
        <w:right w:val="single" w:sz="4" w:space="4" w:color="auto"/>
      </w:pBdr>
    </w:pPr>
    <w:rPr>
      <w:sz w:val="22"/>
      <w:szCs w:val="20"/>
    </w:rPr>
  </w:style>
  <w:style w:type="paragraph" w:styleId="2ff">
    <w:name w:val="Body Text 2"/>
    <w:basedOn w:val="aff0"/>
    <w:link w:val="21d"/>
    <w:uiPriority w:val="99"/>
    <w:qFormat/>
    <w:rsid w:val="00E20DA6"/>
    <w:rPr>
      <w:sz w:val="28"/>
      <w:szCs w:val="20"/>
    </w:rPr>
  </w:style>
  <w:style w:type="character" w:customStyle="1" w:styleId="21d">
    <w:name w:val="Основной текст 2 Знак1"/>
    <w:basedOn w:val="aff1"/>
    <w:link w:val="2ff"/>
    <w:uiPriority w:val="99"/>
    <w:rsid w:val="00E20DA6"/>
    <w:rPr>
      <w:rFonts w:ascii="Times New Roman" w:eastAsia="Times New Roman" w:hAnsi="Times New Roman" w:cs="Times New Roman"/>
      <w:sz w:val="28"/>
      <w:szCs w:val="20"/>
      <w:lang w:eastAsia="ru-RU"/>
    </w:rPr>
  </w:style>
  <w:style w:type="paragraph" w:styleId="3f3">
    <w:name w:val="Body Text 3"/>
    <w:basedOn w:val="aff0"/>
    <w:link w:val="322"/>
    <w:rsid w:val="00E20DA6"/>
    <w:pPr>
      <w:jc w:val="both"/>
    </w:pPr>
    <w:rPr>
      <w:rFonts w:ascii="Kudrashov" w:hAnsi="Kudrashov"/>
      <w:szCs w:val="20"/>
    </w:rPr>
  </w:style>
  <w:style w:type="character" w:customStyle="1" w:styleId="322">
    <w:name w:val="Основной текст 3 Знак2"/>
    <w:basedOn w:val="aff1"/>
    <w:link w:val="3f3"/>
    <w:rsid w:val="00E20DA6"/>
    <w:rPr>
      <w:rFonts w:ascii="Kudrashov" w:eastAsia="Times New Roman" w:hAnsi="Kudrashov" w:cs="Times New Roman"/>
      <w:sz w:val="24"/>
      <w:szCs w:val="20"/>
      <w:lang w:eastAsia="ru-RU"/>
    </w:rPr>
  </w:style>
  <w:style w:type="paragraph" w:customStyle="1" w:styleId="1fff8">
    <w:name w:val="Знак Знак Знак1 Знак Знак Знак Знак"/>
    <w:basedOn w:val="aff0"/>
    <w:qFormat/>
    <w:rsid w:val="00E20DA6"/>
    <w:pPr>
      <w:spacing w:before="100" w:beforeAutospacing="1" w:after="100" w:afterAutospacing="1"/>
    </w:pPr>
    <w:rPr>
      <w:rFonts w:ascii="Tahoma" w:hAnsi="Tahoma"/>
      <w:sz w:val="20"/>
      <w:szCs w:val="20"/>
      <w:lang w:val="en-US" w:eastAsia="en-US"/>
    </w:rPr>
  </w:style>
  <w:style w:type="paragraph" w:styleId="a0">
    <w:name w:val="List Bullet"/>
    <w:basedOn w:val="aff0"/>
    <w:rsid w:val="00E20DA6"/>
    <w:pPr>
      <w:numPr>
        <w:numId w:val="27"/>
      </w:numPr>
      <w:contextualSpacing/>
    </w:pPr>
    <w:rPr>
      <w:rFonts w:ascii="Kudrashov" w:hAnsi="Kudrashov"/>
      <w:szCs w:val="20"/>
    </w:rPr>
  </w:style>
  <w:style w:type="paragraph" w:customStyle="1" w:styleId="1fff9">
    <w:name w:val="Знак Знак Знак1 Знак"/>
    <w:basedOn w:val="aff0"/>
    <w:uiPriority w:val="99"/>
    <w:qFormat/>
    <w:rsid w:val="00E20DA6"/>
    <w:pPr>
      <w:spacing w:before="100" w:beforeAutospacing="1" w:after="100" w:afterAutospacing="1"/>
    </w:pPr>
    <w:rPr>
      <w:rFonts w:ascii="Tahoma" w:hAnsi="Tahoma"/>
      <w:sz w:val="20"/>
      <w:szCs w:val="20"/>
      <w:lang w:val="en-US" w:eastAsia="en-US"/>
    </w:rPr>
  </w:style>
  <w:style w:type="character" w:styleId="affffffe">
    <w:name w:val="annotation reference"/>
    <w:uiPriority w:val="99"/>
    <w:rsid w:val="00E20DA6"/>
    <w:rPr>
      <w:sz w:val="16"/>
      <w:szCs w:val="16"/>
    </w:rPr>
  </w:style>
  <w:style w:type="paragraph" w:customStyle="1" w:styleId="Para2">
    <w:name w:val="Para 2"/>
    <w:basedOn w:val="aff0"/>
    <w:qFormat/>
    <w:rsid w:val="00E20DA6"/>
    <w:pPr>
      <w:numPr>
        <w:ilvl w:val="1"/>
        <w:numId w:val="28"/>
      </w:numPr>
      <w:spacing w:before="100" w:after="100"/>
    </w:pPr>
    <w:rPr>
      <w:rFonts w:ascii="Arial" w:eastAsia="Calibri" w:hAnsi="Arial" w:cs="Arial"/>
      <w:sz w:val="20"/>
      <w:szCs w:val="20"/>
    </w:rPr>
  </w:style>
  <w:style w:type="paragraph" w:styleId="2ff0">
    <w:name w:val="Quote"/>
    <w:basedOn w:val="aff0"/>
    <w:next w:val="aff0"/>
    <w:link w:val="2ff1"/>
    <w:uiPriority w:val="29"/>
    <w:qFormat/>
    <w:rsid w:val="00E20DA6"/>
    <w:pPr>
      <w:ind w:firstLine="360"/>
    </w:pPr>
    <w:rPr>
      <w:rFonts w:ascii="Cambria" w:hAnsi="Cambria"/>
      <w:i/>
      <w:iCs/>
      <w:color w:val="5A5A5A"/>
      <w:lang w:val="en-US" w:eastAsia="en-US" w:bidi="en-US"/>
    </w:rPr>
  </w:style>
  <w:style w:type="character" w:customStyle="1" w:styleId="2ff1">
    <w:name w:val="Цитата 2 Знак"/>
    <w:basedOn w:val="aff1"/>
    <w:link w:val="2ff0"/>
    <w:uiPriority w:val="29"/>
    <w:rsid w:val="00E20DA6"/>
    <w:rPr>
      <w:rFonts w:ascii="Cambria" w:eastAsia="Times New Roman" w:hAnsi="Cambria" w:cs="Times New Roman"/>
      <w:i/>
      <w:iCs/>
      <w:color w:val="5A5A5A"/>
      <w:sz w:val="24"/>
      <w:szCs w:val="24"/>
      <w:lang w:val="en-US" w:bidi="en-US"/>
    </w:rPr>
  </w:style>
  <w:style w:type="paragraph" w:styleId="afffffff">
    <w:name w:val="Intense Quote"/>
    <w:basedOn w:val="aff0"/>
    <w:next w:val="aff0"/>
    <w:link w:val="afffffff0"/>
    <w:uiPriority w:val="30"/>
    <w:qFormat/>
    <w:rsid w:val="00E20DA6"/>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lang w:val="en-US" w:eastAsia="en-US" w:bidi="en-US"/>
    </w:rPr>
  </w:style>
  <w:style w:type="character" w:customStyle="1" w:styleId="afffffff0">
    <w:name w:val="Выделенная цитата Знак"/>
    <w:basedOn w:val="aff1"/>
    <w:link w:val="afffffff"/>
    <w:uiPriority w:val="30"/>
    <w:rsid w:val="00E20DA6"/>
    <w:rPr>
      <w:rFonts w:ascii="Cambria" w:eastAsia="Times New Roman" w:hAnsi="Cambria" w:cs="Times New Roman"/>
      <w:i/>
      <w:iCs/>
      <w:color w:val="FFFFFF"/>
      <w:sz w:val="24"/>
      <w:szCs w:val="24"/>
      <w:shd w:val="clear" w:color="auto" w:fill="4F81BD"/>
      <w:lang w:val="en-US" w:bidi="en-US"/>
    </w:rPr>
  </w:style>
  <w:style w:type="character" w:styleId="afffffff1">
    <w:name w:val="Subtle Emphasis"/>
    <w:uiPriority w:val="19"/>
    <w:qFormat/>
    <w:rsid w:val="00E20DA6"/>
    <w:rPr>
      <w:i/>
      <w:iCs/>
      <w:color w:val="5A5A5A"/>
    </w:rPr>
  </w:style>
  <w:style w:type="character" w:styleId="afffffff2">
    <w:name w:val="Intense Emphasis"/>
    <w:uiPriority w:val="21"/>
    <w:qFormat/>
    <w:rsid w:val="00E20DA6"/>
    <w:rPr>
      <w:b/>
      <w:bCs/>
      <w:i/>
      <w:iCs/>
      <w:color w:val="4F81BD"/>
      <w:sz w:val="22"/>
      <w:szCs w:val="22"/>
    </w:rPr>
  </w:style>
  <w:style w:type="character" w:styleId="afffffff3">
    <w:name w:val="Subtle Reference"/>
    <w:uiPriority w:val="31"/>
    <w:qFormat/>
    <w:rsid w:val="00E20DA6"/>
    <w:rPr>
      <w:color w:val="auto"/>
      <w:u w:val="single" w:color="9BBB59"/>
    </w:rPr>
  </w:style>
  <w:style w:type="character" w:styleId="afffffff4">
    <w:name w:val="Intense Reference"/>
    <w:uiPriority w:val="32"/>
    <w:qFormat/>
    <w:rsid w:val="00E20DA6"/>
    <w:rPr>
      <w:b/>
      <w:bCs/>
      <w:color w:val="76923C"/>
      <w:u w:val="single" w:color="9BBB59"/>
    </w:rPr>
  </w:style>
  <w:style w:type="character" w:styleId="afffffff5">
    <w:name w:val="Book Title"/>
    <w:uiPriority w:val="33"/>
    <w:qFormat/>
    <w:rsid w:val="00E20DA6"/>
    <w:rPr>
      <w:rFonts w:ascii="Cambria" w:eastAsia="Times New Roman" w:hAnsi="Cambria" w:cs="Times New Roman"/>
      <w:b/>
      <w:bCs/>
      <w:i/>
      <w:iCs/>
      <w:color w:val="auto"/>
    </w:rPr>
  </w:style>
  <w:style w:type="paragraph" w:styleId="afffffff6">
    <w:name w:val="TOC Heading"/>
    <w:basedOn w:val="1d"/>
    <w:next w:val="aff0"/>
    <w:uiPriority w:val="39"/>
    <w:unhideWhenUsed/>
    <w:qFormat/>
    <w:rsid w:val="00E20DA6"/>
    <w:pPr>
      <w:keepNext w:val="0"/>
      <w:pBdr>
        <w:bottom w:val="single" w:sz="12" w:space="1" w:color="365F91"/>
      </w:pBdr>
      <w:spacing w:before="600" w:after="80"/>
      <w:ind w:left="0" w:firstLine="0"/>
      <w:jc w:val="left"/>
      <w:outlineLvl w:val="9"/>
    </w:pPr>
    <w:rPr>
      <w:rFonts w:ascii="Cambria" w:hAnsi="Cambria"/>
      <w:b/>
      <w:bCs/>
      <w:color w:val="365F91"/>
      <w:sz w:val="24"/>
      <w:lang w:val="en-US" w:eastAsia="en-US" w:bidi="en-US"/>
    </w:rPr>
  </w:style>
  <w:style w:type="character" w:customStyle="1" w:styleId="affffffa">
    <w:name w:val="Без интервала Знак"/>
    <w:aliases w:val="1!ТЕКСТ Знак"/>
    <w:link w:val="affffff9"/>
    <w:uiPriority w:val="1"/>
    <w:rsid w:val="00E20DA6"/>
    <w:rPr>
      <w:rFonts w:ascii="Times New Roman" w:eastAsia="Arial" w:hAnsi="Times New Roman" w:cs="Times New Roman"/>
      <w:sz w:val="28"/>
      <w:szCs w:val="28"/>
      <w:lang w:eastAsia="ar-SA"/>
    </w:rPr>
  </w:style>
  <w:style w:type="paragraph" w:customStyle="1" w:styleId="Style8">
    <w:name w:val="Style8"/>
    <w:basedOn w:val="aff0"/>
    <w:qFormat/>
    <w:rsid w:val="00E20DA6"/>
    <w:pPr>
      <w:widowControl w:val="0"/>
      <w:autoSpaceDE w:val="0"/>
      <w:autoSpaceDN w:val="0"/>
      <w:adjustRightInd w:val="0"/>
      <w:spacing w:line="281" w:lineRule="exact"/>
    </w:pPr>
  </w:style>
  <w:style w:type="character" w:customStyle="1" w:styleId="FontStyle18">
    <w:name w:val="Font Style18"/>
    <w:rsid w:val="00E20DA6"/>
    <w:rPr>
      <w:rFonts w:ascii="Times New Roman" w:hAnsi="Times New Roman" w:cs="Times New Roman"/>
      <w:color w:val="000000"/>
      <w:sz w:val="22"/>
      <w:szCs w:val="22"/>
    </w:rPr>
  </w:style>
  <w:style w:type="paragraph" w:customStyle="1" w:styleId="Style6">
    <w:name w:val="Style6"/>
    <w:basedOn w:val="aff0"/>
    <w:qFormat/>
    <w:rsid w:val="00E20DA6"/>
    <w:pPr>
      <w:widowControl w:val="0"/>
      <w:autoSpaceDE w:val="0"/>
      <w:autoSpaceDN w:val="0"/>
      <w:adjustRightInd w:val="0"/>
      <w:spacing w:line="208" w:lineRule="exact"/>
      <w:ind w:firstLine="398"/>
    </w:pPr>
  </w:style>
  <w:style w:type="paragraph" w:styleId="2ff2">
    <w:name w:val="List 2"/>
    <w:basedOn w:val="aff0"/>
    <w:unhideWhenUsed/>
    <w:rsid w:val="00E20DA6"/>
    <w:pPr>
      <w:suppressAutoHyphens/>
      <w:ind w:left="566" w:hanging="283"/>
      <w:contextualSpacing/>
    </w:pPr>
    <w:rPr>
      <w:lang w:eastAsia="ar-SA"/>
    </w:rPr>
  </w:style>
  <w:style w:type="paragraph" w:customStyle="1" w:styleId="Style12">
    <w:name w:val="Style12"/>
    <w:basedOn w:val="aff0"/>
    <w:uiPriority w:val="99"/>
    <w:qFormat/>
    <w:rsid w:val="00E20DA6"/>
    <w:pPr>
      <w:widowControl w:val="0"/>
      <w:autoSpaceDE w:val="0"/>
      <w:autoSpaceDN w:val="0"/>
      <w:adjustRightInd w:val="0"/>
      <w:spacing w:line="266" w:lineRule="exact"/>
    </w:pPr>
  </w:style>
  <w:style w:type="paragraph" w:customStyle="1" w:styleId="Style15">
    <w:name w:val="Style15"/>
    <w:basedOn w:val="aff0"/>
    <w:uiPriority w:val="99"/>
    <w:qFormat/>
    <w:rsid w:val="00E20DA6"/>
    <w:pPr>
      <w:widowControl w:val="0"/>
      <w:autoSpaceDE w:val="0"/>
      <w:autoSpaceDN w:val="0"/>
      <w:adjustRightInd w:val="0"/>
      <w:spacing w:line="269" w:lineRule="exact"/>
      <w:jc w:val="both"/>
    </w:pPr>
  </w:style>
  <w:style w:type="character" w:customStyle="1" w:styleId="FontStyle21">
    <w:name w:val="Font Style21"/>
    <w:uiPriority w:val="99"/>
    <w:rsid w:val="00E20DA6"/>
    <w:rPr>
      <w:rFonts w:ascii="Times New Roman" w:hAnsi="Times New Roman" w:cs="Times New Roman"/>
      <w:b/>
      <w:bCs/>
      <w:i/>
      <w:iCs/>
      <w:color w:val="000000"/>
      <w:sz w:val="16"/>
      <w:szCs w:val="16"/>
    </w:rPr>
  </w:style>
  <w:style w:type="character" w:customStyle="1" w:styleId="FontStyle24">
    <w:name w:val="Font Style24"/>
    <w:uiPriority w:val="99"/>
    <w:rsid w:val="00E20DA6"/>
    <w:rPr>
      <w:rFonts w:ascii="Times New Roman" w:hAnsi="Times New Roman" w:cs="Times New Roman"/>
      <w:i/>
      <w:iCs/>
      <w:color w:val="000000"/>
      <w:sz w:val="22"/>
      <w:szCs w:val="22"/>
    </w:rPr>
  </w:style>
  <w:style w:type="character" w:customStyle="1" w:styleId="FontStyle20">
    <w:name w:val="Font Style20"/>
    <w:uiPriority w:val="99"/>
    <w:rsid w:val="00E20DA6"/>
    <w:rPr>
      <w:rFonts w:ascii="Candara" w:hAnsi="Candara" w:cs="Candara"/>
      <w:smallCaps/>
      <w:color w:val="000000"/>
      <w:spacing w:val="-10"/>
      <w:sz w:val="24"/>
      <w:szCs w:val="24"/>
    </w:rPr>
  </w:style>
  <w:style w:type="character" w:customStyle="1" w:styleId="FontStyle22">
    <w:name w:val="Font Style22"/>
    <w:uiPriority w:val="99"/>
    <w:rsid w:val="00E20DA6"/>
    <w:rPr>
      <w:rFonts w:ascii="Times New Roman" w:hAnsi="Times New Roman" w:cs="Times New Roman"/>
      <w:b/>
      <w:bCs/>
      <w:i/>
      <w:iCs/>
      <w:color w:val="000000"/>
      <w:sz w:val="14"/>
      <w:szCs w:val="14"/>
    </w:rPr>
  </w:style>
  <w:style w:type="character" w:customStyle="1" w:styleId="FontStyle23">
    <w:name w:val="Font Style23"/>
    <w:uiPriority w:val="99"/>
    <w:rsid w:val="00E20DA6"/>
    <w:rPr>
      <w:rFonts w:ascii="Candara" w:hAnsi="Candara" w:cs="Candara"/>
      <w:i/>
      <w:iCs/>
      <w:color w:val="000000"/>
      <w:sz w:val="24"/>
      <w:szCs w:val="24"/>
    </w:rPr>
  </w:style>
  <w:style w:type="paragraph" w:customStyle="1" w:styleId="Style19">
    <w:name w:val="Style19"/>
    <w:basedOn w:val="aff0"/>
    <w:uiPriority w:val="99"/>
    <w:qFormat/>
    <w:rsid w:val="00E20DA6"/>
    <w:pPr>
      <w:widowControl w:val="0"/>
      <w:autoSpaceDE w:val="0"/>
      <w:autoSpaceDN w:val="0"/>
      <w:adjustRightInd w:val="0"/>
      <w:spacing w:line="278" w:lineRule="exact"/>
      <w:ind w:firstLine="557"/>
      <w:jc w:val="both"/>
    </w:pPr>
  </w:style>
  <w:style w:type="character" w:customStyle="1" w:styleId="FontStyle26">
    <w:name w:val="Font Style26"/>
    <w:uiPriority w:val="99"/>
    <w:rsid w:val="00E20DA6"/>
    <w:rPr>
      <w:rFonts w:ascii="Times New Roman" w:hAnsi="Times New Roman" w:cs="Times New Roman"/>
      <w:color w:val="000000"/>
      <w:sz w:val="22"/>
      <w:szCs w:val="22"/>
    </w:rPr>
  </w:style>
  <w:style w:type="paragraph" w:customStyle="1" w:styleId="Style17">
    <w:name w:val="Style17"/>
    <w:basedOn w:val="aff0"/>
    <w:uiPriority w:val="99"/>
    <w:qFormat/>
    <w:rsid w:val="00E20DA6"/>
    <w:pPr>
      <w:widowControl w:val="0"/>
      <w:autoSpaceDE w:val="0"/>
      <w:autoSpaceDN w:val="0"/>
      <w:adjustRightInd w:val="0"/>
      <w:spacing w:line="254" w:lineRule="exact"/>
      <w:jc w:val="both"/>
    </w:pPr>
  </w:style>
  <w:style w:type="character" w:customStyle="1" w:styleId="FontStyle27">
    <w:name w:val="Font Style27"/>
    <w:uiPriority w:val="99"/>
    <w:rsid w:val="00E20DA6"/>
    <w:rPr>
      <w:rFonts w:ascii="Times New Roman" w:hAnsi="Times New Roman" w:cs="Times New Roman"/>
      <w:b/>
      <w:bCs/>
      <w:i/>
      <w:iCs/>
      <w:color w:val="000000"/>
      <w:sz w:val="22"/>
      <w:szCs w:val="22"/>
    </w:rPr>
  </w:style>
  <w:style w:type="character" w:customStyle="1" w:styleId="FontStyle37">
    <w:name w:val="Font Style37"/>
    <w:uiPriority w:val="99"/>
    <w:rsid w:val="00E20DA6"/>
    <w:rPr>
      <w:rFonts w:ascii="Times New Roman" w:hAnsi="Times New Roman" w:cs="Times New Roman" w:hint="default"/>
      <w:color w:val="000000"/>
      <w:sz w:val="22"/>
      <w:szCs w:val="22"/>
    </w:rPr>
  </w:style>
  <w:style w:type="paragraph" w:customStyle="1" w:styleId="Style25">
    <w:name w:val="Style25"/>
    <w:basedOn w:val="aff0"/>
    <w:uiPriority w:val="99"/>
    <w:qFormat/>
    <w:rsid w:val="00E20DA6"/>
    <w:pPr>
      <w:widowControl w:val="0"/>
      <w:autoSpaceDE w:val="0"/>
      <w:autoSpaceDN w:val="0"/>
      <w:adjustRightInd w:val="0"/>
      <w:spacing w:line="274" w:lineRule="exact"/>
    </w:pPr>
  </w:style>
  <w:style w:type="paragraph" w:customStyle="1" w:styleId="Style31">
    <w:name w:val="Style31"/>
    <w:basedOn w:val="aff0"/>
    <w:uiPriority w:val="99"/>
    <w:qFormat/>
    <w:rsid w:val="00E20DA6"/>
    <w:pPr>
      <w:widowControl w:val="0"/>
      <w:autoSpaceDE w:val="0"/>
      <w:autoSpaceDN w:val="0"/>
      <w:adjustRightInd w:val="0"/>
      <w:spacing w:line="269" w:lineRule="exact"/>
    </w:pPr>
  </w:style>
  <w:style w:type="paragraph" w:customStyle="1" w:styleId="Style30">
    <w:name w:val="Style30"/>
    <w:basedOn w:val="aff0"/>
    <w:uiPriority w:val="99"/>
    <w:qFormat/>
    <w:rsid w:val="00E20DA6"/>
    <w:pPr>
      <w:widowControl w:val="0"/>
      <w:autoSpaceDE w:val="0"/>
      <w:autoSpaceDN w:val="0"/>
      <w:adjustRightInd w:val="0"/>
      <w:spacing w:line="269" w:lineRule="exact"/>
      <w:ind w:firstLine="240"/>
    </w:pPr>
  </w:style>
  <w:style w:type="character" w:styleId="afffffff7">
    <w:name w:val="footnote reference"/>
    <w:aliases w:val="Знак сноски 1,Знак сноски-FN,Ciae niinee-FN,Referencia nota al pie,сноска,ftref,fr,Used by Word for Help footnote symbols,SUPERS,вески,ООО Знак сноски,СНОСКА,сноска1,Avg - Знак сноски,Avg,avg-Знак сноски,ХИА_ЗС,Знак сноски итог"/>
    <w:uiPriority w:val="99"/>
    <w:qFormat/>
    <w:rsid w:val="00E20DA6"/>
    <w:rPr>
      <w:vertAlign w:val="superscript"/>
    </w:rPr>
  </w:style>
  <w:style w:type="paragraph" w:styleId="afffffff8">
    <w:name w:val="Block Text"/>
    <w:basedOn w:val="aff0"/>
    <w:rsid w:val="00E20DA6"/>
    <w:pPr>
      <w:ind w:left="-5220" w:right="-105"/>
      <w:jc w:val="both"/>
    </w:pPr>
    <w:rPr>
      <w:i/>
      <w:iCs/>
    </w:rPr>
  </w:style>
  <w:style w:type="paragraph" w:styleId="afff4">
    <w:name w:val="Document Map"/>
    <w:basedOn w:val="aff0"/>
    <w:link w:val="afff3"/>
    <w:uiPriority w:val="99"/>
    <w:rsid w:val="00E20DA6"/>
    <w:pPr>
      <w:shd w:val="clear" w:color="auto" w:fill="000080"/>
    </w:pPr>
    <w:rPr>
      <w:rFonts w:ascii="Tahoma" w:eastAsiaTheme="minorHAnsi" w:hAnsi="Tahoma" w:cs="Tahoma"/>
      <w:szCs w:val="22"/>
      <w:lang w:eastAsia="en-US"/>
    </w:rPr>
  </w:style>
  <w:style w:type="character" w:customStyle="1" w:styleId="2ff3">
    <w:name w:val="Схема документа Знак2"/>
    <w:basedOn w:val="aff1"/>
    <w:uiPriority w:val="99"/>
    <w:rsid w:val="00E20DA6"/>
    <w:rPr>
      <w:rFonts w:ascii="Segoe UI" w:eastAsia="Times New Roman" w:hAnsi="Segoe UI" w:cs="Segoe UI"/>
      <w:sz w:val="16"/>
      <w:szCs w:val="16"/>
      <w:lang w:eastAsia="ru-RU"/>
    </w:rPr>
  </w:style>
  <w:style w:type="paragraph" w:styleId="30">
    <w:name w:val="List Bullet 3"/>
    <w:basedOn w:val="aff0"/>
    <w:rsid w:val="00E20DA6"/>
    <w:pPr>
      <w:numPr>
        <w:numId w:val="34"/>
      </w:numPr>
    </w:pPr>
  </w:style>
  <w:style w:type="paragraph" w:styleId="3">
    <w:name w:val="List Number 3"/>
    <w:basedOn w:val="aff0"/>
    <w:rsid w:val="00E20DA6"/>
    <w:pPr>
      <w:numPr>
        <w:numId w:val="35"/>
      </w:numPr>
    </w:pPr>
  </w:style>
  <w:style w:type="paragraph" w:styleId="afffffff9">
    <w:name w:val="List Continue"/>
    <w:basedOn w:val="aff0"/>
    <w:rsid w:val="00E20DA6"/>
    <w:pPr>
      <w:spacing w:after="120"/>
      <w:ind w:left="283"/>
    </w:pPr>
  </w:style>
  <w:style w:type="paragraph" w:styleId="a">
    <w:name w:val="List Number"/>
    <w:basedOn w:val="aff0"/>
    <w:rsid w:val="00E20DA6"/>
    <w:pPr>
      <w:numPr>
        <w:numId w:val="36"/>
      </w:numPr>
    </w:pPr>
  </w:style>
  <w:style w:type="paragraph" w:styleId="21">
    <w:name w:val="List Bullet 2"/>
    <w:basedOn w:val="aff0"/>
    <w:rsid w:val="00E20DA6"/>
    <w:pPr>
      <w:numPr>
        <w:numId w:val="37"/>
      </w:numPr>
    </w:pPr>
  </w:style>
  <w:style w:type="numbering" w:customStyle="1" w:styleId="2a">
    <w:name w:val="Стиль2"/>
    <w:rsid w:val="00E20DA6"/>
    <w:pPr>
      <w:numPr>
        <w:numId w:val="38"/>
      </w:numPr>
    </w:pPr>
  </w:style>
  <w:style w:type="numbering" w:customStyle="1" w:styleId="110">
    <w:name w:val="Стиль11"/>
    <w:rsid w:val="00E20DA6"/>
    <w:pPr>
      <w:numPr>
        <w:numId w:val="39"/>
      </w:numPr>
    </w:pPr>
  </w:style>
  <w:style w:type="numbering" w:customStyle="1" w:styleId="210">
    <w:name w:val="Стиль21"/>
    <w:rsid w:val="00E20DA6"/>
    <w:pPr>
      <w:numPr>
        <w:numId w:val="40"/>
      </w:numPr>
    </w:pPr>
  </w:style>
  <w:style w:type="numbering" w:customStyle="1" w:styleId="121">
    <w:name w:val="Стиль12"/>
    <w:uiPriority w:val="99"/>
    <w:rsid w:val="00E20DA6"/>
    <w:pPr>
      <w:numPr>
        <w:numId w:val="43"/>
      </w:numPr>
    </w:pPr>
  </w:style>
  <w:style w:type="numbering" w:customStyle="1" w:styleId="221">
    <w:name w:val="Стиль22"/>
    <w:uiPriority w:val="99"/>
    <w:rsid w:val="00E20DA6"/>
    <w:pPr>
      <w:numPr>
        <w:numId w:val="44"/>
      </w:numPr>
    </w:pPr>
  </w:style>
  <w:style w:type="character" w:styleId="afffffffa">
    <w:name w:val="endnote reference"/>
    <w:unhideWhenUsed/>
    <w:rsid w:val="00E20DA6"/>
    <w:rPr>
      <w:vertAlign w:val="superscript"/>
    </w:rPr>
  </w:style>
  <w:style w:type="character" w:customStyle="1" w:styleId="ListParagraphChar">
    <w:name w:val="List Paragraph Char"/>
    <w:aliases w:val="Заголовок_3 Char,ПКФ Список Char,Абзац списка5 Char,Заголовок Char,Bullet List Char,FooterText Char,numbered Char,SL_Абзац списка Char,Нумерованый список Char,–маркер Char,ТЗ_Список Char"/>
    <w:link w:val="134"/>
    <w:uiPriority w:val="34"/>
    <w:locked/>
    <w:rsid w:val="00E20DA6"/>
    <w:rPr>
      <w:rFonts w:ascii="Calibri" w:eastAsia="Times New Roman" w:hAnsi="Calibri" w:cs="Times New Roman"/>
      <w:lang w:eastAsia="ar-SA"/>
    </w:rPr>
  </w:style>
  <w:style w:type="numbering" w:customStyle="1" w:styleId="1121">
    <w:name w:val="Стиль1121"/>
    <w:uiPriority w:val="99"/>
    <w:rsid w:val="00E20DA6"/>
    <w:pPr>
      <w:numPr>
        <w:numId w:val="75"/>
      </w:numPr>
    </w:pPr>
  </w:style>
  <w:style w:type="paragraph" w:customStyle="1" w:styleId="Style1">
    <w:name w:val="Style1"/>
    <w:basedOn w:val="aff0"/>
    <w:uiPriority w:val="99"/>
    <w:qFormat/>
    <w:rsid w:val="00E20DA6"/>
    <w:pPr>
      <w:widowControl w:val="0"/>
      <w:autoSpaceDE w:val="0"/>
      <w:autoSpaceDN w:val="0"/>
      <w:adjustRightInd w:val="0"/>
      <w:spacing w:line="281" w:lineRule="exact"/>
      <w:ind w:firstLine="520"/>
      <w:jc w:val="both"/>
    </w:pPr>
  </w:style>
  <w:style w:type="character" w:styleId="afffffffb">
    <w:name w:val="Placeholder Text"/>
    <w:uiPriority w:val="99"/>
    <w:semiHidden/>
    <w:qFormat/>
    <w:rsid w:val="00E20DA6"/>
    <w:rPr>
      <w:rFonts w:cs="Times New Roman"/>
      <w:color w:val="808080"/>
    </w:rPr>
  </w:style>
  <w:style w:type="character" w:customStyle="1" w:styleId="afffffffc">
    <w:name w:val="Шапка Приложения Знак"/>
    <w:link w:val="afffffffd"/>
    <w:locked/>
    <w:rsid w:val="00E20DA6"/>
    <w:rPr>
      <w:sz w:val="28"/>
      <w:szCs w:val="28"/>
      <w:lang w:val="x-none"/>
    </w:rPr>
  </w:style>
  <w:style w:type="paragraph" w:customStyle="1" w:styleId="afffffffd">
    <w:name w:val="Шапка Приложения"/>
    <w:basedOn w:val="aff0"/>
    <w:link w:val="afffffffc"/>
    <w:qFormat/>
    <w:rsid w:val="00E20DA6"/>
    <w:pPr>
      <w:ind w:firstLine="709"/>
      <w:jc w:val="right"/>
    </w:pPr>
    <w:rPr>
      <w:rFonts w:asciiTheme="minorHAnsi" w:eastAsiaTheme="minorHAnsi" w:hAnsiTheme="minorHAnsi" w:cstheme="minorBidi"/>
      <w:sz w:val="28"/>
      <w:szCs w:val="28"/>
      <w:lang w:val="x-none" w:eastAsia="en-US"/>
    </w:rPr>
  </w:style>
  <w:style w:type="paragraph" w:customStyle="1" w:styleId="formattext">
    <w:name w:val="formattext"/>
    <w:basedOn w:val="aff0"/>
    <w:qFormat/>
    <w:rsid w:val="00E20DA6"/>
    <w:pPr>
      <w:spacing w:before="100" w:beforeAutospacing="1" w:after="100" w:afterAutospacing="1"/>
    </w:pPr>
  </w:style>
  <w:style w:type="table" w:customStyle="1" w:styleId="TableNormal1">
    <w:name w:val="Table Normal1"/>
    <w:uiPriority w:val="99"/>
    <w:rsid w:val="00E20DA6"/>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ru-RU"/>
    </w:rPr>
    <w:tblPr>
      <w:tblCellMar>
        <w:top w:w="0" w:type="dxa"/>
        <w:left w:w="0" w:type="dxa"/>
        <w:bottom w:w="0" w:type="dxa"/>
        <w:right w:w="0" w:type="dxa"/>
      </w:tblCellMar>
    </w:tblPr>
  </w:style>
  <w:style w:type="paragraph" w:customStyle="1" w:styleId="3f4">
    <w:name w:val="Абзац списка3"/>
    <w:basedOn w:val="aff0"/>
    <w:uiPriority w:val="99"/>
    <w:qFormat/>
    <w:rsid w:val="00E20DA6"/>
    <w:pPr>
      <w:pBdr>
        <w:top w:val="none" w:sz="96" w:space="31" w:color="FFFFFF" w:frame="1"/>
        <w:left w:val="none" w:sz="96" w:space="31" w:color="FFFFFF" w:frame="1"/>
        <w:bottom w:val="none" w:sz="96" w:space="31" w:color="FFFFFF" w:frame="1"/>
        <w:right w:val="none" w:sz="96" w:space="31" w:color="FFFFFF" w:frame="1"/>
        <w:bar w:val="none" w:sz="0" w:color="000000"/>
      </w:pBdr>
      <w:ind w:left="720"/>
    </w:pPr>
    <w:rPr>
      <w:rFonts w:eastAsia="Arial Unicode MS"/>
      <w:color w:val="000000"/>
      <w:u w:color="000000"/>
    </w:rPr>
  </w:style>
  <w:style w:type="paragraph" w:customStyle="1" w:styleId="1fffa">
    <w:name w:val="Абзац 1"/>
    <w:basedOn w:val="aff0"/>
    <w:qFormat/>
    <w:rsid w:val="00E20DA6"/>
    <w:pPr>
      <w:tabs>
        <w:tab w:val="left" w:pos="1134"/>
      </w:tabs>
      <w:spacing w:before="60"/>
      <w:ind w:firstLine="567"/>
      <w:jc w:val="both"/>
    </w:pPr>
    <w:rPr>
      <w:szCs w:val="20"/>
    </w:rPr>
  </w:style>
  <w:style w:type="paragraph" w:customStyle="1" w:styleId="4d">
    <w:name w:val="Абзац списка4"/>
    <w:basedOn w:val="aff0"/>
    <w:qFormat/>
    <w:rsid w:val="00E20DA6"/>
    <w:pPr>
      <w:pBdr>
        <w:top w:val="none" w:sz="96" w:space="31" w:color="FFFFFF" w:frame="1"/>
        <w:left w:val="none" w:sz="96" w:space="31" w:color="FFFFFF" w:frame="1"/>
        <w:bottom w:val="none" w:sz="96" w:space="31" w:color="FFFFFF" w:frame="1"/>
        <w:right w:val="none" w:sz="96" w:space="31" w:color="FFFFFF" w:frame="1"/>
        <w:bar w:val="none" w:sz="0" w:color="000000"/>
      </w:pBdr>
      <w:ind w:left="720"/>
    </w:pPr>
    <w:rPr>
      <w:rFonts w:eastAsia="Arial Unicode MS"/>
      <w:color w:val="000000"/>
      <w:u w:color="000000"/>
    </w:rPr>
  </w:style>
  <w:style w:type="character" w:customStyle="1" w:styleId="extended-textshort">
    <w:name w:val="extended-text__short"/>
    <w:rsid w:val="00E20DA6"/>
  </w:style>
  <w:style w:type="character" w:customStyle="1" w:styleId="135">
    <w:name w:val="Основной текст (13)_"/>
    <w:link w:val="136"/>
    <w:locked/>
    <w:rsid w:val="00E20DA6"/>
    <w:rPr>
      <w:rFonts w:ascii="Microsoft Sans Serif" w:hAnsi="Microsoft Sans Serif" w:cs="Microsoft Sans Serif"/>
      <w:b/>
      <w:bCs/>
      <w:sz w:val="21"/>
      <w:szCs w:val="21"/>
      <w:shd w:val="clear" w:color="auto" w:fill="FFFFFF"/>
    </w:rPr>
  </w:style>
  <w:style w:type="paragraph" w:customStyle="1" w:styleId="136">
    <w:name w:val="Основной текст (13)"/>
    <w:basedOn w:val="aff0"/>
    <w:link w:val="135"/>
    <w:qFormat/>
    <w:rsid w:val="00E20DA6"/>
    <w:pPr>
      <w:shd w:val="clear" w:color="auto" w:fill="FFFFFF"/>
      <w:spacing w:before="60" w:line="181" w:lineRule="exact"/>
      <w:ind w:firstLine="360"/>
    </w:pPr>
    <w:rPr>
      <w:rFonts w:ascii="Microsoft Sans Serif" w:eastAsiaTheme="minorHAnsi" w:hAnsi="Microsoft Sans Serif" w:cs="Microsoft Sans Serif"/>
      <w:b/>
      <w:bCs/>
      <w:sz w:val="21"/>
      <w:szCs w:val="21"/>
      <w:lang w:eastAsia="en-US"/>
    </w:rPr>
  </w:style>
  <w:style w:type="numbering" w:customStyle="1" w:styleId="1fffb">
    <w:name w:val="Нет списка1"/>
    <w:next w:val="aff3"/>
    <w:semiHidden/>
    <w:unhideWhenUsed/>
    <w:rsid w:val="00E20DA6"/>
  </w:style>
  <w:style w:type="table" w:customStyle="1" w:styleId="1fffc">
    <w:name w:val="Сетка таблицы1"/>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5">
    <w:name w:val="Знак Знак Знак Знак Знак Знак Знак Знак Знак Знак3"/>
    <w:basedOn w:val="aff0"/>
    <w:autoRedefine/>
    <w:uiPriority w:val="99"/>
    <w:qFormat/>
    <w:rsid w:val="00E20DA6"/>
    <w:pPr>
      <w:spacing w:after="160" w:line="240" w:lineRule="exact"/>
    </w:pPr>
    <w:rPr>
      <w:rFonts w:eastAsia="SimSun"/>
      <w:b/>
      <w:sz w:val="28"/>
      <w:lang w:val="en-US" w:eastAsia="en-US"/>
    </w:rPr>
  </w:style>
  <w:style w:type="paragraph" w:customStyle="1" w:styleId="65">
    <w:name w:val="Абзац списка6"/>
    <w:basedOn w:val="aff0"/>
    <w:qFormat/>
    <w:rsid w:val="00E20DA6"/>
    <w:pPr>
      <w:ind w:left="720"/>
      <w:contextualSpacing/>
    </w:pPr>
    <w:rPr>
      <w:rFonts w:eastAsia="Calibri"/>
      <w:sz w:val="28"/>
      <w:szCs w:val="28"/>
    </w:rPr>
  </w:style>
  <w:style w:type="paragraph" w:customStyle="1" w:styleId="2ff4">
    <w:name w:val="Обычный2"/>
    <w:qFormat/>
    <w:rsid w:val="00E20DA6"/>
    <w:pPr>
      <w:spacing w:after="0" w:line="240" w:lineRule="auto"/>
    </w:pPr>
    <w:rPr>
      <w:rFonts w:ascii="Times New Roman" w:eastAsia="Times New Roman" w:hAnsi="Times New Roman" w:cs="Times New Roman"/>
      <w:sz w:val="24"/>
      <w:szCs w:val="20"/>
      <w:lang w:eastAsia="ru-RU"/>
    </w:rPr>
  </w:style>
  <w:style w:type="paragraph" w:customStyle="1" w:styleId="105">
    <w:name w:val="Знак10"/>
    <w:basedOn w:val="aff0"/>
    <w:uiPriority w:val="99"/>
    <w:qFormat/>
    <w:rsid w:val="00E20DA6"/>
    <w:pPr>
      <w:tabs>
        <w:tab w:val="num" w:pos="360"/>
      </w:tabs>
      <w:spacing w:after="160" w:line="240" w:lineRule="exact"/>
    </w:pPr>
    <w:rPr>
      <w:rFonts w:ascii="Verdana" w:hAnsi="Verdana" w:cs="Verdana"/>
      <w:sz w:val="20"/>
      <w:szCs w:val="20"/>
      <w:lang w:val="en-US" w:eastAsia="en-US"/>
    </w:rPr>
  </w:style>
  <w:style w:type="paragraph" w:customStyle="1" w:styleId="4e">
    <w:name w:val="Знак Знак Знак Знак4"/>
    <w:basedOn w:val="aff0"/>
    <w:uiPriority w:val="99"/>
    <w:qFormat/>
    <w:rsid w:val="00E20DA6"/>
    <w:pPr>
      <w:spacing w:after="160" w:line="240" w:lineRule="exact"/>
    </w:pPr>
    <w:rPr>
      <w:rFonts w:ascii="Verdana" w:hAnsi="Verdana" w:cs="Verdana"/>
      <w:sz w:val="20"/>
      <w:szCs w:val="20"/>
      <w:lang w:val="en-US" w:eastAsia="en-US"/>
    </w:rPr>
  </w:style>
  <w:style w:type="paragraph" w:customStyle="1" w:styleId="233">
    <w:name w:val="Основной текст с отступом 23"/>
    <w:basedOn w:val="aff0"/>
    <w:qFormat/>
    <w:rsid w:val="00E20DA6"/>
    <w:pPr>
      <w:widowControl w:val="0"/>
      <w:overflowPunct w:val="0"/>
      <w:autoSpaceDE w:val="0"/>
      <w:autoSpaceDN w:val="0"/>
      <w:adjustRightInd w:val="0"/>
      <w:spacing w:after="360" w:line="240" w:lineRule="exact"/>
      <w:ind w:firstLine="851"/>
      <w:jc w:val="both"/>
      <w:textAlignment w:val="baseline"/>
    </w:pPr>
    <w:rPr>
      <w:szCs w:val="20"/>
    </w:rPr>
  </w:style>
  <w:style w:type="paragraph" w:customStyle="1" w:styleId="2e">
    <w:name w:val="Основной текст2"/>
    <w:aliases w:val="*Body 1,bullet,b-heading 1/heading 2,heading1body-heading2body,b-heading,b14,BD,Fax Body,Bod,bo,Letter Body,Memo Body,full cell text,by,Report Body,OpinBody,Proposal Body,memo body,Bullet for no #'s,b-heading 1,body1,b,body,B1,Bullet 1,c"/>
    <w:basedOn w:val="aff0"/>
    <w:link w:val="Bodytext"/>
    <w:uiPriority w:val="99"/>
    <w:qFormat/>
    <w:rsid w:val="00E20DA6"/>
    <w:pPr>
      <w:shd w:val="clear" w:color="auto" w:fill="FFFFFF"/>
      <w:spacing w:line="0" w:lineRule="atLeast"/>
      <w:jc w:val="right"/>
    </w:pPr>
    <w:rPr>
      <w:rFonts w:ascii="Arial" w:eastAsia="Arial" w:hAnsi="Arial" w:cs="Arial"/>
      <w:sz w:val="18"/>
      <w:szCs w:val="18"/>
      <w:lang w:eastAsia="en-US"/>
    </w:rPr>
  </w:style>
  <w:style w:type="paragraph" w:customStyle="1" w:styleId="124">
    <w:name w:val="Заголовок 12"/>
    <w:qFormat/>
    <w:rsid w:val="00E20DA6"/>
    <w:pPr>
      <w:widowControl w:val="0"/>
      <w:spacing w:before="360" w:after="40" w:line="240" w:lineRule="auto"/>
    </w:pPr>
    <w:rPr>
      <w:rFonts w:ascii="Times New Roman" w:eastAsia="Times New Roman" w:hAnsi="Times New Roman" w:cs="Times New Roman"/>
      <w:b/>
      <w:snapToGrid w:val="0"/>
      <w:sz w:val="24"/>
      <w:szCs w:val="20"/>
      <w:lang w:eastAsia="ru-RU"/>
    </w:rPr>
  </w:style>
  <w:style w:type="paragraph" w:customStyle="1" w:styleId="2ff5">
    <w:name w:val="Заголовок оглавления2"/>
    <w:basedOn w:val="1d"/>
    <w:next w:val="aff0"/>
    <w:qFormat/>
    <w:rsid w:val="00E20DA6"/>
    <w:pPr>
      <w:keepLines/>
      <w:spacing w:before="480" w:line="276" w:lineRule="auto"/>
      <w:ind w:left="0" w:firstLine="0"/>
      <w:jc w:val="left"/>
      <w:outlineLvl w:val="9"/>
    </w:pPr>
    <w:rPr>
      <w:rFonts w:ascii="Cambria" w:hAnsi="Cambria"/>
      <w:b/>
      <w:bCs/>
      <w:color w:val="365F91"/>
      <w:sz w:val="28"/>
      <w:szCs w:val="28"/>
      <w:lang w:eastAsia="en-US"/>
    </w:rPr>
  </w:style>
  <w:style w:type="paragraph" w:customStyle="1" w:styleId="3f6">
    <w:name w:val="Без интервала3"/>
    <w:qFormat/>
    <w:rsid w:val="00E20DA6"/>
    <w:pPr>
      <w:spacing w:after="0" w:line="240" w:lineRule="auto"/>
    </w:pPr>
    <w:rPr>
      <w:rFonts w:ascii="Times New Roman" w:eastAsia="Times New Roman" w:hAnsi="Times New Roman" w:cs="Times New Roman"/>
      <w:sz w:val="20"/>
      <w:szCs w:val="20"/>
      <w:lang w:eastAsia="ru-RU"/>
    </w:rPr>
  </w:style>
  <w:style w:type="paragraph" w:customStyle="1" w:styleId="2ff6">
    <w:name w:val="Знак Знак Знак Знак Знак Знак Знак Знак Знак Знак2"/>
    <w:basedOn w:val="aff0"/>
    <w:autoRedefine/>
    <w:uiPriority w:val="99"/>
    <w:qFormat/>
    <w:rsid w:val="00E20DA6"/>
    <w:pPr>
      <w:spacing w:after="160" w:line="240" w:lineRule="exact"/>
    </w:pPr>
    <w:rPr>
      <w:rFonts w:eastAsia="SimSun"/>
      <w:b/>
      <w:sz w:val="28"/>
      <w:lang w:val="en-US" w:eastAsia="en-US"/>
    </w:rPr>
  </w:style>
  <w:style w:type="table" w:customStyle="1" w:styleId="11d">
    <w:name w:val="Сетка таблицы11"/>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Number 2"/>
    <w:basedOn w:val="aff0"/>
    <w:unhideWhenUsed/>
    <w:rsid w:val="00E20DA6"/>
    <w:pPr>
      <w:numPr>
        <w:numId w:val="42"/>
      </w:numPr>
      <w:contextualSpacing/>
    </w:pPr>
  </w:style>
  <w:style w:type="numbering" w:customStyle="1" w:styleId="2ff7">
    <w:name w:val="Нет списка2"/>
    <w:next w:val="aff3"/>
    <w:uiPriority w:val="99"/>
    <w:semiHidden/>
    <w:unhideWhenUsed/>
    <w:rsid w:val="00E20DA6"/>
  </w:style>
  <w:style w:type="table" w:customStyle="1" w:styleId="2ff8">
    <w:name w:val="Сетка таблицы2"/>
    <w:basedOn w:val="aff2"/>
    <w:next w:val="affa"/>
    <w:uiPriority w:val="59"/>
    <w:rsid w:val="00E20DA6"/>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иль111"/>
    <w:uiPriority w:val="99"/>
    <w:rsid w:val="00E20DA6"/>
    <w:pPr>
      <w:numPr>
        <w:numId w:val="45"/>
      </w:numPr>
    </w:pPr>
  </w:style>
  <w:style w:type="numbering" w:customStyle="1" w:styleId="211">
    <w:name w:val="Стиль211"/>
    <w:rsid w:val="00E20DA6"/>
    <w:pPr>
      <w:numPr>
        <w:numId w:val="46"/>
      </w:numPr>
    </w:pPr>
  </w:style>
  <w:style w:type="numbering" w:customStyle="1" w:styleId="1210">
    <w:name w:val="Стиль121"/>
    <w:uiPriority w:val="99"/>
    <w:rsid w:val="00E20DA6"/>
  </w:style>
  <w:style w:type="numbering" w:customStyle="1" w:styleId="2210">
    <w:name w:val="Стиль221"/>
    <w:uiPriority w:val="99"/>
    <w:rsid w:val="00E20DA6"/>
  </w:style>
  <w:style w:type="paragraph" w:customStyle="1" w:styleId="330">
    <w:name w:val="Заголовок 33"/>
    <w:basedOn w:val="22"/>
    <w:qFormat/>
    <w:rsid w:val="00E20DA6"/>
    <w:pPr>
      <w:keepNext w:val="0"/>
      <w:numPr>
        <w:ilvl w:val="0"/>
        <w:numId w:val="0"/>
      </w:numPr>
      <w:tabs>
        <w:tab w:val="num" w:pos="360"/>
      </w:tabs>
      <w:suppressAutoHyphens w:val="0"/>
      <w:autoSpaceDE w:val="0"/>
      <w:autoSpaceDN w:val="0"/>
      <w:adjustRightInd w:val="0"/>
      <w:spacing w:before="0" w:after="0"/>
      <w:jc w:val="both"/>
    </w:pPr>
    <w:rPr>
      <w:rFonts w:ascii="Times New Roman" w:eastAsia="Calibri" w:hAnsi="Times New Roman"/>
      <w:b w:val="0"/>
      <w:bCs w:val="0"/>
      <w:i w:val="0"/>
      <w:iCs w:val="0"/>
      <w:lang w:val="ru-RU" w:eastAsia="ru-RU"/>
    </w:rPr>
  </w:style>
  <w:style w:type="paragraph" w:customStyle="1" w:styleId="440">
    <w:name w:val="Заголовок 44"/>
    <w:basedOn w:val="aff4"/>
    <w:qFormat/>
    <w:rsid w:val="00E20DA6"/>
    <w:pPr>
      <w:spacing w:after="0" w:line="240" w:lineRule="auto"/>
      <w:ind w:left="0" w:firstLine="709"/>
      <w:contextualSpacing w:val="0"/>
      <w:jc w:val="both"/>
    </w:pPr>
    <w:rPr>
      <w:rFonts w:ascii="Times New Roman" w:eastAsia="MS Mincho" w:hAnsi="Times New Roman"/>
      <w:sz w:val="28"/>
      <w:szCs w:val="28"/>
      <w:lang w:val="ru-RU" w:eastAsia="ja-JP"/>
    </w:rPr>
  </w:style>
  <w:style w:type="table" w:customStyle="1" w:styleId="3f7">
    <w:name w:val="Сетка таблицы3"/>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8">
    <w:name w:val="Заголовок 3.ТД"/>
    <w:basedOn w:val="31"/>
    <w:next w:val="aff0"/>
    <w:autoRedefine/>
    <w:qFormat/>
    <w:rsid w:val="00E20DA6"/>
    <w:pPr>
      <w:keepNext w:val="0"/>
      <w:widowControl w:val="0"/>
      <w:numPr>
        <w:ilvl w:val="0"/>
        <w:numId w:val="0"/>
      </w:numPr>
      <w:tabs>
        <w:tab w:val="left" w:pos="1418"/>
      </w:tabs>
      <w:suppressAutoHyphens w:val="0"/>
      <w:spacing w:before="0" w:after="0"/>
      <w:jc w:val="both"/>
      <w:outlineLvl w:val="9"/>
    </w:pPr>
    <w:rPr>
      <w:rFonts w:ascii="Times New Roman" w:eastAsia="Calibri" w:hAnsi="Times New Roman"/>
      <w:noProof/>
      <w:color w:val="000000"/>
      <w:sz w:val="24"/>
      <w:szCs w:val="24"/>
      <w:lang w:val="ru-RU" w:eastAsia="ru-RU"/>
    </w:rPr>
  </w:style>
  <w:style w:type="character" w:customStyle="1" w:styleId="BodyTextChar">
    <w:name w:val="Body Text Char"/>
    <w:aliases w:val="в таблицах Char2,в таблице Char2,Основной текст таблиц Char,таблицы Char"/>
    <w:uiPriority w:val="99"/>
    <w:locked/>
    <w:rsid w:val="00E20DA6"/>
    <w:rPr>
      <w:rFonts w:ascii="Times New Roman" w:hAnsi="Times New Roman"/>
    </w:rPr>
  </w:style>
  <w:style w:type="paragraph" w:customStyle="1" w:styleId="afffffffe">
    <w:name w:val="Таблица_Наименование"/>
    <w:basedOn w:val="aff0"/>
    <w:qFormat/>
    <w:rsid w:val="00E20DA6"/>
    <w:pPr>
      <w:keepNext/>
      <w:spacing w:before="120" w:after="240"/>
      <w:jc w:val="both"/>
    </w:pPr>
    <w:rPr>
      <w:b/>
      <w:bCs/>
      <w:sz w:val="22"/>
      <w:szCs w:val="32"/>
    </w:rPr>
  </w:style>
  <w:style w:type="character" w:customStyle="1" w:styleId="affffffff">
    <w:name w:val="Колонтитул_"/>
    <w:link w:val="affffffff0"/>
    <w:uiPriority w:val="99"/>
    <w:rsid w:val="00E20DA6"/>
    <w:rPr>
      <w:shd w:val="clear" w:color="auto" w:fill="FFFFFF"/>
    </w:rPr>
  </w:style>
  <w:style w:type="character" w:customStyle="1" w:styleId="95pt">
    <w:name w:val="Колонтитул + 9;5 pt"/>
    <w:rsid w:val="00E20DA6"/>
    <w:rPr>
      <w:rFonts w:ascii="Times New Roman" w:eastAsia="Times New Roman" w:hAnsi="Times New Roman" w:cs="Times New Roman"/>
      <w:sz w:val="19"/>
      <w:szCs w:val="19"/>
      <w:shd w:val="clear" w:color="auto" w:fill="FFFFFF"/>
    </w:rPr>
  </w:style>
  <w:style w:type="paragraph" w:customStyle="1" w:styleId="affffffff0">
    <w:name w:val="Колонтитул"/>
    <w:basedOn w:val="aff0"/>
    <w:link w:val="affffffff"/>
    <w:uiPriority w:val="99"/>
    <w:qFormat/>
    <w:rsid w:val="00E20DA6"/>
    <w:pPr>
      <w:shd w:val="clear" w:color="auto" w:fill="FFFFFF"/>
    </w:pPr>
    <w:rPr>
      <w:rFonts w:asciiTheme="minorHAnsi" w:eastAsiaTheme="minorHAnsi" w:hAnsiTheme="minorHAnsi" w:cstheme="minorBidi"/>
      <w:sz w:val="22"/>
      <w:szCs w:val="22"/>
      <w:lang w:eastAsia="en-US"/>
    </w:rPr>
  </w:style>
  <w:style w:type="character" w:customStyle="1" w:styleId="2ff9">
    <w:name w:val="Основной текст (2)_"/>
    <w:uiPriority w:val="99"/>
    <w:rsid w:val="00E20DA6"/>
    <w:rPr>
      <w:rFonts w:ascii="Times New Roman" w:eastAsia="Times New Roman" w:hAnsi="Times New Roman" w:cs="Times New Roman"/>
      <w:sz w:val="23"/>
      <w:szCs w:val="23"/>
      <w:shd w:val="clear" w:color="auto" w:fill="FFFFFF"/>
    </w:rPr>
  </w:style>
  <w:style w:type="paragraph" w:customStyle="1" w:styleId="TableParagraph">
    <w:name w:val="Table Paragraph"/>
    <w:basedOn w:val="aff0"/>
    <w:uiPriority w:val="1"/>
    <w:qFormat/>
    <w:rsid w:val="00E20DA6"/>
    <w:pPr>
      <w:widowControl w:val="0"/>
    </w:pPr>
    <w:rPr>
      <w:rFonts w:ascii="Calibri" w:eastAsia="Calibri" w:hAnsi="Calibri"/>
      <w:sz w:val="22"/>
      <w:szCs w:val="22"/>
      <w:lang w:val="en-US" w:eastAsia="en-US"/>
    </w:rPr>
  </w:style>
  <w:style w:type="paragraph" w:customStyle="1" w:styleId="1211">
    <w:name w:val="Табличный 12Л1"/>
    <w:basedOn w:val="aff0"/>
    <w:qFormat/>
    <w:rsid w:val="00E20DA6"/>
  </w:style>
  <w:style w:type="paragraph" w:customStyle="1" w:styleId="21e">
    <w:name w:val="Обычный21"/>
    <w:basedOn w:val="aff0"/>
    <w:link w:val="Normal"/>
    <w:qFormat/>
    <w:rsid w:val="00E20DA6"/>
    <w:pPr>
      <w:widowControl w:val="0"/>
      <w:tabs>
        <w:tab w:val="num" w:pos="360"/>
      </w:tabs>
      <w:autoSpaceDE w:val="0"/>
      <w:autoSpaceDN w:val="0"/>
      <w:spacing w:line="360" w:lineRule="auto"/>
      <w:ind w:right="142"/>
      <w:jc w:val="both"/>
    </w:pPr>
  </w:style>
  <w:style w:type="paragraph" w:styleId="1fffd">
    <w:name w:val="index 1"/>
    <w:basedOn w:val="aff0"/>
    <w:next w:val="aff0"/>
    <w:uiPriority w:val="99"/>
    <w:rsid w:val="00E20DA6"/>
    <w:pPr>
      <w:snapToGrid w:val="0"/>
      <w:spacing w:line="228" w:lineRule="auto"/>
      <w:ind w:left="-51" w:right="-71" w:firstLine="14"/>
    </w:pPr>
    <w:rPr>
      <w:rFonts w:ascii="Arial" w:hAnsi="Arial" w:cs="Arial"/>
      <w:color w:val="000000"/>
      <w:spacing w:val="4"/>
      <w:sz w:val="22"/>
      <w:szCs w:val="22"/>
      <w:lang w:eastAsia="ar-SA"/>
    </w:rPr>
  </w:style>
  <w:style w:type="paragraph" w:customStyle="1" w:styleId="Standard">
    <w:name w:val="Standard"/>
    <w:qFormat/>
    <w:rsid w:val="00E20DA6"/>
    <w:pPr>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Textbody">
    <w:name w:val="Text body"/>
    <w:basedOn w:val="Standard"/>
    <w:qFormat/>
    <w:rsid w:val="00E20DA6"/>
    <w:rPr>
      <w:sz w:val="28"/>
    </w:rPr>
  </w:style>
  <w:style w:type="paragraph" w:customStyle="1" w:styleId="TableContents">
    <w:name w:val="Table Contents"/>
    <w:basedOn w:val="Standard"/>
    <w:qFormat/>
    <w:rsid w:val="00E20DA6"/>
    <w:pPr>
      <w:suppressLineNumbers/>
    </w:pPr>
  </w:style>
  <w:style w:type="numbering" w:customStyle="1" w:styleId="WW8Num2">
    <w:name w:val="WW8Num2"/>
    <w:basedOn w:val="aff3"/>
    <w:rsid w:val="00E20DA6"/>
    <w:pPr>
      <w:numPr>
        <w:numId w:val="47"/>
      </w:numPr>
    </w:pPr>
  </w:style>
  <w:style w:type="numbering" w:customStyle="1" w:styleId="WW8Num3">
    <w:name w:val="WW8Num3"/>
    <w:basedOn w:val="aff3"/>
    <w:rsid w:val="00E20DA6"/>
    <w:pPr>
      <w:numPr>
        <w:numId w:val="48"/>
      </w:numPr>
    </w:pPr>
  </w:style>
  <w:style w:type="numbering" w:customStyle="1" w:styleId="WW8Num4">
    <w:name w:val="WW8Num4"/>
    <w:basedOn w:val="aff3"/>
    <w:rsid w:val="00E20DA6"/>
    <w:pPr>
      <w:numPr>
        <w:numId w:val="49"/>
      </w:numPr>
    </w:pPr>
  </w:style>
  <w:style w:type="paragraph" w:customStyle="1" w:styleId="xl65">
    <w:name w:val="xl65"/>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6">
    <w:name w:val="xl66"/>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8">
    <w:name w:val="xl68"/>
    <w:basedOn w:val="aff0"/>
    <w:qFormat/>
    <w:rsid w:val="00E20DA6"/>
    <w:pPr>
      <w:spacing w:before="100" w:beforeAutospacing="1" w:after="100" w:afterAutospacing="1"/>
    </w:pPr>
    <w:rPr>
      <w:sz w:val="18"/>
      <w:szCs w:val="18"/>
    </w:rPr>
  </w:style>
  <w:style w:type="paragraph" w:customStyle="1" w:styleId="xl69">
    <w:name w:val="xl69"/>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ff0"/>
    <w:qFormat/>
    <w:rsid w:val="00E20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8"/>
      <w:szCs w:val="18"/>
    </w:rPr>
  </w:style>
  <w:style w:type="paragraph" w:customStyle="1" w:styleId="xl71">
    <w:name w:val="xl71"/>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2">
    <w:name w:val="xl72"/>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ff0"/>
    <w:qFormat/>
    <w:rsid w:val="00E20DA6"/>
    <w:pPr>
      <w:spacing w:before="100" w:beforeAutospacing="1" w:after="100" w:afterAutospacing="1"/>
    </w:pPr>
    <w:rPr>
      <w:sz w:val="18"/>
      <w:szCs w:val="18"/>
    </w:rPr>
  </w:style>
  <w:style w:type="paragraph" w:customStyle="1" w:styleId="xl75">
    <w:name w:val="xl75"/>
    <w:basedOn w:val="aff0"/>
    <w:qFormat/>
    <w:rsid w:val="00E20DA6"/>
    <w:pPr>
      <w:spacing w:before="100" w:beforeAutospacing="1" w:after="100" w:afterAutospacing="1"/>
    </w:pPr>
    <w:rPr>
      <w:sz w:val="18"/>
      <w:szCs w:val="18"/>
    </w:rPr>
  </w:style>
  <w:style w:type="paragraph" w:customStyle="1" w:styleId="xl76">
    <w:name w:val="xl76"/>
    <w:basedOn w:val="aff0"/>
    <w:qFormat/>
    <w:rsid w:val="00E20DA6"/>
    <w:pPr>
      <w:spacing w:before="100" w:beforeAutospacing="1" w:after="100" w:afterAutospacing="1"/>
    </w:pPr>
    <w:rPr>
      <w:sz w:val="18"/>
      <w:szCs w:val="18"/>
    </w:rPr>
  </w:style>
  <w:style w:type="paragraph" w:customStyle="1" w:styleId="1fffe">
    <w:name w:val="Знак Знак1"/>
    <w:basedOn w:val="aff0"/>
    <w:next w:val="aff0"/>
    <w:uiPriority w:val="99"/>
    <w:qFormat/>
    <w:rsid w:val="00E20DA6"/>
    <w:pPr>
      <w:spacing w:after="160" w:line="240" w:lineRule="exact"/>
    </w:pPr>
    <w:rPr>
      <w:rFonts w:ascii="Verdana" w:hAnsi="Verdana" w:cs="Verdana"/>
      <w:sz w:val="20"/>
      <w:szCs w:val="20"/>
      <w:lang w:val="en-US" w:eastAsia="en-US"/>
    </w:rPr>
  </w:style>
  <w:style w:type="paragraph" w:customStyle="1" w:styleId="xl77">
    <w:name w:val="xl77"/>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8">
    <w:name w:val="xl78"/>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9">
    <w:name w:val="xl79"/>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0">
    <w:name w:val="xl80"/>
    <w:basedOn w:val="aff0"/>
    <w:qFormat/>
    <w:rsid w:val="00E20DA6"/>
    <w:pPr>
      <w:pBdr>
        <w:bottom w:val="single" w:sz="4" w:space="0" w:color="auto"/>
      </w:pBdr>
      <w:spacing w:before="100" w:beforeAutospacing="1" w:after="100" w:afterAutospacing="1"/>
      <w:jc w:val="center"/>
    </w:pPr>
    <w:rPr>
      <w:b/>
      <w:bCs/>
      <w:sz w:val="18"/>
      <w:szCs w:val="18"/>
    </w:rPr>
  </w:style>
  <w:style w:type="paragraph" w:customStyle="1" w:styleId="xl81">
    <w:name w:val="xl81"/>
    <w:basedOn w:val="aff0"/>
    <w:qFormat/>
    <w:rsid w:val="00E20DA6"/>
    <w:pPr>
      <w:spacing w:before="100" w:beforeAutospacing="1" w:after="100" w:afterAutospacing="1"/>
      <w:jc w:val="center"/>
    </w:pPr>
    <w:rPr>
      <w:b/>
      <w:bCs/>
      <w:sz w:val="18"/>
      <w:szCs w:val="18"/>
    </w:rPr>
  </w:style>
  <w:style w:type="paragraph" w:customStyle="1" w:styleId="xl82">
    <w:name w:val="xl82"/>
    <w:basedOn w:val="aff0"/>
    <w:qFormat/>
    <w:rsid w:val="00E20DA6"/>
    <w:pPr>
      <w:spacing w:before="100" w:beforeAutospacing="1" w:after="100" w:afterAutospacing="1"/>
      <w:textAlignment w:val="center"/>
    </w:pPr>
    <w:rPr>
      <w:color w:val="000000"/>
      <w:sz w:val="18"/>
      <w:szCs w:val="18"/>
    </w:rPr>
  </w:style>
  <w:style w:type="paragraph" w:customStyle="1" w:styleId="xl83">
    <w:name w:val="xl83"/>
    <w:basedOn w:val="aff0"/>
    <w:qFormat/>
    <w:rsid w:val="00E20DA6"/>
    <w:pPr>
      <w:spacing w:before="100" w:beforeAutospacing="1" w:after="100" w:afterAutospacing="1"/>
    </w:pPr>
    <w:rPr>
      <w:b/>
      <w:bCs/>
    </w:rPr>
  </w:style>
  <w:style w:type="paragraph" w:customStyle="1" w:styleId="xl84">
    <w:name w:val="xl84"/>
    <w:basedOn w:val="aff0"/>
    <w:qFormat/>
    <w:rsid w:val="00E20DA6"/>
    <w:pPr>
      <w:spacing w:before="100" w:beforeAutospacing="1" w:after="100" w:afterAutospacing="1"/>
    </w:pPr>
    <w:rPr>
      <w:color w:val="000000"/>
      <w:sz w:val="18"/>
      <w:szCs w:val="18"/>
    </w:rPr>
  </w:style>
  <w:style w:type="paragraph" w:customStyle="1" w:styleId="xl85">
    <w:name w:val="xl85"/>
    <w:basedOn w:val="aff0"/>
    <w:qFormat/>
    <w:rsid w:val="00E20DA6"/>
    <w:pPr>
      <w:spacing w:before="100" w:beforeAutospacing="1" w:after="100" w:afterAutospacing="1"/>
      <w:jc w:val="center"/>
    </w:pPr>
    <w:rPr>
      <w:b/>
      <w:bCs/>
    </w:rPr>
  </w:style>
  <w:style w:type="paragraph" w:customStyle="1" w:styleId="xl86">
    <w:name w:val="xl86"/>
    <w:basedOn w:val="aff0"/>
    <w:qFormat/>
    <w:rsid w:val="00E20DA6"/>
    <w:pPr>
      <w:spacing w:before="100" w:beforeAutospacing="1" w:after="100" w:afterAutospacing="1"/>
    </w:pPr>
    <w:rPr>
      <w:b/>
      <w:bCs/>
    </w:rPr>
  </w:style>
  <w:style w:type="paragraph" w:customStyle="1" w:styleId="xl87">
    <w:name w:val="xl87"/>
    <w:basedOn w:val="aff0"/>
    <w:qFormat/>
    <w:rsid w:val="00E20DA6"/>
    <w:pPr>
      <w:pBdr>
        <w:bottom w:val="single" w:sz="4" w:space="0" w:color="auto"/>
      </w:pBdr>
      <w:spacing w:before="100" w:beforeAutospacing="1" w:after="100" w:afterAutospacing="1"/>
    </w:pPr>
    <w:rPr>
      <w:b/>
      <w:bCs/>
    </w:rPr>
  </w:style>
  <w:style w:type="paragraph" w:customStyle="1" w:styleId="2ffa">
    <w:name w:val="Обычный (веб)2"/>
    <w:qFormat/>
    <w:rsid w:val="00E20DA6"/>
    <w:pPr>
      <w:widowControl w:val="0"/>
      <w:suppressAutoHyphens/>
      <w:spacing w:after="0" w:line="240" w:lineRule="auto"/>
    </w:pPr>
    <w:rPr>
      <w:rFonts w:ascii="Times New Roman" w:eastAsia="Lucida Sans Unicode" w:hAnsi="Times New Roman" w:cs="Times New Roman"/>
      <w:sz w:val="24"/>
      <w:szCs w:val="24"/>
      <w:lang w:eastAsia="ru-RU"/>
    </w:rPr>
  </w:style>
  <w:style w:type="paragraph" w:customStyle="1" w:styleId="27">
    <w:name w:val="Маркированный2"/>
    <w:qFormat/>
    <w:rsid w:val="00E20DA6"/>
    <w:pPr>
      <w:numPr>
        <w:numId w:val="50"/>
      </w:numPr>
      <w:tabs>
        <w:tab w:val="clear" w:pos="1440"/>
        <w:tab w:val="left" w:pos="1724"/>
      </w:tabs>
      <w:spacing w:before="60" w:after="0" w:line="288" w:lineRule="auto"/>
      <w:ind w:left="1702" w:hanging="284"/>
      <w:jc w:val="both"/>
    </w:pPr>
    <w:rPr>
      <w:rFonts w:ascii="Times New Roman" w:eastAsia="Times New Roman" w:hAnsi="Times New Roman" w:cs="Times New Roman"/>
      <w:sz w:val="24"/>
      <w:szCs w:val="20"/>
      <w:lang w:eastAsia="ru-RU"/>
    </w:rPr>
  </w:style>
  <w:style w:type="paragraph" w:customStyle="1" w:styleId="xl103">
    <w:name w:val="xl103"/>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FontStyle13">
    <w:name w:val="Font Style13"/>
    <w:uiPriority w:val="99"/>
    <w:rsid w:val="00E20DA6"/>
    <w:rPr>
      <w:rFonts w:ascii="Times New Roman" w:hAnsi="Times New Roman" w:cs="Times New Roman"/>
      <w:sz w:val="22"/>
      <w:szCs w:val="22"/>
    </w:rPr>
  </w:style>
  <w:style w:type="table" w:styleId="-10">
    <w:name w:val="Table Web 1"/>
    <w:basedOn w:val="aff2"/>
    <w:rsid w:val="00E20DA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f1">
    <w:name w:val="Знак Знак Знак Знак Знак Знак Знак"/>
    <w:basedOn w:val="aff0"/>
    <w:uiPriority w:val="99"/>
    <w:qFormat/>
    <w:rsid w:val="00E20DA6"/>
    <w:pPr>
      <w:spacing w:after="160" w:line="240" w:lineRule="exact"/>
    </w:pPr>
    <w:rPr>
      <w:sz w:val="20"/>
      <w:szCs w:val="20"/>
      <w:lang w:eastAsia="zh-CN"/>
    </w:rPr>
  </w:style>
  <w:style w:type="character" w:customStyle="1" w:styleId="1ffff">
    <w:name w:val="Заголовок №1_"/>
    <w:link w:val="11e"/>
    <w:uiPriority w:val="99"/>
    <w:locked/>
    <w:rsid w:val="00E20DA6"/>
    <w:rPr>
      <w:shd w:val="clear" w:color="auto" w:fill="FFFFFF"/>
    </w:rPr>
  </w:style>
  <w:style w:type="paragraph" w:customStyle="1" w:styleId="11e">
    <w:name w:val="Заголовок №11"/>
    <w:basedOn w:val="aff0"/>
    <w:link w:val="1ffff"/>
    <w:uiPriority w:val="99"/>
    <w:qFormat/>
    <w:rsid w:val="00E20DA6"/>
    <w:pPr>
      <w:shd w:val="clear" w:color="auto" w:fill="FFFFFF"/>
      <w:spacing w:line="324" w:lineRule="exact"/>
      <w:outlineLvl w:val="0"/>
    </w:pPr>
    <w:rPr>
      <w:rFonts w:asciiTheme="minorHAnsi" w:eastAsiaTheme="minorHAnsi" w:hAnsiTheme="minorHAnsi" w:cstheme="minorBidi"/>
      <w:sz w:val="22"/>
      <w:szCs w:val="22"/>
      <w:lang w:eastAsia="en-US"/>
    </w:rPr>
  </w:style>
  <w:style w:type="character" w:customStyle="1" w:styleId="1ffff0">
    <w:name w:val="Заголовок №1"/>
    <w:uiPriority w:val="99"/>
    <w:rsid w:val="00E20DA6"/>
    <w:rPr>
      <w:rFonts w:cs="Times New Roman"/>
      <w:u w:val="single"/>
      <w:shd w:val="clear" w:color="auto" w:fill="FFFFFF"/>
    </w:rPr>
  </w:style>
  <w:style w:type="paragraph" w:customStyle="1" w:styleId="caaieiaie1">
    <w:name w:val="caaieiaie 1"/>
    <w:basedOn w:val="aff0"/>
    <w:next w:val="aff0"/>
    <w:qFormat/>
    <w:rsid w:val="00E20DA6"/>
    <w:pPr>
      <w:keepNext/>
      <w:widowControl w:val="0"/>
      <w:jc w:val="center"/>
    </w:pPr>
    <w:rPr>
      <w:b/>
      <w:szCs w:val="20"/>
    </w:rPr>
  </w:style>
  <w:style w:type="character" w:customStyle="1" w:styleId="4f">
    <w:name w:val="Основной текст (4)_"/>
    <w:locked/>
    <w:rsid w:val="00E20DA6"/>
    <w:rPr>
      <w:b/>
      <w:bCs/>
      <w:shd w:val="clear" w:color="auto" w:fill="FFFFFF"/>
    </w:rPr>
  </w:style>
  <w:style w:type="paragraph" w:customStyle="1" w:styleId="affffffff2">
    <w:name w:val="Стиль"/>
    <w:uiPriority w:val="99"/>
    <w:qFormat/>
    <w:rsid w:val="00E20D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ff3">
    <w:name w:val="Нормальный"/>
    <w:uiPriority w:val="99"/>
    <w:qFormat/>
    <w:rsid w:val="00E20DA6"/>
    <w:pPr>
      <w:spacing w:after="0" w:line="240" w:lineRule="auto"/>
    </w:pPr>
    <w:rPr>
      <w:rFonts w:ascii="Times New Roman" w:eastAsia="Times New Roman" w:hAnsi="Times New Roman" w:cs="Times New Roman"/>
      <w:sz w:val="20"/>
      <w:szCs w:val="20"/>
      <w:lang w:eastAsia="ru-RU"/>
    </w:rPr>
  </w:style>
  <w:style w:type="paragraph" w:customStyle="1" w:styleId="3f9">
    <w:name w:val="заголовок 3"/>
    <w:basedOn w:val="aff0"/>
    <w:next w:val="aff0"/>
    <w:link w:val="3fa"/>
    <w:qFormat/>
    <w:rsid w:val="00E20DA6"/>
    <w:pPr>
      <w:keepNext/>
      <w:widowControl w:val="0"/>
    </w:pPr>
    <w:rPr>
      <w:szCs w:val="20"/>
    </w:rPr>
  </w:style>
  <w:style w:type="character" w:customStyle="1" w:styleId="affffffff4">
    <w:name w:val="Основной текст + Курсив"/>
    <w:uiPriority w:val="99"/>
    <w:rsid w:val="00E20DA6"/>
    <w:rPr>
      <w:rFonts w:ascii="Times New Roman" w:hAnsi="Times New Roman" w:cs="Times New Roman"/>
      <w:i/>
      <w:iCs/>
      <w:color w:val="000000"/>
      <w:spacing w:val="0"/>
      <w:w w:val="100"/>
      <w:position w:val="0"/>
      <w:sz w:val="21"/>
      <w:szCs w:val="21"/>
      <w:u w:val="none"/>
      <w:lang w:val="ru-RU"/>
    </w:rPr>
  </w:style>
  <w:style w:type="character" w:customStyle="1" w:styleId="210pt">
    <w:name w:val="Основной текст (2) + 10 pt"/>
    <w:aliases w:val="Курсив"/>
    <w:uiPriority w:val="99"/>
    <w:rsid w:val="00E20DA6"/>
    <w:rPr>
      <w:rFonts w:ascii="Times New Roman" w:hAnsi="Times New Roman" w:cs="Times New Roman"/>
      <w:b/>
      <w:bCs/>
      <w:i/>
      <w:iCs/>
      <w:color w:val="000000"/>
      <w:spacing w:val="0"/>
      <w:w w:val="100"/>
      <w:position w:val="0"/>
      <w:sz w:val="20"/>
      <w:szCs w:val="20"/>
      <w:u w:val="none"/>
      <w:shd w:val="clear" w:color="auto" w:fill="FFFFFF"/>
      <w:lang w:val="ru-RU"/>
    </w:rPr>
  </w:style>
  <w:style w:type="character" w:customStyle="1" w:styleId="FontStyle12">
    <w:name w:val="Font Style12"/>
    <w:uiPriority w:val="99"/>
    <w:rsid w:val="00E20DA6"/>
    <w:rPr>
      <w:rFonts w:ascii="Times New Roman" w:hAnsi="Times New Roman" w:cs="Times New Roman"/>
      <w:sz w:val="24"/>
      <w:szCs w:val="24"/>
    </w:rPr>
  </w:style>
  <w:style w:type="character" w:customStyle="1" w:styleId="affffffff5">
    <w:name w:val="Стиль полужирный Красный"/>
    <w:rsid w:val="00E20DA6"/>
    <w:rPr>
      <w:rFonts w:cs="Times New Roman"/>
      <w:color w:val="auto"/>
    </w:rPr>
  </w:style>
  <w:style w:type="paragraph" w:customStyle="1" w:styleId="affffffff6">
    <w:name w:val="Готовый"/>
    <w:basedOn w:val="aff0"/>
    <w:qFormat/>
    <w:rsid w:val="00E20DA6"/>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BodyText22">
    <w:name w:val="Body Text 22"/>
    <w:basedOn w:val="aff0"/>
    <w:qFormat/>
    <w:rsid w:val="00E20DA6"/>
    <w:pPr>
      <w:jc w:val="both"/>
    </w:pPr>
    <w:rPr>
      <w:szCs w:val="20"/>
    </w:rPr>
  </w:style>
  <w:style w:type="paragraph" w:customStyle="1" w:styleId="1ffff1">
    <w:name w:val="Знак Знак Знак1"/>
    <w:basedOn w:val="aff0"/>
    <w:uiPriority w:val="99"/>
    <w:qFormat/>
    <w:rsid w:val="00E20DA6"/>
    <w:pPr>
      <w:tabs>
        <w:tab w:val="num" w:pos="360"/>
      </w:tabs>
      <w:spacing w:after="160" w:line="240" w:lineRule="exact"/>
    </w:pPr>
    <w:rPr>
      <w:rFonts w:ascii="Verdana" w:hAnsi="Verdana" w:cs="Verdana"/>
      <w:sz w:val="20"/>
      <w:szCs w:val="20"/>
      <w:lang w:val="en-US" w:eastAsia="en-US"/>
    </w:rPr>
  </w:style>
  <w:style w:type="paragraph" w:customStyle="1" w:styleId="-20">
    <w:name w:val="Пункт-2"/>
    <w:basedOn w:val="a2"/>
    <w:qFormat/>
    <w:rsid w:val="00E20DA6"/>
    <w:pPr>
      <w:keepNext/>
      <w:numPr>
        <w:numId w:val="0"/>
      </w:numPr>
      <w:tabs>
        <w:tab w:val="num" w:pos="360"/>
      </w:tabs>
      <w:suppressAutoHyphens w:val="0"/>
      <w:ind w:left="360" w:hanging="360"/>
      <w:outlineLvl w:val="2"/>
    </w:pPr>
    <w:rPr>
      <w:b/>
      <w:bCs/>
      <w:sz w:val="22"/>
      <w:szCs w:val="22"/>
      <w:lang w:eastAsia="ru-RU"/>
    </w:rPr>
  </w:style>
  <w:style w:type="character" w:customStyle="1" w:styleId="137">
    <w:name w:val="Знак Знак13"/>
    <w:rsid w:val="00E20DA6"/>
    <w:rPr>
      <w:rFonts w:ascii="Times New Roman" w:eastAsia="Times New Roman" w:hAnsi="Times New Roman" w:cs="Times New Roman"/>
      <w:sz w:val="24"/>
      <w:szCs w:val="24"/>
    </w:rPr>
  </w:style>
  <w:style w:type="paragraph" w:customStyle="1" w:styleId="1212">
    <w:name w:val="Табличный 12Ц1"/>
    <w:basedOn w:val="aff0"/>
    <w:qFormat/>
    <w:rsid w:val="00E20DA6"/>
    <w:pPr>
      <w:jc w:val="center"/>
    </w:pPr>
  </w:style>
  <w:style w:type="paragraph" w:styleId="56">
    <w:name w:val="index 5"/>
    <w:basedOn w:val="aff0"/>
    <w:next w:val="aff0"/>
    <w:autoRedefine/>
    <w:rsid w:val="00E20DA6"/>
    <w:pPr>
      <w:ind w:left="1200" w:hanging="240"/>
    </w:pPr>
    <w:rPr>
      <w:sz w:val="20"/>
    </w:rPr>
  </w:style>
  <w:style w:type="paragraph" w:customStyle="1" w:styleId="Subsection">
    <w:name w:val="Subsection"/>
    <w:basedOn w:val="aff0"/>
    <w:qFormat/>
    <w:rsid w:val="00E20DA6"/>
    <w:pPr>
      <w:widowControl w:val="0"/>
      <w:spacing w:before="240" w:after="120"/>
    </w:pPr>
    <w:rPr>
      <w:b/>
      <w:caps/>
      <w:lang w:val="en-GB"/>
    </w:rPr>
  </w:style>
  <w:style w:type="paragraph" w:customStyle="1" w:styleId="affffffff7">
    <w:name w:val="Документ"/>
    <w:basedOn w:val="aff0"/>
    <w:qFormat/>
    <w:rsid w:val="00E20DA6"/>
    <w:pPr>
      <w:autoSpaceDE w:val="0"/>
      <w:autoSpaceDN w:val="0"/>
      <w:ind w:firstLine="720"/>
      <w:jc w:val="both"/>
    </w:pPr>
    <w:rPr>
      <w:sz w:val="20"/>
    </w:rPr>
  </w:style>
  <w:style w:type="paragraph" w:styleId="2ffb">
    <w:name w:val="index 2"/>
    <w:basedOn w:val="aff0"/>
    <w:next w:val="aff0"/>
    <w:autoRedefine/>
    <w:rsid w:val="00E20DA6"/>
    <w:pPr>
      <w:ind w:left="480" w:hanging="240"/>
    </w:pPr>
    <w:rPr>
      <w:sz w:val="20"/>
    </w:rPr>
  </w:style>
  <w:style w:type="character" w:customStyle="1" w:styleId="Normal">
    <w:name w:val="Normal Знак"/>
    <w:link w:val="21e"/>
    <w:rsid w:val="00E20DA6"/>
    <w:rPr>
      <w:rFonts w:ascii="Times New Roman" w:eastAsia="Times New Roman" w:hAnsi="Times New Roman" w:cs="Times New Roman"/>
      <w:sz w:val="24"/>
      <w:szCs w:val="24"/>
      <w:lang w:eastAsia="ru-RU"/>
    </w:rPr>
  </w:style>
  <w:style w:type="paragraph" w:customStyle="1" w:styleId="1ffff2">
    <w:name w:val="Знак Знак Знак1 Знак Знак Знак Знак Знак Знак Знак"/>
    <w:basedOn w:val="aff0"/>
    <w:qFormat/>
    <w:rsid w:val="00E20DA6"/>
    <w:pPr>
      <w:spacing w:after="160" w:line="240" w:lineRule="exact"/>
    </w:pPr>
    <w:rPr>
      <w:rFonts w:ascii="Verdana" w:hAnsi="Verdana" w:cs="Verdana"/>
      <w:sz w:val="20"/>
      <w:szCs w:val="20"/>
      <w:lang w:val="en-US" w:eastAsia="en-US"/>
    </w:rPr>
  </w:style>
  <w:style w:type="paragraph" w:customStyle="1" w:styleId="Body">
    <w:name w:val="Body"/>
    <w:basedOn w:val="aff0"/>
    <w:link w:val="Body0"/>
    <w:qFormat/>
    <w:rsid w:val="00E20DA6"/>
    <w:pPr>
      <w:spacing w:line="360" w:lineRule="atLeast"/>
      <w:ind w:left="284" w:firstLine="851"/>
      <w:jc w:val="both"/>
    </w:pPr>
    <w:rPr>
      <w:rFonts w:ascii="Pragmatica" w:hAnsi="Pragmatica"/>
    </w:rPr>
  </w:style>
  <w:style w:type="character" w:customStyle="1" w:styleId="Body0">
    <w:name w:val="Body Знак"/>
    <w:link w:val="Body"/>
    <w:locked/>
    <w:rsid w:val="00E20DA6"/>
    <w:rPr>
      <w:rFonts w:ascii="Pragmatica" w:eastAsia="Times New Roman" w:hAnsi="Pragmatica" w:cs="Times New Roman"/>
      <w:sz w:val="24"/>
      <w:szCs w:val="24"/>
      <w:lang w:eastAsia="ru-RU"/>
    </w:rPr>
  </w:style>
  <w:style w:type="paragraph" w:customStyle="1" w:styleId="Textkorper">
    <w:name w:val="Textkorper"/>
    <w:basedOn w:val="aff0"/>
    <w:qFormat/>
    <w:rsid w:val="00E20DA6"/>
    <w:rPr>
      <w:rFonts w:ascii="Arial" w:hAnsi="Arial"/>
      <w:sz w:val="22"/>
      <w:szCs w:val="20"/>
    </w:rPr>
  </w:style>
  <w:style w:type="paragraph" w:customStyle="1" w:styleId="affffffff8">
    <w:name w:val="Формула"/>
    <w:basedOn w:val="aff8"/>
    <w:qFormat/>
    <w:rsid w:val="00E20DA6"/>
    <w:pPr>
      <w:widowControl w:val="0"/>
      <w:tabs>
        <w:tab w:val="left" w:pos="2520"/>
        <w:tab w:val="center" w:pos="4536"/>
        <w:tab w:val="left" w:pos="4680"/>
        <w:tab w:val="right" w:pos="9356"/>
      </w:tabs>
      <w:spacing w:after="0" w:line="336" w:lineRule="auto"/>
      <w:jc w:val="both"/>
      <w:textAlignment w:val="baseline"/>
    </w:pPr>
    <w:rPr>
      <w:bCs/>
      <w:sz w:val="22"/>
      <w:szCs w:val="22"/>
      <w:lang w:eastAsia="ar-SA"/>
    </w:rPr>
  </w:style>
  <w:style w:type="paragraph" w:customStyle="1" w:styleId="BodyText27">
    <w:name w:val="Body Text 27"/>
    <w:basedOn w:val="aff0"/>
    <w:qFormat/>
    <w:rsid w:val="00E20DA6"/>
    <w:pPr>
      <w:overflowPunct w:val="0"/>
      <w:autoSpaceDE w:val="0"/>
      <w:jc w:val="both"/>
      <w:textAlignment w:val="baseline"/>
    </w:pPr>
    <w:rPr>
      <w:szCs w:val="20"/>
      <w:lang w:eastAsia="ar-SA"/>
    </w:rPr>
  </w:style>
  <w:style w:type="paragraph" w:customStyle="1" w:styleId="BodyText28">
    <w:name w:val="Body Text 28"/>
    <w:basedOn w:val="aff0"/>
    <w:qFormat/>
    <w:rsid w:val="00E20DA6"/>
    <w:pPr>
      <w:ind w:firstLine="709"/>
      <w:jc w:val="both"/>
    </w:pPr>
    <w:rPr>
      <w:rFonts w:ascii="Arial" w:hAnsi="Arial" w:cs="Arial"/>
      <w:color w:val="000000"/>
      <w:spacing w:val="4"/>
      <w:sz w:val="22"/>
      <w:szCs w:val="22"/>
      <w:lang w:eastAsia="ar-SA"/>
    </w:rPr>
  </w:style>
  <w:style w:type="paragraph" w:customStyle="1" w:styleId="affffffff9">
    <w:name w:val="таблица центр"/>
    <w:basedOn w:val="aff0"/>
    <w:qFormat/>
    <w:rsid w:val="00E20DA6"/>
    <w:pPr>
      <w:jc w:val="center"/>
    </w:pPr>
    <w:rPr>
      <w:rFonts w:ascii="Arial" w:hAnsi="Arial" w:cs="Arial"/>
      <w:color w:val="000000"/>
      <w:spacing w:val="4"/>
      <w:sz w:val="22"/>
      <w:szCs w:val="22"/>
      <w:lang w:eastAsia="ar-SA"/>
    </w:rPr>
  </w:style>
  <w:style w:type="paragraph" w:customStyle="1" w:styleId="BodyText221">
    <w:name w:val="Body Text 221"/>
    <w:basedOn w:val="aff0"/>
    <w:qFormat/>
    <w:rsid w:val="00E20DA6"/>
    <w:pPr>
      <w:overflowPunct w:val="0"/>
      <w:autoSpaceDE w:val="0"/>
      <w:jc w:val="both"/>
      <w:textAlignment w:val="baseline"/>
    </w:pPr>
    <w:rPr>
      <w:szCs w:val="20"/>
      <w:lang w:eastAsia="ar-SA"/>
    </w:rPr>
  </w:style>
  <w:style w:type="paragraph" w:customStyle="1" w:styleId="cEntityItem">
    <w:name w:val="cEntityItem"/>
    <w:basedOn w:val="aff0"/>
    <w:next w:val="aff0"/>
    <w:qFormat/>
    <w:rsid w:val="00E20DA6"/>
    <w:pPr>
      <w:spacing w:before="60"/>
      <w:ind w:left="709"/>
    </w:pPr>
    <w:rPr>
      <w:rFonts w:ascii="Arial" w:hAnsi="Arial" w:cs="Arial"/>
      <w:color w:val="000000"/>
      <w:spacing w:val="4"/>
      <w:sz w:val="22"/>
      <w:szCs w:val="20"/>
      <w:u w:val="single"/>
      <w:lang w:eastAsia="ar-SA"/>
    </w:rPr>
  </w:style>
  <w:style w:type="paragraph" w:customStyle="1" w:styleId="Iaenienie">
    <w:name w:val="Ia?e nienie"/>
    <w:basedOn w:val="aff0"/>
    <w:qFormat/>
    <w:rsid w:val="00E20DA6"/>
    <w:pPr>
      <w:tabs>
        <w:tab w:val="left" w:pos="360"/>
      </w:tabs>
      <w:spacing w:after="140"/>
      <w:ind w:left="360" w:hanging="360"/>
      <w:jc w:val="both"/>
    </w:pPr>
    <w:rPr>
      <w:rFonts w:ascii="Arial" w:hAnsi="Arial" w:cs="Arial"/>
      <w:color w:val="000000"/>
      <w:spacing w:val="4"/>
      <w:sz w:val="22"/>
      <w:szCs w:val="22"/>
      <w:lang w:eastAsia="ar-SA"/>
    </w:rPr>
  </w:style>
  <w:style w:type="paragraph" w:customStyle="1" w:styleId="3110">
    <w:name w:val="Основной текст 311"/>
    <w:basedOn w:val="aff0"/>
    <w:qFormat/>
    <w:rsid w:val="00E20DA6"/>
    <w:pPr>
      <w:widowControl w:val="0"/>
      <w:suppressLineNumbers/>
      <w:suppressAutoHyphens/>
    </w:pPr>
    <w:rPr>
      <w:rFonts w:ascii="Arial" w:hAnsi="Arial"/>
      <w:sz w:val="22"/>
      <w:szCs w:val="16"/>
      <w:lang w:eastAsia="ar-SA"/>
    </w:rPr>
  </w:style>
  <w:style w:type="paragraph" w:customStyle="1" w:styleId="2ffc">
    <w:name w:val="Пункт2"/>
    <w:basedOn w:val="a2"/>
    <w:qFormat/>
    <w:rsid w:val="00E20DA6"/>
    <w:pPr>
      <w:keepNext/>
      <w:numPr>
        <w:numId w:val="0"/>
      </w:numPr>
      <w:spacing w:before="240" w:after="120" w:line="240" w:lineRule="auto"/>
      <w:jc w:val="left"/>
      <w:outlineLvl w:val="2"/>
    </w:pPr>
    <w:rPr>
      <w:b/>
      <w:bCs/>
      <w:lang w:eastAsia="ru-RU"/>
    </w:rPr>
  </w:style>
  <w:style w:type="paragraph" w:customStyle="1" w:styleId="DefaultParagraphFontParaCharChar">
    <w:name w:val="Default Paragraph Font Para Char Char Знак Знак Знак Знак"/>
    <w:basedOn w:val="aff0"/>
    <w:qFormat/>
    <w:rsid w:val="00E20DA6"/>
    <w:pPr>
      <w:spacing w:after="160" w:line="240" w:lineRule="exact"/>
    </w:pPr>
    <w:rPr>
      <w:rFonts w:ascii="Verdana" w:hAnsi="Verdana" w:cs="Verdana"/>
      <w:sz w:val="20"/>
      <w:szCs w:val="20"/>
      <w:lang w:val="en-US" w:eastAsia="en-US"/>
    </w:rPr>
  </w:style>
  <w:style w:type="paragraph" w:customStyle="1" w:styleId="11f">
    <w:name w:val="Знак Знак Знак1 Знак Знак Знак Знак Знак Знак Знак1"/>
    <w:basedOn w:val="aff0"/>
    <w:qFormat/>
    <w:rsid w:val="00E20DA6"/>
    <w:pPr>
      <w:spacing w:after="160" w:line="240" w:lineRule="exact"/>
    </w:pPr>
    <w:rPr>
      <w:rFonts w:ascii="Verdana" w:hAnsi="Verdana" w:cs="Verdana"/>
      <w:sz w:val="20"/>
      <w:szCs w:val="20"/>
      <w:lang w:val="en-US" w:eastAsia="en-US"/>
    </w:rPr>
  </w:style>
  <w:style w:type="character" w:customStyle="1" w:styleId="11f0">
    <w:name w:val="Знак Знак11"/>
    <w:rsid w:val="00E20DA6"/>
    <w:rPr>
      <w:sz w:val="16"/>
      <w:szCs w:val="16"/>
      <w:lang w:val="ru-RU" w:eastAsia="ru-RU" w:bidi="ar-SA"/>
    </w:rPr>
  </w:style>
  <w:style w:type="character" w:customStyle="1" w:styleId="74">
    <w:name w:val="Знак Знак7"/>
    <w:rsid w:val="00E20DA6"/>
    <w:rPr>
      <w:sz w:val="24"/>
      <w:szCs w:val="24"/>
      <w:lang w:val="ru-RU" w:eastAsia="ru-RU" w:bidi="ar-SA"/>
    </w:rPr>
  </w:style>
  <w:style w:type="paragraph" w:customStyle="1" w:styleId="affffffffa">
    <w:name w:val="Таблица цифровая"/>
    <w:basedOn w:val="aff0"/>
    <w:qFormat/>
    <w:rsid w:val="00E20DA6"/>
    <w:pPr>
      <w:keepNext/>
    </w:pPr>
  </w:style>
  <w:style w:type="paragraph" w:customStyle="1" w:styleId="affffffffb">
    <w:name w:val="Р"/>
    <w:basedOn w:val="aff0"/>
    <w:qFormat/>
    <w:rsid w:val="00E20DA6"/>
    <w:rPr>
      <w:rFonts w:ascii="Arial" w:hAnsi="Arial"/>
      <w:b/>
      <w:szCs w:val="20"/>
    </w:rPr>
  </w:style>
  <w:style w:type="character" w:customStyle="1" w:styleId="85">
    <w:name w:val="Знак Знак8"/>
    <w:locked/>
    <w:rsid w:val="00E20DA6"/>
    <w:rPr>
      <w:sz w:val="28"/>
      <w:szCs w:val="24"/>
    </w:rPr>
  </w:style>
  <w:style w:type="character" w:customStyle="1" w:styleId="3fb">
    <w:name w:val="Знак Знак3"/>
    <w:locked/>
    <w:rsid w:val="00E20DA6"/>
    <w:rPr>
      <w:sz w:val="24"/>
    </w:rPr>
  </w:style>
  <w:style w:type="character" w:customStyle="1" w:styleId="affffffffc">
    <w:name w:val="Основной текст таблиц Знак"/>
    <w:aliases w:val=" в таблицах Знак Знак, в таблице Знак,в таблицах Знак,в таблице Знак,таблицы Знак,Основной текст Знак3"/>
    <w:locked/>
    <w:rsid w:val="00E20DA6"/>
    <w:rPr>
      <w:sz w:val="28"/>
      <w:szCs w:val="24"/>
    </w:rPr>
  </w:style>
  <w:style w:type="character" w:customStyle="1" w:styleId="4f0">
    <w:name w:val="Знак Знак4"/>
    <w:locked/>
    <w:rsid w:val="00E20DA6"/>
    <w:rPr>
      <w:sz w:val="28"/>
      <w:szCs w:val="24"/>
    </w:rPr>
  </w:style>
  <w:style w:type="paragraph" w:customStyle="1" w:styleId="227">
    <w:name w:val="Основной текст 22"/>
    <w:basedOn w:val="aff0"/>
    <w:qFormat/>
    <w:rsid w:val="00E20DA6"/>
    <w:pPr>
      <w:widowControl w:val="0"/>
      <w:overflowPunct w:val="0"/>
      <w:autoSpaceDE w:val="0"/>
      <w:autoSpaceDN w:val="0"/>
      <w:adjustRightInd w:val="0"/>
      <w:spacing w:before="360"/>
      <w:ind w:firstLine="780"/>
      <w:jc w:val="center"/>
      <w:textAlignment w:val="baseline"/>
    </w:pPr>
    <w:rPr>
      <w:szCs w:val="20"/>
    </w:rPr>
  </w:style>
  <w:style w:type="character" w:customStyle="1" w:styleId="66">
    <w:name w:val="Знак Знак6"/>
    <w:locked/>
    <w:rsid w:val="00E20DA6"/>
    <w:rPr>
      <w:sz w:val="24"/>
      <w:szCs w:val="24"/>
    </w:rPr>
  </w:style>
  <w:style w:type="character" w:customStyle="1" w:styleId="affffffffd">
    <w:name w:val="Знак Знак"/>
    <w:rsid w:val="00E20DA6"/>
    <w:rPr>
      <w:bCs/>
    </w:rPr>
  </w:style>
  <w:style w:type="character" w:customStyle="1" w:styleId="service-name1">
    <w:name w:val="service-name1"/>
    <w:rsid w:val="00E20DA6"/>
    <w:rPr>
      <w:b w:val="0"/>
      <w:bCs w:val="0"/>
      <w:vanish w:val="0"/>
      <w:color w:val="A6001C"/>
      <w:sz w:val="42"/>
      <w:szCs w:val="42"/>
    </w:rPr>
  </w:style>
  <w:style w:type="character" w:customStyle="1" w:styleId="highlight">
    <w:name w:val="highlight"/>
    <w:rsid w:val="00E20DA6"/>
  </w:style>
  <w:style w:type="paragraph" w:customStyle="1" w:styleId="2ffd">
    <w:name w:val="заголовок 2.подразд"/>
    <w:basedOn w:val="aff0"/>
    <w:next w:val="aff0"/>
    <w:qFormat/>
    <w:rsid w:val="00E20DA6"/>
    <w:pPr>
      <w:keepNext/>
      <w:autoSpaceDE w:val="0"/>
      <w:autoSpaceDN w:val="0"/>
      <w:spacing w:before="120" w:after="120" w:line="288" w:lineRule="auto"/>
      <w:ind w:firstLine="709"/>
    </w:pPr>
    <w:rPr>
      <w:b/>
      <w:bCs/>
      <w:szCs w:val="20"/>
    </w:rPr>
  </w:style>
  <w:style w:type="paragraph" w:customStyle="1" w:styleId="affffffffe">
    <w:name w:val="Список марк"/>
    <w:basedOn w:val="aff0"/>
    <w:qFormat/>
    <w:rsid w:val="00E20DA6"/>
    <w:pPr>
      <w:keepLines/>
      <w:tabs>
        <w:tab w:val="num" w:pos="720"/>
      </w:tabs>
      <w:spacing w:line="360" w:lineRule="auto"/>
      <w:ind w:left="720" w:hanging="360"/>
      <w:jc w:val="both"/>
    </w:pPr>
    <w:rPr>
      <w:rFonts w:ascii="Arial" w:hAnsi="Arial"/>
    </w:rPr>
  </w:style>
  <w:style w:type="paragraph" w:styleId="afffffffff">
    <w:name w:val="Normal Indent"/>
    <w:basedOn w:val="aff0"/>
    <w:rsid w:val="00E20DA6"/>
    <w:pPr>
      <w:numPr>
        <w:ilvl w:val="12"/>
      </w:numPr>
      <w:spacing w:after="120"/>
      <w:ind w:right="424" w:firstLine="567"/>
      <w:jc w:val="both"/>
    </w:pPr>
    <w:rPr>
      <w:szCs w:val="20"/>
    </w:rPr>
  </w:style>
  <w:style w:type="paragraph" w:customStyle="1" w:styleId="4-">
    <w:name w:val="4-Основной"/>
    <w:qFormat/>
    <w:rsid w:val="00E20DA6"/>
    <w:pPr>
      <w:spacing w:after="120" w:line="240" w:lineRule="auto"/>
      <w:ind w:firstLine="851"/>
      <w:jc w:val="both"/>
    </w:pPr>
    <w:rPr>
      <w:rFonts w:ascii="Times New Roman" w:eastAsia="Times New Roman" w:hAnsi="Times New Roman" w:cs="Times New Roman"/>
      <w:sz w:val="24"/>
      <w:szCs w:val="20"/>
      <w:lang w:eastAsia="ru-RU"/>
    </w:rPr>
  </w:style>
  <w:style w:type="paragraph" w:customStyle="1" w:styleId="af9">
    <w:name w:val="литература"/>
    <w:basedOn w:val="aff0"/>
    <w:qFormat/>
    <w:rsid w:val="00E20DA6"/>
    <w:pPr>
      <w:numPr>
        <w:numId w:val="52"/>
      </w:numPr>
      <w:spacing w:after="120"/>
      <w:jc w:val="both"/>
    </w:pPr>
    <w:rPr>
      <w:rFonts w:eastAsia="Courier New CYR"/>
      <w:szCs w:val="20"/>
    </w:rPr>
  </w:style>
  <w:style w:type="paragraph" w:customStyle="1" w:styleId="1c">
    <w:name w:val="Маркированный 1"/>
    <w:basedOn w:val="aff0"/>
    <w:qFormat/>
    <w:rsid w:val="00E20DA6"/>
    <w:pPr>
      <w:numPr>
        <w:numId w:val="53"/>
      </w:numPr>
      <w:spacing w:before="40" w:line="288" w:lineRule="auto"/>
      <w:jc w:val="both"/>
    </w:pPr>
    <w:rPr>
      <w:sz w:val="28"/>
      <w:szCs w:val="20"/>
    </w:rPr>
  </w:style>
  <w:style w:type="paragraph" w:customStyle="1" w:styleId="2b">
    <w:name w:val="Текст2"/>
    <w:basedOn w:val="22"/>
    <w:qFormat/>
    <w:rsid w:val="00E20DA6"/>
    <w:pPr>
      <w:keepLines/>
      <w:numPr>
        <w:numId w:val="51"/>
      </w:numPr>
      <w:spacing w:before="0" w:after="120" w:line="288" w:lineRule="auto"/>
      <w:jc w:val="both"/>
    </w:pPr>
    <w:rPr>
      <w:rFonts w:ascii="Times New Roman" w:hAnsi="Times New Roman"/>
      <w:b w:val="0"/>
      <w:bCs w:val="0"/>
      <w:i w:val="0"/>
      <w:iCs w:val="0"/>
      <w:lang w:val="ru-RU" w:eastAsia="ru-RU"/>
    </w:rPr>
  </w:style>
  <w:style w:type="paragraph" w:customStyle="1" w:styleId="3fc">
    <w:name w:val="Текст3"/>
    <w:basedOn w:val="31"/>
    <w:qFormat/>
    <w:rsid w:val="00E20DA6"/>
    <w:pPr>
      <w:keepNext w:val="0"/>
      <w:numPr>
        <w:ilvl w:val="0"/>
        <w:numId w:val="0"/>
      </w:numPr>
      <w:tabs>
        <w:tab w:val="left" w:pos="1701"/>
        <w:tab w:val="num" w:pos="3570"/>
      </w:tabs>
      <w:suppressAutoHyphens w:val="0"/>
      <w:spacing w:before="60" w:after="0" w:line="288" w:lineRule="auto"/>
      <w:ind w:left="3570" w:hanging="180"/>
      <w:jc w:val="both"/>
    </w:pPr>
    <w:rPr>
      <w:rFonts w:ascii="Times New Roman" w:hAnsi="Times New Roman"/>
      <w:b w:val="0"/>
      <w:bCs w:val="0"/>
      <w:sz w:val="28"/>
      <w:lang w:val="ru-RU" w:eastAsia="ru-RU"/>
    </w:rPr>
  </w:style>
  <w:style w:type="paragraph" w:customStyle="1" w:styleId="4f1">
    <w:name w:val="Текст4"/>
    <w:basedOn w:val="4"/>
    <w:qFormat/>
    <w:rsid w:val="00E20DA6"/>
    <w:pPr>
      <w:keepNext w:val="0"/>
      <w:numPr>
        <w:ilvl w:val="0"/>
        <w:numId w:val="0"/>
      </w:numPr>
      <w:tabs>
        <w:tab w:val="left" w:pos="1701"/>
        <w:tab w:val="num" w:pos="4290"/>
      </w:tabs>
      <w:suppressAutoHyphens w:val="0"/>
      <w:spacing w:before="80" w:after="0" w:line="288" w:lineRule="auto"/>
      <w:ind w:left="4290" w:right="284" w:hanging="360"/>
      <w:jc w:val="both"/>
    </w:pPr>
    <w:rPr>
      <w:rFonts w:eastAsia="Times New Roman"/>
      <w:b w:val="0"/>
      <w:bCs w:val="0"/>
      <w:lang w:val="ru-RU" w:eastAsia="ru-RU"/>
    </w:rPr>
  </w:style>
  <w:style w:type="character" w:customStyle="1" w:styleId="1-30">
    <w:name w:val="Текст 1-3 Знак"/>
    <w:rsid w:val="00E20DA6"/>
    <w:rPr>
      <w:sz w:val="24"/>
      <w:szCs w:val="24"/>
      <w:lang w:val="ru-RU" w:eastAsia="ru-RU" w:bidi="ar-SA"/>
    </w:rPr>
  </w:style>
  <w:style w:type="character" w:customStyle="1" w:styleId="1-60">
    <w:name w:val="Текст1-6 Знак"/>
    <w:rsid w:val="00E20DA6"/>
    <w:rPr>
      <w:sz w:val="24"/>
      <w:szCs w:val="24"/>
      <w:lang w:val="ru-RU" w:eastAsia="ru-RU" w:bidi="ar-SA"/>
    </w:rPr>
  </w:style>
  <w:style w:type="paragraph" w:customStyle="1" w:styleId="1--0">
    <w:name w:val="Спис1--0"/>
    <w:basedOn w:val="aff0"/>
    <w:qFormat/>
    <w:rsid w:val="00E20DA6"/>
    <w:pPr>
      <w:numPr>
        <w:numId w:val="56"/>
      </w:numPr>
      <w:spacing w:line="288" w:lineRule="auto"/>
      <w:ind w:left="357" w:hanging="357"/>
      <w:jc w:val="both"/>
    </w:pPr>
  </w:style>
  <w:style w:type="paragraph" w:customStyle="1" w:styleId="1-6">
    <w:name w:val="Спис1-6"/>
    <w:basedOn w:val="1--0"/>
    <w:qFormat/>
    <w:rsid w:val="00E20DA6"/>
    <w:pPr>
      <w:numPr>
        <w:numId w:val="57"/>
      </w:numPr>
      <w:tabs>
        <w:tab w:val="clear" w:pos="360"/>
      </w:tabs>
      <w:spacing w:after="120"/>
      <w:ind w:left="357" w:hanging="357"/>
    </w:pPr>
  </w:style>
  <w:style w:type="character" w:customStyle="1" w:styleId="1--00">
    <w:name w:val="Спис1--0 Знак"/>
    <w:rsid w:val="00E20DA6"/>
    <w:rPr>
      <w:sz w:val="24"/>
      <w:szCs w:val="24"/>
      <w:lang w:val="ru-RU" w:eastAsia="ru-RU" w:bidi="ar-SA"/>
    </w:rPr>
  </w:style>
  <w:style w:type="character" w:customStyle="1" w:styleId="1-61">
    <w:name w:val="Спис1-6 Знак"/>
    <w:rsid w:val="00E20DA6"/>
  </w:style>
  <w:style w:type="character" w:customStyle="1" w:styleId="afffffffff0">
    <w:name w:val="Перечисл Знак"/>
    <w:rsid w:val="00E20DA6"/>
    <w:rPr>
      <w:sz w:val="24"/>
      <w:szCs w:val="24"/>
      <w:lang w:val="ru-RU" w:eastAsia="ru-RU" w:bidi="ar-SA"/>
    </w:rPr>
  </w:style>
  <w:style w:type="paragraph" w:styleId="a5">
    <w:name w:val="Bibliography"/>
    <w:basedOn w:val="aff0"/>
    <w:rsid w:val="00E20DA6"/>
    <w:pPr>
      <w:numPr>
        <w:numId w:val="55"/>
      </w:numPr>
    </w:pPr>
  </w:style>
  <w:style w:type="character" w:customStyle="1" w:styleId="3-">
    <w:name w:val="Заголовок 3-пункт Знак"/>
    <w:rsid w:val="00E20DA6"/>
    <w:rPr>
      <w:bCs/>
      <w:iCs/>
      <w:sz w:val="24"/>
      <w:szCs w:val="24"/>
      <w:lang w:val="ru-RU" w:eastAsia="ru-RU" w:bidi="ar-SA"/>
    </w:rPr>
  </w:style>
  <w:style w:type="paragraph" w:customStyle="1" w:styleId="1-">
    <w:name w:val="1-Заголовок"/>
    <w:basedOn w:val="4"/>
    <w:qFormat/>
    <w:rsid w:val="00E20DA6"/>
    <w:pPr>
      <w:numPr>
        <w:ilvl w:val="0"/>
        <w:numId w:val="0"/>
      </w:numPr>
      <w:suppressAutoHyphens w:val="0"/>
      <w:spacing w:before="120" w:after="120"/>
      <w:jc w:val="center"/>
      <w:outlineLvl w:val="0"/>
    </w:pPr>
    <w:rPr>
      <w:rFonts w:eastAsia="Times New Roman"/>
      <w:bCs w:val="0"/>
      <w:caps/>
      <w:szCs w:val="32"/>
      <w:lang w:val="ru-RU" w:eastAsia="ru-RU"/>
    </w:rPr>
  </w:style>
  <w:style w:type="paragraph" w:customStyle="1" w:styleId="1-1500">
    <w:name w:val="1-Перечесление (1500)"/>
    <w:basedOn w:val="1c"/>
    <w:qFormat/>
    <w:rsid w:val="00E20DA6"/>
    <w:pPr>
      <w:numPr>
        <w:numId w:val="54"/>
      </w:numPr>
      <w:tabs>
        <w:tab w:val="clear" w:pos="1211"/>
      </w:tabs>
      <w:spacing w:before="0" w:line="240" w:lineRule="auto"/>
      <w:ind w:left="360" w:hanging="360"/>
    </w:pPr>
    <w:rPr>
      <w:sz w:val="24"/>
      <w:szCs w:val="24"/>
    </w:rPr>
  </w:style>
  <w:style w:type="character" w:customStyle="1" w:styleId="1ffff3">
    <w:name w:val="Маркированный 1 Знак"/>
    <w:rsid w:val="00E20DA6"/>
    <w:rPr>
      <w:sz w:val="28"/>
      <w:lang w:val="ru-RU" w:eastAsia="ru-RU" w:bidi="ar-SA"/>
    </w:rPr>
  </w:style>
  <w:style w:type="character" w:customStyle="1" w:styleId="1-15000">
    <w:name w:val="1-Перечесление (1500) Знак"/>
    <w:rsid w:val="00E20DA6"/>
    <w:rPr>
      <w:sz w:val="24"/>
      <w:szCs w:val="24"/>
      <w:lang w:val="ru-RU" w:eastAsia="ru-RU" w:bidi="ar-SA"/>
    </w:rPr>
  </w:style>
  <w:style w:type="paragraph" w:customStyle="1" w:styleId="11-1500">
    <w:name w:val="1.1-Заголовок (1500)"/>
    <w:basedOn w:val="1-"/>
    <w:next w:val="4-"/>
    <w:qFormat/>
    <w:rsid w:val="00E20DA6"/>
    <w:pPr>
      <w:pageBreakBefore/>
      <w:tabs>
        <w:tab w:val="left" w:pos="1701"/>
      </w:tabs>
      <w:ind w:firstLine="851"/>
      <w:jc w:val="both"/>
      <w:outlineLvl w:val="1"/>
    </w:pPr>
    <w:rPr>
      <w:szCs w:val="28"/>
    </w:rPr>
  </w:style>
  <w:style w:type="paragraph" w:customStyle="1" w:styleId="111-1500">
    <w:name w:val="1.1.1-Заголовок (1500)"/>
    <w:basedOn w:val="4-"/>
    <w:qFormat/>
    <w:rsid w:val="00E20DA6"/>
    <w:pPr>
      <w:keepNext/>
      <w:tabs>
        <w:tab w:val="left" w:pos="1701"/>
      </w:tabs>
      <w:spacing w:before="60" w:after="60"/>
      <w:outlineLvl w:val="2"/>
    </w:pPr>
    <w:rPr>
      <w:b/>
      <w:sz w:val="28"/>
      <w:szCs w:val="28"/>
    </w:rPr>
  </w:style>
  <w:style w:type="paragraph" w:customStyle="1" w:styleId="1500">
    <w:name w:val="Текст (1500)"/>
    <w:basedOn w:val="1-"/>
    <w:qFormat/>
    <w:rsid w:val="00E20DA6"/>
    <w:pPr>
      <w:keepNext w:val="0"/>
      <w:spacing w:before="0" w:after="0"/>
      <w:ind w:firstLine="851"/>
      <w:jc w:val="both"/>
    </w:pPr>
    <w:rPr>
      <w:b w:val="0"/>
      <w:caps w:val="0"/>
      <w:sz w:val="24"/>
      <w:szCs w:val="24"/>
    </w:rPr>
  </w:style>
  <w:style w:type="character" w:customStyle="1" w:styleId="1-0">
    <w:name w:val="1-Заголовок Знак"/>
    <w:rsid w:val="00E20DA6"/>
    <w:rPr>
      <w:rFonts w:ascii="Courier New" w:hAnsi="Courier New"/>
      <w:b/>
      <w:caps/>
      <w:sz w:val="32"/>
      <w:szCs w:val="32"/>
      <w:lang w:val="ru-RU" w:eastAsia="ru-RU" w:bidi="ar-SA"/>
    </w:rPr>
  </w:style>
  <w:style w:type="character" w:customStyle="1" w:styleId="15000">
    <w:name w:val="Текст (1500) Знак"/>
    <w:rsid w:val="00E20DA6"/>
    <w:rPr>
      <w:rFonts w:ascii="Courier New" w:hAnsi="Courier New"/>
      <w:b/>
      <w:caps/>
      <w:sz w:val="24"/>
      <w:szCs w:val="24"/>
      <w:lang w:val="ru-RU" w:eastAsia="ru-RU" w:bidi="ar-SA"/>
    </w:rPr>
  </w:style>
  <w:style w:type="paragraph" w:customStyle="1" w:styleId="2-1500">
    <w:name w:val="2-Перечисление (1500_"/>
    <w:basedOn w:val="1-1500"/>
    <w:qFormat/>
    <w:rsid w:val="00E20DA6"/>
    <w:pPr>
      <w:numPr>
        <w:numId w:val="0"/>
      </w:numPr>
      <w:tabs>
        <w:tab w:val="left" w:pos="1080"/>
        <w:tab w:val="num" w:pos="2062"/>
      </w:tabs>
      <w:ind w:left="2062" w:hanging="360"/>
    </w:pPr>
  </w:style>
  <w:style w:type="paragraph" w:customStyle="1" w:styleId="afffffffff1">
    <w:name w:val="Таблица"/>
    <w:basedOn w:val="aff0"/>
    <w:link w:val="afffffffff2"/>
    <w:qFormat/>
    <w:rsid w:val="00E20DA6"/>
    <w:pPr>
      <w:spacing w:before="20" w:after="20"/>
    </w:pPr>
    <w:rPr>
      <w:lang w:val="en-US"/>
    </w:rPr>
  </w:style>
  <w:style w:type="paragraph" w:customStyle="1" w:styleId="1111-1500">
    <w:name w:val="1.1.1.1-Заголовок (1500)"/>
    <w:basedOn w:val="aff0"/>
    <w:qFormat/>
    <w:rsid w:val="00E20DA6"/>
    <w:pPr>
      <w:keepNext/>
      <w:tabs>
        <w:tab w:val="left" w:pos="1701"/>
      </w:tabs>
      <w:spacing w:before="60" w:after="60"/>
      <w:ind w:firstLine="851"/>
      <w:jc w:val="both"/>
      <w:outlineLvl w:val="3"/>
    </w:pPr>
    <w:rPr>
      <w:b/>
      <w:szCs w:val="28"/>
    </w:rPr>
  </w:style>
  <w:style w:type="paragraph" w:customStyle="1" w:styleId="11111-1500">
    <w:name w:val="1.1.1.1.1-Заголовок (1500)"/>
    <w:basedOn w:val="aff0"/>
    <w:qFormat/>
    <w:rsid w:val="00E20DA6"/>
    <w:pPr>
      <w:keepNext/>
      <w:tabs>
        <w:tab w:val="left" w:pos="1918"/>
      </w:tabs>
      <w:spacing w:before="60" w:after="60"/>
      <w:ind w:firstLine="851"/>
      <w:jc w:val="both"/>
      <w:outlineLvl w:val="4"/>
    </w:pPr>
    <w:rPr>
      <w:b/>
    </w:rPr>
  </w:style>
  <w:style w:type="paragraph" w:customStyle="1" w:styleId="-5">
    <w:name w:val="список-текст"/>
    <w:basedOn w:val="aff0"/>
    <w:qFormat/>
    <w:rsid w:val="00E20DA6"/>
    <w:pPr>
      <w:widowControl w:val="0"/>
      <w:numPr>
        <w:numId w:val="58"/>
      </w:numPr>
      <w:shd w:val="clear" w:color="auto" w:fill="FFFFFF"/>
      <w:autoSpaceDE w:val="0"/>
      <w:autoSpaceDN w:val="0"/>
      <w:adjustRightInd w:val="0"/>
      <w:spacing w:after="120" w:line="360" w:lineRule="auto"/>
      <w:jc w:val="both"/>
    </w:pPr>
    <w:rPr>
      <w:color w:val="000000"/>
      <w:szCs w:val="22"/>
    </w:rPr>
  </w:style>
  <w:style w:type="paragraph" w:customStyle="1" w:styleId="PSARtxt">
    <w:name w:val="PSAR_txt"/>
    <w:basedOn w:val="aff0"/>
    <w:qFormat/>
    <w:rsid w:val="00E20DA6"/>
    <w:pPr>
      <w:overflowPunct w:val="0"/>
      <w:autoSpaceDE w:val="0"/>
      <w:autoSpaceDN w:val="0"/>
      <w:adjustRightInd w:val="0"/>
      <w:spacing w:after="120"/>
      <w:ind w:firstLine="851"/>
      <w:jc w:val="both"/>
      <w:textAlignment w:val="baseline"/>
    </w:pPr>
    <w:rPr>
      <w:szCs w:val="20"/>
    </w:rPr>
  </w:style>
  <w:style w:type="paragraph" w:customStyle="1" w:styleId="afffffffff3">
    <w:name w:val="Зподпункта"/>
    <w:basedOn w:val="aff0"/>
    <w:autoRedefine/>
    <w:qFormat/>
    <w:rsid w:val="00E20DA6"/>
    <w:pPr>
      <w:spacing w:before="60" w:after="60"/>
    </w:pPr>
    <w:rPr>
      <w:bCs/>
      <w:iCs/>
      <w:color w:val="000000"/>
      <w:szCs w:val="20"/>
    </w:rPr>
  </w:style>
  <w:style w:type="paragraph" w:customStyle="1" w:styleId="EAI2oaeno">
    <w:name w:val="EAI2_oaeno"/>
    <w:basedOn w:val="aff0"/>
    <w:next w:val="aff0"/>
    <w:qFormat/>
    <w:rsid w:val="00E20DA6"/>
    <w:pPr>
      <w:autoSpaceDE w:val="0"/>
      <w:autoSpaceDN w:val="0"/>
      <w:adjustRightInd w:val="0"/>
      <w:spacing w:after="120"/>
    </w:pPr>
    <w:rPr>
      <w:sz w:val="20"/>
    </w:rPr>
  </w:style>
  <w:style w:type="paragraph" w:customStyle="1" w:styleId="afffffffff4">
    <w:name w:val="Текст Инд"/>
    <w:basedOn w:val="aff0"/>
    <w:qFormat/>
    <w:rsid w:val="00E20DA6"/>
    <w:pPr>
      <w:tabs>
        <w:tab w:val="left" w:pos="0"/>
      </w:tabs>
      <w:spacing w:after="120"/>
      <w:ind w:firstLine="851"/>
      <w:jc w:val="both"/>
    </w:pPr>
    <w:rPr>
      <w:szCs w:val="20"/>
    </w:rPr>
  </w:style>
  <w:style w:type="paragraph" w:customStyle="1" w:styleId="af2">
    <w:name w:val="Перечисление"/>
    <w:autoRedefine/>
    <w:qFormat/>
    <w:rsid w:val="00E20DA6"/>
    <w:pPr>
      <w:numPr>
        <w:numId w:val="59"/>
      </w:numPr>
      <w:tabs>
        <w:tab w:val="clear" w:pos="2062"/>
      </w:tabs>
      <w:spacing w:after="0" w:line="240" w:lineRule="auto"/>
      <w:ind w:left="0" w:firstLine="851"/>
      <w:jc w:val="both"/>
    </w:pPr>
    <w:rPr>
      <w:rFonts w:ascii="Times New Roman" w:eastAsia="Times New Roman" w:hAnsi="Times New Roman" w:cs="Times New Roman"/>
      <w:sz w:val="24"/>
      <w:szCs w:val="20"/>
      <w:lang w:eastAsia="ru-RU"/>
    </w:rPr>
  </w:style>
  <w:style w:type="paragraph" w:customStyle="1" w:styleId="-a">
    <w:name w:val="Обычный-кол"/>
    <w:basedOn w:val="aff0"/>
    <w:qFormat/>
    <w:rsid w:val="00E20DA6"/>
    <w:rPr>
      <w:sz w:val="18"/>
    </w:rPr>
  </w:style>
  <w:style w:type="paragraph" w:customStyle="1" w:styleId="afffffffff5">
    <w:name w:val="Спектр"/>
    <w:basedOn w:val="aff0"/>
    <w:autoRedefine/>
    <w:qFormat/>
    <w:rsid w:val="00E20DA6"/>
    <w:pPr>
      <w:spacing w:before="60" w:after="60"/>
      <w:ind w:firstLine="851"/>
      <w:jc w:val="both"/>
    </w:pPr>
    <w:rPr>
      <w:u w:val="single"/>
    </w:rPr>
  </w:style>
  <w:style w:type="paragraph" w:customStyle="1" w:styleId="-b">
    <w:name w:val="Список-"/>
    <w:basedOn w:val="aff0"/>
    <w:qFormat/>
    <w:rsid w:val="00E20DA6"/>
    <w:pPr>
      <w:tabs>
        <w:tab w:val="num" w:pos="1008"/>
      </w:tabs>
      <w:spacing w:after="120"/>
      <w:ind w:left="1008" w:hanging="432"/>
      <w:jc w:val="both"/>
    </w:pPr>
    <w:rPr>
      <w:szCs w:val="20"/>
      <w:lang w:val="en-US"/>
    </w:rPr>
  </w:style>
  <w:style w:type="paragraph" w:customStyle="1" w:styleId="1ffff4">
    <w:name w:val="Список1"/>
    <w:basedOn w:val="aff0"/>
    <w:link w:val="1ffff5"/>
    <w:qFormat/>
    <w:rsid w:val="00E20DA6"/>
    <w:pPr>
      <w:tabs>
        <w:tab w:val="num" w:pos="2880"/>
      </w:tabs>
      <w:spacing w:after="120"/>
      <w:ind w:left="2880" w:hanging="720"/>
      <w:jc w:val="both"/>
    </w:pPr>
    <w:rPr>
      <w:szCs w:val="20"/>
    </w:rPr>
  </w:style>
  <w:style w:type="paragraph" w:customStyle="1" w:styleId="Noeeu1">
    <w:name w:val="Noeeu1"/>
    <w:basedOn w:val="aff0"/>
    <w:qFormat/>
    <w:rsid w:val="00E20DA6"/>
    <w:pPr>
      <w:spacing w:after="120"/>
      <w:ind w:firstLine="851"/>
      <w:jc w:val="both"/>
    </w:pPr>
    <w:rPr>
      <w:szCs w:val="20"/>
    </w:rPr>
  </w:style>
  <w:style w:type="paragraph" w:customStyle="1" w:styleId="p3">
    <w:name w:val="p3"/>
    <w:basedOn w:val="aff0"/>
    <w:qFormat/>
    <w:rsid w:val="00E20DA6"/>
    <w:pPr>
      <w:spacing w:before="45" w:after="45"/>
      <w:ind w:left="45" w:right="45" w:firstLine="140"/>
      <w:jc w:val="both"/>
    </w:pPr>
    <w:rPr>
      <w:rFonts w:ascii="Verdana" w:eastAsia="Arial Unicode MS" w:hAnsi="Verdana" w:cs="Arial Unicode MS"/>
      <w:color w:val="000000"/>
      <w:sz w:val="17"/>
      <w:szCs w:val="17"/>
    </w:rPr>
  </w:style>
  <w:style w:type="paragraph" w:customStyle="1" w:styleId="TextIND">
    <w:name w:val="TextIND"/>
    <w:basedOn w:val="aff8"/>
    <w:qFormat/>
    <w:rsid w:val="00E20DA6"/>
    <w:pPr>
      <w:overflowPunct w:val="0"/>
      <w:autoSpaceDE w:val="0"/>
      <w:autoSpaceDN w:val="0"/>
      <w:adjustRightInd w:val="0"/>
      <w:ind w:firstLine="851"/>
      <w:jc w:val="both"/>
      <w:textAlignment w:val="baseline"/>
    </w:pPr>
    <w:rPr>
      <w:szCs w:val="20"/>
    </w:rPr>
  </w:style>
  <w:style w:type="paragraph" w:customStyle="1" w:styleId="45">
    <w:name w:val="Тит4.п/разд.том"/>
    <w:basedOn w:val="aff0"/>
    <w:qFormat/>
    <w:rsid w:val="00E20DA6"/>
    <w:pPr>
      <w:numPr>
        <w:numId w:val="60"/>
      </w:numPr>
      <w:spacing w:before="120" w:after="120" w:line="288" w:lineRule="auto"/>
      <w:jc w:val="center"/>
    </w:pPr>
    <w:rPr>
      <w:b/>
      <w:szCs w:val="20"/>
    </w:rPr>
  </w:style>
  <w:style w:type="paragraph" w:customStyle="1" w:styleId="2ffe">
    <w:name w:val="ЛЕН2_текст"/>
    <w:basedOn w:val="aff0"/>
    <w:qFormat/>
    <w:rsid w:val="00E20DA6"/>
    <w:pPr>
      <w:spacing w:after="120"/>
      <w:ind w:firstLine="851"/>
      <w:jc w:val="both"/>
    </w:pPr>
    <w:rPr>
      <w:szCs w:val="20"/>
    </w:rPr>
  </w:style>
  <w:style w:type="paragraph" w:customStyle="1" w:styleId="2-0">
    <w:name w:val="Спис2-0"/>
    <w:basedOn w:val="1--0"/>
    <w:autoRedefine/>
    <w:qFormat/>
    <w:rsid w:val="00E20DA6"/>
    <w:pPr>
      <w:numPr>
        <w:numId w:val="0"/>
      </w:numPr>
      <w:tabs>
        <w:tab w:val="num" w:pos="360"/>
      </w:tabs>
      <w:ind w:left="360" w:hanging="360"/>
    </w:pPr>
    <w:rPr>
      <w:szCs w:val="20"/>
    </w:rPr>
  </w:style>
  <w:style w:type="paragraph" w:customStyle="1" w:styleId="2-6">
    <w:name w:val="Спис2-6"/>
    <w:basedOn w:val="2-0"/>
    <w:autoRedefine/>
    <w:qFormat/>
    <w:rsid w:val="00E20DA6"/>
    <w:pPr>
      <w:tabs>
        <w:tab w:val="clear" w:pos="360"/>
        <w:tab w:val="num" w:pos="720"/>
      </w:tabs>
      <w:spacing w:after="120"/>
      <w:ind w:left="480" w:hanging="480"/>
    </w:pPr>
  </w:style>
  <w:style w:type="paragraph" w:customStyle="1" w:styleId="afffffffff6">
    <w:name w:val="Список Юля"/>
    <w:qFormat/>
    <w:rsid w:val="00E20DA6"/>
    <w:pPr>
      <w:spacing w:after="0" w:line="240" w:lineRule="auto"/>
      <w:ind w:firstLine="851"/>
    </w:pPr>
    <w:rPr>
      <w:rFonts w:ascii="Times New Roman" w:eastAsia="Times New Roman" w:hAnsi="Times New Roman" w:cs="Times New Roman"/>
      <w:sz w:val="24"/>
      <w:szCs w:val="20"/>
      <w:lang w:eastAsia="ru-RU"/>
    </w:rPr>
  </w:style>
  <w:style w:type="paragraph" w:customStyle="1" w:styleId="1-31">
    <w:name w:val="текст1-3"/>
    <w:basedOn w:val="aff0"/>
    <w:qFormat/>
    <w:rsid w:val="00E20DA6"/>
    <w:pPr>
      <w:spacing w:after="60" w:line="288" w:lineRule="auto"/>
      <w:ind w:firstLine="709"/>
      <w:jc w:val="both"/>
    </w:pPr>
    <w:rPr>
      <w:rFonts w:ascii="Times New Roman CYR" w:hAnsi="Times New Roman CYR"/>
      <w:szCs w:val="20"/>
    </w:rPr>
  </w:style>
  <w:style w:type="character" w:customStyle="1" w:styleId="57">
    <w:name w:val="Основной текст (5)_"/>
    <w:link w:val="58"/>
    <w:uiPriority w:val="99"/>
    <w:locked/>
    <w:rsid w:val="00E20DA6"/>
    <w:rPr>
      <w:sz w:val="23"/>
      <w:szCs w:val="23"/>
      <w:shd w:val="clear" w:color="auto" w:fill="FFFFFF"/>
    </w:rPr>
  </w:style>
  <w:style w:type="paragraph" w:customStyle="1" w:styleId="58">
    <w:name w:val="Основной текст (5)"/>
    <w:basedOn w:val="aff0"/>
    <w:link w:val="57"/>
    <w:uiPriority w:val="99"/>
    <w:qFormat/>
    <w:rsid w:val="00E20DA6"/>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1f1">
    <w:name w:val="Абзац списка11"/>
    <w:basedOn w:val="aff0"/>
    <w:uiPriority w:val="99"/>
    <w:qFormat/>
    <w:rsid w:val="00E20DA6"/>
    <w:pPr>
      <w:spacing w:after="200" w:line="276" w:lineRule="auto"/>
      <w:ind w:left="720"/>
      <w:contextualSpacing/>
    </w:pPr>
    <w:rPr>
      <w:rFonts w:ascii="Calibri" w:hAnsi="Calibri"/>
      <w:sz w:val="22"/>
      <w:szCs w:val="22"/>
      <w:lang w:eastAsia="en-US"/>
    </w:rPr>
  </w:style>
  <w:style w:type="paragraph" w:customStyle="1" w:styleId="Style10">
    <w:name w:val="Style10"/>
    <w:basedOn w:val="aff0"/>
    <w:qFormat/>
    <w:rsid w:val="00E20DA6"/>
    <w:pPr>
      <w:widowControl w:val="0"/>
      <w:autoSpaceDE w:val="0"/>
      <w:autoSpaceDN w:val="0"/>
      <w:adjustRightInd w:val="0"/>
    </w:pPr>
    <w:rPr>
      <w:rFonts w:ascii="Impact" w:hAnsi="Impact"/>
    </w:rPr>
  </w:style>
  <w:style w:type="paragraph" w:customStyle="1" w:styleId="Style14">
    <w:name w:val="Style14"/>
    <w:basedOn w:val="aff0"/>
    <w:uiPriority w:val="99"/>
    <w:qFormat/>
    <w:rsid w:val="00E20DA6"/>
    <w:pPr>
      <w:widowControl w:val="0"/>
      <w:autoSpaceDE w:val="0"/>
      <w:autoSpaceDN w:val="0"/>
      <w:adjustRightInd w:val="0"/>
      <w:spacing w:line="254" w:lineRule="exact"/>
      <w:ind w:firstLine="710"/>
    </w:pPr>
    <w:rPr>
      <w:rFonts w:ascii="Impact" w:hAnsi="Impact"/>
    </w:rPr>
  </w:style>
  <w:style w:type="paragraph" w:customStyle="1" w:styleId="Style16">
    <w:name w:val="Style16"/>
    <w:basedOn w:val="aff0"/>
    <w:qFormat/>
    <w:rsid w:val="00E20DA6"/>
    <w:pPr>
      <w:widowControl w:val="0"/>
      <w:autoSpaceDE w:val="0"/>
      <w:autoSpaceDN w:val="0"/>
      <w:adjustRightInd w:val="0"/>
    </w:pPr>
    <w:rPr>
      <w:rFonts w:ascii="Impact" w:hAnsi="Impact"/>
    </w:rPr>
  </w:style>
  <w:style w:type="character" w:customStyle="1" w:styleId="afffffffff7">
    <w:name w:val="ОтчетЦТПИ_Дефис Знак"/>
    <w:link w:val="af6"/>
    <w:uiPriority w:val="99"/>
    <w:locked/>
    <w:rsid w:val="00E20DA6"/>
    <w:rPr>
      <w:spacing w:val="6"/>
      <w:sz w:val="27"/>
    </w:rPr>
  </w:style>
  <w:style w:type="paragraph" w:customStyle="1" w:styleId="af6">
    <w:name w:val="ОтчетЦТПИ_Дефис"/>
    <w:basedOn w:val="aff0"/>
    <w:link w:val="afffffffff7"/>
    <w:uiPriority w:val="99"/>
    <w:qFormat/>
    <w:rsid w:val="00E20DA6"/>
    <w:pPr>
      <w:numPr>
        <w:numId w:val="61"/>
      </w:numPr>
      <w:spacing w:line="312" w:lineRule="auto"/>
      <w:jc w:val="both"/>
    </w:pPr>
    <w:rPr>
      <w:rFonts w:asciiTheme="minorHAnsi" w:eastAsiaTheme="minorHAnsi" w:hAnsiTheme="minorHAnsi" w:cstheme="minorBidi"/>
      <w:spacing w:val="6"/>
      <w:sz w:val="27"/>
      <w:szCs w:val="22"/>
      <w:lang w:eastAsia="en-US"/>
    </w:rPr>
  </w:style>
  <w:style w:type="paragraph" w:customStyle="1" w:styleId="xl64">
    <w:name w:val="xl64"/>
    <w:basedOn w:val="aff0"/>
    <w:uiPriority w:val="99"/>
    <w:qFormat/>
    <w:rsid w:val="00E20DA6"/>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b/>
      <w:bCs/>
    </w:rPr>
  </w:style>
  <w:style w:type="paragraph" w:customStyle="1" w:styleId="xl88">
    <w:name w:val="xl88"/>
    <w:basedOn w:val="aff0"/>
    <w:qFormat/>
    <w:rsid w:val="00E20DA6"/>
    <w:pPr>
      <w:spacing w:before="100" w:beforeAutospacing="1" w:after="100" w:afterAutospacing="1"/>
    </w:pPr>
  </w:style>
  <w:style w:type="paragraph" w:customStyle="1" w:styleId="xl89">
    <w:name w:val="xl89"/>
    <w:basedOn w:val="aff0"/>
    <w:qFormat/>
    <w:rsid w:val="00E20DA6"/>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Arial CYR" w:hAnsi="Arial CYR" w:cs="Arial CYR"/>
      <w:b/>
      <w:bCs/>
      <w:i/>
      <w:iCs/>
    </w:rPr>
  </w:style>
  <w:style w:type="paragraph" w:customStyle="1" w:styleId="xl90">
    <w:name w:val="xl90"/>
    <w:basedOn w:val="aff0"/>
    <w:qFormat/>
    <w:rsid w:val="00E20DA6"/>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CYR" w:hAnsi="Arial CYR" w:cs="Arial CYR"/>
      <w:i/>
      <w:iCs/>
    </w:rPr>
  </w:style>
  <w:style w:type="paragraph" w:customStyle="1" w:styleId="xl91">
    <w:name w:val="xl91"/>
    <w:basedOn w:val="aff0"/>
    <w:qFormat/>
    <w:rsid w:val="00E20DA6"/>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CYR" w:hAnsi="Arial CYR" w:cs="Arial CYR"/>
      <w:b/>
      <w:bCs/>
    </w:rPr>
  </w:style>
  <w:style w:type="paragraph" w:customStyle="1" w:styleId="xl92">
    <w:name w:val="xl92"/>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i/>
      <w:iCs/>
    </w:rPr>
  </w:style>
  <w:style w:type="paragraph" w:customStyle="1" w:styleId="xl93">
    <w:name w:val="xl93"/>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95">
    <w:name w:val="xl95"/>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96">
    <w:name w:val="xl96"/>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97">
    <w:name w:val="xl97"/>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99">
    <w:name w:val="xl99"/>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100">
    <w:name w:val="xl100"/>
    <w:basedOn w:val="aff0"/>
    <w:qFormat/>
    <w:rsid w:val="00E20DA6"/>
    <w:pPr>
      <w:pBdr>
        <w:top w:val="single" w:sz="4" w:space="0" w:color="auto"/>
        <w:left w:val="single" w:sz="4" w:space="0" w:color="auto"/>
        <w:bottom w:val="single" w:sz="4" w:space="0" w:color="auto"/>
        <w:right w:val="single" w:sz="4" w:space="16" w:color="auto"/>
      </w:pBdr>
      <w:spacing w:before="100" w:beforeAutospacing="1" w:after="100" w:afterAutospacing="1"/>
      <w:ind w:firstLineChars="200" w:firstLine="200"/>
      <w:jc w:val="right"/>
    </w:pPr>
    <w:rPr>
      <w:i/>
      <w:iCs/>
    </w:rPr>
  </w:style>
  <w:style w:type="paragraph" w:customStyle="1" w:styleId="xl101">
    <w:name w:val="xl101"/>
    <w:basedOn w:val="aff0"/>
    <w:qFormat/>
    <w:rsid w:val="00E20DA6"/>
    <w:pPr>
      <w:pBdr>
        <w:top w:val="single" w:sz="4" w:space="0" w:color="auto"/>
        <w:left w:val="single" w:sz="4" w:space="0" w:color="auto"/>
        <w:bottom w:val="single" w:sz="4" w:space="0" w:color="auto"/>
        <w:right w:val="single" w:sz="4" w:space="24" w:color="auto"/>
      </w:pBdr>
      <w:spacing w:before="100" w:beforeAutospacing="1" w:after="100" w:afterAutospacing="1"/>
      <w:ind w:firstLineChars="300" w:firstLine="300"/>
      <w:jc w:val="right"/>
    </w:pPr>
    <w:rPr>
      <w:rFonts w:ascii="Arial CYR" w:hAnsi="Arial CYR" w:cs="Arial CYR"/>
      <w:b/>
      <w:bCs/>
      <w:i/>
      <w:iCs/>
    </w:rPr>
  </w:style>
  <w:style w:type="paragraph" w:customStyle="1" w:styleId="xl102">
    <w:name w:val="xl102"/>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4">
    <w:name w:val="xl104"/>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106">
    <w:name w:val="xl106"/>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ff0"/>
    <w:qFormat/>
    <w:rsid w:val="00E20DA6"/>
    <w:pPr>
      <w:pBdr>
        <w:top w:val="single" w:sz="4" w:space="0" w:color="auto"/>
        <w:left w:val="single" w:sz="4" w:space="0" w:color="auto"/>
        <w:bottom w:val="single" w:sz="4" w:space="0" w:color="auto"/>
        <w:right w:val="single" w:sz="4" w:space="24" w:color="auto"/>
      </w:pBdr>
      <w:spacing w:before="100" w:beforeAutospacing="1" w:after="100" w:afterAutospacing="1"/>
      <w:ind w:firstLineChars="300" w:firstLine="300"/>
      <w:jc w:val="right"/>
    </w:pPr>
    <w:rPr>
      <w:b/>
      <w:bCs/>
      <w:i/>
      <w:iCs/>
    </w:rPr>
  </w:style>
  <w:style w:type="paragraph" w:customStyle="1" w:styleId="xl108">
    <w:name w:val="xl108"/>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8"/>
      <w:szCs w:val="28"/>
    </w:rPr>
  </w:style>
  <w:style w:type="paragraph" w:customStyle="1" w:styleId="xl109">
    <w:name w:val="xl109"/>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0">
    <w:name w:val="xl110"/>
    <w:basedOn w:val="aff0"/>
    <w:qFormat/>
    <w:rsid w:val="00E20DA6"/>
    <w:pPr>
      <w:pBdr>
        <w:top w:val="single" w:sz="4" w:space="0" w:color="auto"/>
        <w:left w:val="single" w:sz="4" w:space="0" w:color="auto"/>
        <w:bottom w:val="single" w:sz="4" w:space="0" w:color="auto"/>
        <w:right w:val="single" w:sz="4" w:space="16" w:color="auto"/>
      </w:pBdr>
      <w:spacing w:before="100" w:beforeAutospacing="1" w:after="100" w:afterAutospacing="1"/>
      <w:ind w:firstLineChars="200" w:firstLine="200"/>
      <w:jc w:val="right"/>
    </w:pPr>
  </w:style>
  <w:style w:type="paragraph" w:customStyle="1" w:styleId="xl111">
    <w:name w:val="xl111"/>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2">
    <w:name w:val="xl112"/>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3">
    <w:name w:val="xl113"/>
    <w:basedOn w:val="aff0"/>
    <w:qFormat/>
    <w:rsid w:val="00E20DA6"/>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i/>
      <w:iCs/>
    </w:rPr>
  </w:style>
  <w:style w:type="paragraph" w:customStyle="1" w:styleId="xl114">
    <w:name w:val="xl114"/>
    <w:basedOn w:val="aff0"/>
    <w:qFormat/>
    <w:rsid w:val="00E20DA6"/>
    <w:pPr>
      <w:pBdr>
        <w:top w:val="single" w:sz="4" w:space="0" w:color="auto"/>
        <w:left w:val="single" w:sz="4" w:space="0" w:color="auto"/>
        <w:bottom w:val="single" w:sz="4" w:space="0" w:color="auto"/>
        <w:right w:val="single" w:sz="4" w:space="16" w:color="auto"/>
      </w:pBdr>
      <w:spacing w:before="100" w:beforeAutospacing="1" w:after="100" w:afterAutospacing="1"/>
      <w:ind w:firstLineChars="200" w:firstLine="200"/>
      <w:jc w:val="right"/>
    </w:pPr>
    <w:rPr>
      <w:i/>
      <w:iCs/>
      <w:sz w:val="16"/>
      <w:szCs w:val="16"/>
    </w:rPr>
  </w:style>
  <w:style w:type="paragraph" w:customStyle="1" w:styleId="xl115">
    <w:name w:val="xl115"/>
    <w:basedOn w:val="aff0"/>
    <w:qFormat/>
    <w:rsid w:val="00E20DA6"/>
    <w:pPr>
      <w:pBdr>
        <w:top w:val="single" w:sz="4" w:space="0" w:color="auto"/>
        <w:left w:val="single" w:sz="4" w:space="0" w:color="auto"/>
        <w:bottom w:val="single" w:sz="4" w:space="0" w:color="auto"/>
        <w:right w:val="single" w:sz="4" w:space="16" w:color="auto"/>
      </w:pBdr>
      <w:spacing w:before="100" w:beforeAutospacing="1" w:after="100" w:afterAutospacing="1"/>
      <w:ind w:firstLineChars="200" w:firstLine="200"/>
      <w:jc w:val="right"/>
    </w:pPr>
    <w:rPr>
      <w:i/>
      <w:iCs/>
    </w:rPr>
  </w:style>
  <w:style w:type="paragraph" w:customStyle="1" w:styleId="xl116">
    <w:name w:val="xl116"/>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6"/>
      <w:szCs w:val="16"/>
    </w:rPr>
  </w:style>
  <w:style w:type="paragraph" w:customStyle="1" w:styleId="xl117">
    <w:name w:val="xl117"/>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18">
    <w:name w:val="xl118"/>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0">
    <w:name w:val="xl120"/>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i/>
      <w:iCs/>
    </w:rPr>
  </w:style>
  <w:style w:type="paragraph" w:customStyle="1" w:styleId="xl121">
    <w:name w:val="xl121"/>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122">
    <w:name w:val="xl122"/>
    <w:basedOn w:val="aff0"/>
    <w:qFormat/>
    <w:rsid w:val="00E20DA6"/>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b/>
      <w:bCs/>
      <w:i/>
      <w:iCs/>
    </w:rPr>
  </w:style>
  <w:style w:type="paragraph" w:customStyle="1" w:styleId="xl123">
    <w:name w:val="xl123"/>
    <w:basedOn w:val="aff0"/>
    <w:qFormat/>
    <w:rsid w:val="00E20DA6"/>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124">
    <w:name w:val="xl124"/>
    <w:basedOn w:val="aff0"/>
    <w:qFormat/>
    <w:rsid w:val="00E20DA6"/>
    <w:pPr>
      <w:pBdr>
        <w:top w:val="single" w:sz="4" w:space="0" w:color="auto"/>
        <w:bottom w:val="single" w:sz="4" w:space="0" w:color="auto"/>
      </w:pBdr>
      <w:spacing w:before="100" w:beforeAutospacing="1" w:after="100" w:afterAutospacing="1"/>
      <w:ind w:firstLineChars="200" w:firstLine="200"/>
      <w:jc w:val="right"/>
    </w:pPr>
    <w:rPr>
      <w:i/>
      <w:iCs/>
    </w:rPr>
  </w:style>
  <w:style w:type="paragraph" w:customStyle="1" w:styleId="xl125">
    <w:name w:val="xl125"/>
    <w:basedOn w:val="aff0"/>
    <w:qFormat/>
    <w:rsid w:val="00E20DA6"/>
    <w:pPr>
      <w:pBdr>
        <w:top w:val="single" w:sz="4" w:space="0" w:color="auto"/>
        <w:bottom w:val="single" w:sz="4" w:space="0" w:color="auto"/>
      </w:pBdr>
      <w:spacing w:before="100" w:beforeAutospacing="1" w:after="100" w:afterAutospacing="1"/>
      <w:jc w:val="center"/>
    </w:pPr>
    <w:rPr>
      <w:i/>
      <w:iCs/>
    </w:rPr>
  </w:style>
  <w:style w:type="paragraph" w:customStyle="1" w:styleId="xl126">
    <w:name w:val="xl126"/>
    <w:basedOn w:val="aff0"/>
    <w:qFormat/>
    <w:rsid w:val="00E20DA6"/>
    <w:pPr>
      <w:pBdr>
        <w:top w:val="single" w:sz="4" w:space="0" w:color="auto"/>
        <w:bottom w:val="single" w:sz="4" w:space="0" w:color="auto"/>
        <w:right w:val="single" w:sz="4" w:space="24" w:color="auto"/>
      </w:pBdr>
      <w:spacing w:before="100" w:beforeAutospacing="1" w:after="100" w:afterAutospacing="1"/>
      <w:ind w:firstLineChars="300" w:firstLine="300"/>
      <w:jc w:val="right"/>
    </w:pPr>
    <w:rPr>
      <w:b/>
      <w:bCs/>
      <w:i/>
      <w:iCs/>
    </w:rPr>
  </w:style>
  <w:style w:type="paragraph" w:customStyle="1" w:styleId="xl127">
    <w:name w:val="xl127"/>
    <w:basedOn w:val="aff0"/>
    <w:qFormat/>
    <w:rsid w:val="00E20DA6"/>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28">
    <w:name w:val="xl128"/>
    <w:basedOn w:val="aff0"/>
    <w:qFormat/>
    <w:rsid w:val="00E20DA6"/>
    <w:pPr>
      <w:pBdr>
        <w:top w:val="single" w:sz="4" w:space="0" w:color="auto"/>
        <w:bottom w:val="single" w:sz="4" w:space="0" w:color="auto"/>
      </w:pBdr>
      <w:spacing w:before="100" w:beforeAutospacing="1" w:after="100" w:afterAutospacing="1"/>
      <w:ind w:firstLineChars="200" w:firstLine="200"/>
      <w:jc w:val="right"/>
    </w:pPr>
  </w:style>
  <w:style w:type="paragraph" w:customStyle="1" w:styleId="xl129">
    <w:name w:val="xl129"/>
    <w:basedOn w:val="aff0"/>
    <w:qFormat/>
    <w:rsid w:val="00E20DA6"/>
    <w:pPr>
      <w:pBdr>
        <w:top w:val="single" w:sz="4" w:space="0" w:color="auto"/>
        <w:bottom w:val="single" w:sz="4" w:space="0" w:color="auto"/>
      </w:pBdr>
      <w:spacing w:before="100" w:beforeAutospacing="1" w:after="100" w:afterAutospacing="1"/>
      <w:jc w:val="center"/>
    </w:pPr>
    <w:rPr>
      <w:i/>
      <w:iCs/>
    </w:rPr>
  </w:style>
  <w:style w:type="paragraph" w:customStyle="1" w:styleId="xl130">
    <w:name w:val="xl130"/>
    <w:basedOn w:val="aff0"/>
    <w:qFormat/>
    <w:rsid w:val="00E20DA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1">
    <w:name w:val="xl131"/>
    <w:basedOn w:val="aff0"/>
    <w:qFormat/>
    <w:rsid w:val="00E20DA6"/>
    <w:pPr>
      <w:pBdr>
        <w:top w:val="single" w:sz="4" w:space="0" w:color="auto"/>
        <w:left w:val="single" w:sz="4" w:space="0" w:color="auto"/>
        <w:bottom w:val="single" w:sz="4" w:space="0" w:color="auto"/>
      </w:pBdr>
      <w:spacing w:before="100" w:beforeAutospacing="1" w:after="100" w:afterAutospacing="1"/>
    </w:pPr>
    <w:rPr>
      <w:rFonts w:ascii="Arial CYR" w:hAnsi="Arial CYR" w:cs="Arial CYR"/>
      <w:b/>
      <w:bCs/>
    </w:rPr>
  </w:style>
  <w:style w:type="paragraph" w:customStyle="1" w:styleId="xl132">
    <w:name w:val="xl132"/>
    <w:basedOn w:val="aff0"/>
    <w:qFormat/>
    <w:rsid w:val="00E20DA6"/>
    <w:pPr>
      <w:pBdr>
        <w:top w:val="single" w:sz="4" w:space="0" w:color="auto"/>
        <w:bottom w:val="single" w:sz="4" w:space="0" w:color="auto"/>
      </w:pBdr>
      <w:spacing w:before="100" w:beforeAutospacing="1" w:after="100" w:afterAutospacing="1"/>
    </w:pPr>
  </w:style>
  <w:style w:type="paragraph" w:customStyle="1" w:styleId="xl133">
    <w:name w:val="xl133"/>
    <w:basedOn w:val="aff0"/>
    <w:qFormat/>
    <w:rsid w:val="00E20DA6"/>
    <w:pPr>
      <w:pBdr>
        <w:top w:val="single" w:sz="4" w:space="0" w:color="auto"/>
        <w:bottom w:val="single" w:sz="4" w:space="0" w:color="auto"/>
        <w:right w:val="single" w:sz="4" w:space="0" w:color="auto"/>
      </w:pBdr>
      <w:spacing w:before="100" w:beforeAutospacing="1" w:after="100" w:afterAutospacing="1"/>
    </w:pPr>
  </w:style>
  <w:style w:type="paragraph" w:customStyle="1" w:styleId="xl134">
    <w:name w:val="xl134"/>
    <w:basedOn w:val="aff0"/>
    <w:qFormat/>
    <w:rsid w:val="00E20DA6"/>
    <w:pPr>
      <w:pBdr>
        <w:top w:val="single" w:sz="4" w:space="0" w:color="auto"/>
        <w:left w:val="single" w:sz="4" w:space="0" w:color="auto"/>
        <w:bottom w:val="single" w:sz="4" w:space="0" w:color="auto"/>
      </w:pBdr>
      <w:spacing w:before="100" w:beforeAutospacing="1" w:after="100" w:afterAutospacing="1"/>
    </w:pPr>
    <w:rPr>
      <w:rFonts w:ascii="Arial CYR" w:hAnsi="Arial CYR" w:cs="Arial CYR"/>
      <w:b/>
      <w:bCs/>
    </w:rPr>
  </w:style>
  <w:style w:type="paragraph" w:customStyle="1" w:styleId="xl135">
    <w:name w:val="xl135"/>
    <w:basedOn w:val="aff0"/>
    <w:qFormat/>
    <w:rsid w:val="00E20DA6"/>
    <w:pPr>
      <w:pBdr>
        <w:top w:val="single" w:sz="4" w:space="0" w:color="auto"/>
        <w:left w:val="single" w:sz="4" w:space="0" w:color="auto"/>
        <w:bottom w:val="single" w:sz="4" w:space="0" w:color="auto"/>
      </w:pBdr>
      <w:spacing w:before="100" w:beforeAutospacing="1" w:after="100" w:afterAutospacing="1"/>
    </w:pPr>
    <w:rPr>
      <w:rFonts w:ascii="Arial CYR" w:hAnsi="Arial CYR" w:cs="Arial CYR"/>
    </w:rPr>
  </w:style>
  <w:style w:type="paragraph" w:customStyle="1" w:styleId="xl136">
    <w:name w:val="xl136"/>
    <w:basedOn w:val="aff0"/>
    <w:qFormat/>
    <w:rsid w:val="00E20DA6"/>
    <w:pPr>
      <w:pBdr>
        <w:top w:val="single" w:sz="4" w:space="0" w:color="auto"/>
        <w:left w:val="single" w:sz="4" w:space="0" w:color="auto"/>
        <w:bottom w:val="single" w:sz="4" w:space="0" w:color="auto"/>
      </w:pBdr>
      <w:shd w:val="clear" w:color="auto" w:fill="FFCC00"/>
      <w:spacing w:before="100" w:beforeAutospacing="1" w:after="100" w:afterAutospacing="1"/>
    </w:pPr>
    <w:rPr>
      <w:rFonts w:ascii="Arial CYR" w:hAnsi="Arial CYR" w:cs="Arial CYR"/>
      <w:b/>
      <w:bCs/>
    </w:rPr>
  </w:style>
  <w:style w:type="paragraph" w:customStyle="1" w:styleId="xl137">
    <w:name w:val="xl137"/>
    <w:basedOn w:val="aff0"/>
    <w:qFormat/>
    <w:rsid w:val="00E20DA6"/>
    <w:pPr>
      <w:pBdr>
        <w:top w:val="single" w:sz="4" w:space="0" w:color="auto"/>
        <w:left w:val="single" w:sz="4" w:space="0" w:color="auto"/>
        <w:bottom w:val="single" w:sz="4" w:space="0" w:color="auto"/>
      </w:pBdr>
      <w:spacing w:before="100" w:beforeAutospacing="1" w:after="100" w:afterAutospacing="1"/>
    </w:pPr>
  </w:style>
  <w:style w:type="paragraph" w:customStyle="1" w:styleId="xl138">
    <w:name w:val="xl138"/>
    <w:basedOn w:val="aff0"/>
    <w:qFormat/>
    <w:rsid w:val="00E20DA6"/>
    <w:pPr>
      <w:pBdr>
        <w:top w:val="single" w:sz="4" w:space="0" w:color="auto"/>
        <w:left w:val="single" w:sz="4" w:space="0" w:color="auto"/>
        <w:bottom w:val="single" w:sz="4" w:space="0" w:color="auto"/>
      </w:pBdr>
      <w:shd w:val="clear" w:color="auto" w:fill="FFCC00"/>
      <w:spacing w:before="100" w:beforeAutospacing="1" w:after="100" w:afterAutospacing="1"/>
    </w:pPr>
    <w:rPr>
      <w:b/>
      <w:bCs/>
    </w:rPr>
  </w:style>
  <w:style w:type="paragraph" w:customStyle="1" w:styleId="xl139">
    <w:name w:val="xl139"/>
    <w:basedOn w:val="aff0"/>
    <w:qFormat/>
    <w:rsid w:val="00E20DA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40">
    <w:name w:val="xl140"/>
    <w:basedOn w:val="aff0"/>
    <w:qFormat/>
    <w:rsid w:val="00E20DA6"/>
    <w:pPr>
      <w:pBdr>
        <w:top w:val="single" w:sz="4" w:space="0" w:color="auto"/>
        <w:bottom w:val="single" w:sz="4" w:space="0" w:color="auto"/>
      </w:pBdr>
      <w:spacing w:before="100" w:beforeAutospacing="1" w:after="100" w:afterAutospacing="1"/>
      <w:jc w:val="center"/>
    </w:pPr>
    <w:rPr>
      <w:b/>
      <w:bCs/>
    </w:rPr>
  </w:style>
  <w:style w:type="paragraph" w:customStyle="1" w:styleId="xl141">
    <w:name w:val="xl141"/>
    <w:basedOn w:val="aff0"/>
    <w:qFormat/>
    <w:rsid w:val="00E20DA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2">
    <w:name w:val="xl142"/>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43">
    <w:name w:val="xl143"/>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rPr>
  </w:style>
  <w:style w:type="paragraph" w:customStyle="1" w:styleId="xl144">
    <w:name w:val="xl144"/>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45">
    <w:name w:val="xl145"/>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46">
    <w:name w:val="xl146"/>
    <w:basedOn w:val="aff0"/>
    <w:qFormat/>
    <w:rsid w:val="00E20DA6"/>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rPr>
  </w:style>
  <w:style w:type="paragraph" w:customStyle="1" w:styleId="xl147">
    <w:name w:val="xl147"/>
    <w:basedOn w:val="aff0"/>
    <w:qFormat/>
    <w:rsid w:val="00E20DA6"/>
    <w:pPr>
      <w:pBdr>
        <w:top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48">
    <w:name w:val="xl148"/>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149">
    <w:name w:val="xl149"/>
    <w:basedOn w:val="aff0"/>
    <w:qFormat/>
    <w:rsid w:val="00E20DA6"/>
    <w:pPr>
      <w:pBdr>
        <w:top w:val="single" w:sz="4" w:space="0" w:color="auto"/>
        <w:left w:val="single" w:sz="4" w:space="0" w:color="auto"/>
        <w:bottom w:val="single" w:sz="4" w:space="0" w:color="auto"/>
      </w:pBdr>
      <w:shd w:val="clear" w:color="auto" w:fill="FFCC00"/>
      <w:spacing w:before="100" w:beforeAutospacing="1" w:after="100" w:afterAutospacing="1"/>
    </w:pPr>
    <w:rPr>
      <w:b/>
      <w:bCs/>
      <w:i/>
      <w:iCs/>
    </w:rPr>
  </w:style>
  <w:style w:type="paragraph" w:customStyle="1" w:styleId="xl150">
    <w:name w:val="xl150"/>
    <w:basedOn w:val="aff0"/>
    <w:qFormat/>
    <w:rsid w:val="00E20DA6"/>
    <w:pPr>
      <w:pBdr>
        <w:top w:val="single" w:sz="4" w:space="0" w:color="auto"/>
        <w:bottom w:val="single" w:sz="4" w:space="0" w:color="auto"/>
      </w:pBdr>
      <w:shd w:val="clear" w:color="auto" w:fill="FFCC00"/>
      <w:spacing w:before="100" w:beforeAutospacing="1" w:after="100" w:afterAutospacing="1"/>
    </w:pPr>
    <w:rPr>
      <w:b/>
      <w:bCs/>
      <w:i/>
      <w:iCs/>
    </w:rPr>
  </w:style>
  <w:style w:type="paragraph" w:customStyle="1" w:styleId="xl151">
    <w:name w:val="xl151"/>
    <w:basedOn w:val="aff0"/>
    <w:qFormat/>
    <w:rsid w:val="00E20DA6"/>
    <w:pPr>
      <w:pBdr>
        <w:top w:val="single" w:sz="4" w:space="0" w:color="auto"/>
        <w:bottom w:val="single" w:sz="4" w:space="0" w:color="auto"/>
        <w:right w:val="single" w:sz="4" w:space="0" w:color="auto"/>
      </w:pBdr>
      <w:shd w:val="clear" w:color="auto" w:fill="FFCC00"/>
      <w:spacing w:before="100" w:beforeAutospacing="1" w:after="100" w:afterAutospacing="1"/>
    </w:pPr>
    <w:rPr>
      <w:b/>
      <w:bCs/>
      <w:i/>
      <w:iCs/>
    </w:rPr>
  </w:style>
  <w:style w:type="paragraph" w:customStyle="1" w:styleId="Style2">
    <w:name w:val="Style2"/>
    <w:basedOn w:val="aff0"/>
    <w:uiPriority w:val="99"/>
    <w:qFormat/>
    <w:rsid w:val="00E20DA6"/>
    <w:pPr>
      <w:widowControl w:val="0"/>
      <w:autoSpaceDE w:val="0"/>
      <w:autoSpaceDN w:val="0"/>
      <w:adjustRightInd w:val="0"/>
      <w:spacing w:line="307" w:lineRule="exact"/>
      <w:jc w:val="both"/>
    </w:pPr>
  </w:style>
  <w:style w:type="paragraph" w:customStyle="1" w:styleId="Style5">
    <w:name w:val="Style5"/>
    <w:basedOn w:val="aff0"/>
    <w:uiPriority w:val="99"/>
    <w:qFormat/>
    <w:rsid w:val="00E20DA6"/>
    <w:pPr>
      <w:widowControl w:val="0"/>
      <w:autoSpaceDE w:val="0"/>
      <w:autoSpaceDN w:val="0"/>
      <w:adjustRightInd w:val="0"/>
      <w:spacing w:line="353" w:lineRule="exact"/>
      <w:ind w:firstLine="1301"/>
    </w:pPr>
  </w:style>
  <w:style w:type="paragraph" w:customStyle="1" w:styleId="xl28">
    <w:name w:val="xl28"/>
    <w:basedOn w:val="aff0"/>
    <w:uiPriority w:val="99"/>
    <w:qFormat/>
    <w:rsid w:val="00E20DA6"/>
    <w:pPr>
      <w:pBdr>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rPr>
  </w:style>
  <w:style w:type="paragraph" w:customStyle="1" w:styleId="afffffffff8">
    <w:name w:val="Штамп"/>
    <w:basedOn w:val="aff0"/>
    <w:uiPriority w:val="99"/>
    <w:qFormat/>
    <w:rsid w:val="00E20DA6"/>
    <w:pPr>
      <w:jc w:val="center"/>
    </w:pPr>
    <w:rPr>
      <w:rFonts w:ascii="Arial" w:hAnsi="Arial" w:cs="Arial"/>
      <w:i/>
      <w:iCs/>
      <w:sz w:val="16"/>
      <w:szCs w:val="16"/>
    </w:rPr>
  </w:style>
  <w:style w:type="paragraph" w:customStyle="1" w:styleId="afffffffff9">
    <w:name w:val="Пункт Знак"/>
    <w:basedOn w:val="aff0"/>
    <w:link w:val="afffffffffa"/>
    <w:qFormat/>
    <w:rsid w:val="00E20DA6"/>
    <w:pPr>
      <w:tabs>
        <w:tab w:val="num" w:pos="1134"/>
        <w:tab w:val="left" w:pos="1701"/>
      </w:tabs>
      <w:snapToGrid w:val="0"/>
      <w:spacing w:line="360" w:lineRule="auto"/>
      <w:ind w:left="1134" w:hanging="567"/>
      <w:jc w:val="both"/>
    </w:pPr>
    <w:rPr>
      <w:rFonts w:eastAsia="MS Mincho"/>
      <w:sz w:val="28"/>
      <w:szCs w:val="20"/>
    </w:rPr>
  </w:style>
  <w:style w:type="paragraph" w:customStyle="1" w:styleId="CharChar">
    <w:name w:val="Char Char"/>
    <w:basedOn w:val="aff0"/>
    <w:uiPriority w:val="99"/>
    <w:qFormat/>
    <w:rsid w:val="00E20DA6"/>
    <w:pPr>
      <w:spacing w:after="160" w:line="240" w:lineRule="exact"/>
      <w:ind w:firstLine="360"/>
    </w:pPr>
    <w:rPr>
      <w:rFonts w:ascii="Verdana" w:hAnsi="Verdana"/>
      <w:sz w:val="22"/>
      <w:szCs w:val="22"/>
      <w:lang w:val="en-US" w:eastAsia="en-US"/>
    </w:rPr>
  </w:style>
  <w:style w:type="paragraph" w:customStyle="1" w:styleId="3fd">
    <w:name w:val="Пункт 3"/>
    <w:basedOn w:val="31"/>
    <w:uiPriority w:val="99"/>
    <w:qFormat/>
    <w:rsid w:val="00E20DA6"/>
    <w:pPr>
      <w:keepNext w:val="0"/>
      <w:numPr>
        <w:ilvl w:val="0"/>
        <w:numId w:val="0"/>
      </w:numPr>
      <w:tabs>
        <w:tab w:val="left" w:pos="1276"/>
      </w:tabs>
      <w:suppressAutoHyphens w:val="0"/>
      <w:spacing w:before="120"/>
      <w:ind w:firstLine="567"/>
      <w:jc w:val="both"/>
    </w:pPr>
    <w:rPr>
      <w:rFonts w:ascii="Times New Roman" w:hAnsi="Times New Roman"/>
      <w:b w:val="0"/>
      <w:sz w:val="24"/>
      <w:szCs w:val="24"/>
      <w:lang w:val="ru-RU" w:eastAsia="ru-RU"/>
    </w:rPr>
  </w:style>
  <w:style w:type="character" w:customStyle="1" w:styleId="afffffffffb">
    <w:name w:val="ТекстАбзаца Знак"/>
    <w:link w:val="afffffffffc"/>
    <w:uiPriority w:val="99"/>
    <w:locked/>
    <w:rsid w:val="00E20DA6"/>
    <w:rPr>
      <w:sz w:val="24"/>
      <w:szCs w:val="24"/>
    </w:rPr>
  </w:style>
  <w:style w:type="paragraph" w:customStyle="1" w:styleId="afffffffffc">
    <w:name w:val="ТекстАбзаца"/>
    <w:basedOn w:val="aff0"/>
    <w:link w:val="afffffffffb"/>
    <w:uiPriority w:val="99"/>
    <w:qFormat/>
    <w:rsid w:val="00E20DA6"/>
    <w:pPr>
      <w:spacing w:line="360" w:lineRule="auto"/>
      <w:ind w:firstLine="709"/>
      <w:jc w:val="both"/>
    </w:pPr>
    <w:rPr>
      <w:rFonts w:asciiTheme="minorHAnsi" w:eastAsiaTheme="minorHAnsi" w:hAnsiTheme="minorHAnsi" w:cstheme="minorBidi"/>
      <w:lang w:eastAsia="en-US"/>
    </w:rPr>
  </w:style>
  <w:style w:type="character" w:customStyle="1" w:styleId="720">
    <w:name w:val="Заголовок 7 Знак2"/>
    <w:uiPriority w:val="99"/>
    <w:rsid w:val="00E20DA6"/>
    <w:rPr>
      <w:rFonts w:ascii="Cambria" w:eastAsia="Times New Roman" w:hAnsi="Cambria" w:cs="Times New Roman"/>
      <w:i/>
      <w:iCs/>
      <w:color w:val="404040"/>
      <w:sz w:val="24"/>
      <w:szCs w:val="24"/>
    </w:rPr>
  </w:style>
  <w:style w:type="character" w:customStyle="1" w:styleId="820">
    <w:name w:val="Заголовок 8 Знак2"/>
    <w:uiPriority w:val="99"/>
    <w:rsid w:val="00E20DA6"/>
    <w:rPr>
      <w:rFonts w:ascii="Cambria" w:eastAsia="Times New Roman" w:hAnsi="Cambria" w:cs="Times New Roman"/>
      <w:color w:val="404040"/>
    </w:rPr>
  </w:style>
  <w:style w:type="character" w:customStyle="1" w:styleId="920">
    <w:name w:val="Заголовок 9 Знак2"/>
    <w:uiPriority w:val="99"/>
    <w:rsid w:val="00E20DA6"/>
    <w:rPr>
      <w:rFonts w:ascii="Cambria" w:eastAsia="Times New Roman" w:hAnsi="Cambria" w:cs="Times New Roman"/>
      <w:i/>
      <w:iCs/>
      <w:color w:val="404040"/>
    </w:rPr>
  </w:style>
  <w:style w:type="character" w:customStyle="1" w:styleId="2fff">
    <w:name w:val="Нижний колонтитул Знак2"/>
    <w:uiPriority w:val="99"/>
    <w:rsid w:val="00E20DA6"/>
    <w:rPr>
      <w:sz w:val="24"/>
      <w:szCs w:val="24"/>
    </w:rPr>
  </w:style>
  <w:style w:type="character" w:customStyle="1" w:styleId="2fff0">
    <w:name w:val="Текст выноски Знак2"/>
    <w:uiPriority w:val="99"/>
    <w:rsid w:val="00E20DA6"/>
    <w:rPr>
      <w:rFonts w:ascii="Tahoma" w:hAnsi="Tahoma" w:cs="Tahoma"/>
      <w:sz w:val="16"/>
      <w:szCs w:val="16"/>
    </w:rPr>
  </w:style>
  <w:style w:type="character" w:customStyle="1" w:styleId="2fff1">
    <w:name w:val="Основной текст Знак2"/>
    <w:aliases w:val=" в таблицах Знак2, в таблице Знак3,Основной текст таблиц Знак3,в таблицах Знак3,в таблице Знак3,таблицы Знак3,Основной текст Знак Знак Знак2"/>
    <w:uiPriority w:val="99"/>
    <w:rsid w:val="00E20DA6"/>
    <w:rPr>
      <w:sz w:val="24"/>
      <w:szCs w:val="24"/>
    </w:rPr>
  </w:style>
  <w:style w:type="character" w:customStyle="1" w:styleId="138">
    <w:name w:val="Колонтитул + 13"/>
    <w:aliases w:val="5 pt,Основной текст + Franklin Gothic Heavy,8,Интервал 1 pt,Основной текст (2) + 6.5 pt,Не курсив,Основной текст + 11,Колонтитул + 9,Основной текст (2) + 16,Основной текст + 7,Основной текст (4) + 9,Основной текст + 9,5 pt1"/>
    <w:uiPriority w:val="99"/>
    <w:rsid w:val="00E20DA6"/>
    <w:rPr>
      <w:spacing w:val="0"/>
      <w:sz w:val="27"/>
      <w:szCs w:val="27"/>
      <w:shd w:val="clear" w:color="auto" w:fill="FFFFFF"/>
    </w:rPr>
  </w:style>
  <w:style w:type="character" w:customStyle="1" w:styleId="213pt">
    <w:name w:val="Основной текст (2) + 13 pt"/>
    <w:aliases w:val="Полужирный,Основной текст (13) + 12 pt"/>
    <w:uiPriority w:val="99"/>
    <w:rsid w:val="00E20DA6"/>
    <w:rPr>
      <w:b/>
      <w:bCs/>
      <w:sz w:val="26"/>
      <w:szCs w:val="26"/>
      <w:shd w:val="clear" w:color="auto" w:fill="FFFFFF"/>
    </w:rPr>
  </w:style>
  <w:style w:type="character" w:customStyle="1" w:styleId="2fff2">
    <w:name w:val="Основной текст (2) + Курсив"/>
    <w:uiPriority w:val="99"/>
    <w:rsid w:val="00E20DA6"/>
    <w:rPr>
      <w:i/>
      <w:iCs/>
      <w:shd w:val="clear" w:color="auto" w:fill="FFFFFF"/>
    </w:rPr>
  </w:style>
  <w:style w:type="character" w:customStyle="1" w:styleId="text31">
    <w:name w:val="text31"/>
    <w:uiPriority w:val="99"/>
    <w:rsid w:val="00E20DA6"/>
    <w:rPr>
      <w:rFonts w:ascii="Times New Roman" w:hAnsi="Times New Roman" w:cs="Times New Roman" w:hint="default"/>
      <w:strike w:val="0"/>
      <w:dstrike w:val="0"/>
      <w:color w:val="000000"/>
      <w:sz w:val="20"/>
      <w:szCs w:val="20"/>
      <w:u w:val="none"/>
      <w:effect w:val="none"/>
      <w:shd w:val="clear" w:color="auto" w:fill="FFFFFF"/>
    </w:rPr>
  </w:style>
  <w:style w:type="character" w:customStyle="1" w:styleId="FontStyle28">
    <w:name w:val="Font Style28"/>
    <w:rsid w:val="00E20DA6"/>
    <w:rPr>
      <w:rFonts w:ascii="Times New Roman" w:hAnsi="Times New Roman" w:cs="Times New Roman" w:hint="default"/>
      <w:sz w:val="20"/>
    </w:rPr>
  </w:style>
  <w:style w:type="character" w:customStyle="1" w:styleId="1ffff6">
    <w:name w:val="Основной текст + Курсив1"/>
    <w:uiPriority w:val="99"/>
    <w:rsid w:val="00E20DA6"/>
    <w:rPr>
      <w:rFonts w:ascii="Times New Roman" w:hAnsi="Times New Roman" w:cs="Times New Roman" w:hint="default"/>
      <w:i/>
      <w:iCs w:val="0"/>
      <w:noProof/>
      <w:spacing w:val="0"/>
      <w:sz w:val="22"/>
    </w:rPr>
  </w:style>
  <w:style w:type="character" w:customStyle="1" w:styleId="3fe">
    <w:name w:val="Основной текст (3) + Не курсив"/>
    <w:uiPriority w:val="99"/>
    <w:rsid w:val="00E20DA6"/>
    <w:rPr>
      <w:rFonts w:ascii="Times New Roman" w:hAnsi="Times New Roman" w:cs="Times New Roman" w:hint="default"/>
      <w:i/>
      <w:iCs/>
      <w:szCs w:val="22"/>
      <w:shd w:val="clear" w:color="auto" w:fill="FFFFFF"/>
    </w:rPr>
  </w:style>
  <w:style w:type="character" w:customStyle="1" w:styleId="FontStyle29">
    <w:name w:val="Font Style29"/>
    <w:uiPriority w:val="99"/>
    <w:rsid w:val="00E20DA6"/>
    <w:rPr>
      <w:rFonts w:ascii="Times New Roman" w:hAnsi="Times New Roman" w:cs="Times New Roman" w:hint="default"/>
      <w:b/>
      <w:bCs w:val="0"/>
      <w:sz w:val="22"/>
    </w:rPr>
  </w:style>
  <w:style w:type="character" w:customStyle="1" w:styleId="21f">
    <w:name w:val="Основной текст (2) + Не полужирный1"/>
    <w:aliases w:val="Интервал 0 pt6"/>
    <w:uiPriority w:val="99"/>
    <w:rsid w:val="00E20DA6"/>
    <w:rPr>
      <w:rFonts w:ascii="Times New Roman" w:hAnsi="Times New Roman" w:cs="Times New Roman" w:hint="default"/>
      <w:b/>
      <w:bCs w:val="0"/>
      <w:spacing w:val="0"/>
    </w:rPr>
  </w:style>
  <w:style w:type="character" w:customStyle="1" w:styleId="21f0">
    <w:name w:val="Цитата 2 Знак1"/>
    <w:uiPriority w:val="29"/>
    <w:rsid w:val="00E20DA6"/>
    <w:rPr>
      <w:i/>
      <w:iCs/>
      <w:color w:val="000000"/>
      <w:sz w:val="24"/>
      <w:szCs w:val="24"/>
    </w:rPr>
  </w:style>
  <w:style w:type="character" w:customStyle="1" w:styleId="1ffff7">
    <w:name w:val="Выделенная цитата Знак1"/>
    <w:uiPriority w:val="30"/>
    <w:rsid w:val="00E20DA6"/>
    <w:rPr>
      <w:b/>
      <w:bCs/>
      <w:i/>
      <w:iCs/>
      <w:color w:val="4F81BD"/>
      <w:sz w:val="24"/>
      <w:szCs w:val="24"/>
    </w:rPr>
  </w:style>
  <w:style w:type="character" w:customStyle="1" w:styleId="2ArialNarrow">
    <w:name w:val="Заголовок №2 + Arial Narrow"/>
    <w:rsid w:val="00E20DA6"/>
    <w:rPr>
      <w:rFonts w:ascii="Arial Narrow" w:eastAsia="Arial Narrow" w:hAnsi="Arial Narrow" w:cs="Arial Narrow"/>
      <w:b w:val="0"/>
      <w:bCs w:val="0"/>
      <w:i w:val="0"/>
      <w:iCs w:val="0"/>
      <w:smallCaps w:val="0"/>
      <w:strike w:val="0"/>
      <w:color w:val="000000"/>
      <w:spacing w:val="0"/>
      <w:w w:val="100"/>
      <w:position w:val="0"/>
      <w:sz w:val="26"/>
      <w:szCs w:val="26"/>
      <w:u w:val="none"/>
      <w:lang w:val="ru-RU" w:eastAsia="ru-RU" w:bidi="ru-RU"/>
    </w:rPr>
  </w:style>
  <w:style w:type="paragraph" w:styleId="afffffffffd">
    <w:name w:val="envelope address"/>
    <w:basedOn w:val="aff0"/>
    <w:rsid w:val="00E20DA6"/>
    <w:pPr>
      <w:framePr w:w="7920" w:h="1980" w:hSpace="180" w:wrap="auto" w:hAnchor="page" w:xAlign="center" w:yAlign="bottom"/>
      <w:spacing w:after="60"/>
      <w:ind w:left="2880"/>
      <w:jc w:val="both"/>
    </w:pPr>
    <w:rPr>
      <w:rFonts w:ascii="Arial" w:hAnsi="Arial" w:cs="Arial"/>
    </w:rPr>
  </w:style>
  <w:style w:type="paragraph" w:styleId="2fff3">
    <w:name w:val="envelope return"/>
    <w:basedOn w:val="aff0"/>
    <w:rsid w:val="00E20DA6"/>
    <w:pPr>
      <w:spacing w:after="60"/>
      <w:jc w:val="both"/>
    </w:pPr>
    <w:rPr>
      <w:rFonts w:ascii="Arial" w:hAnsi="Arial" w:cs="Arial"/>
      <w:sz w:val="20"/>
      <w:szCs w:val="20"/>
    </w:rPr>
  </w:style>
  <w:style w:type="paragraph" w:styleId="4f2">
    <w:name w:val="List Bullet 4"/>
    <w:basedOn w:val="aff0"/>
    <w:autoRedefine/>
    <w:rsid w:val="00E20DA6"/>
    <w:pPr>
      <w:tabs>
        <w:tab w:val="num" w:pos="1209"/>
      </w:tabs>
      <w:spacing w:after="60"/>
      <w:ind w:left="1209" w:hanging="360"/>
      <w:jc w:val="both"/>
    </w:pPr>
    <w:rPr>
      <w:szCs w:val="20"/>
    </w:rPr>
  </w:style>
  <w:style w:type="paragraph" w:styleId="59">
    <w:name w:val="List Bullet 5"/>
    <w:basedOn w:val="aff0"/>
    <w:autoRedefine/>
    <w:rsid w:val="00E20DA6"/>
    <w:pPr>
      <w:tabs>
        <w:tab w:val="num" w:pos="1492"/>
      </w:tabs>
      <w:spacing w:after="60"/>
      <w:ind w:left="1492" w:hanging="360"/>
      <w:jc w:val="both"/>
    </w:pPr>
    <w:rPr>
      <w:szCs w:val="20"/>
    </w:rPr>
  </w:style>
  <w:style w:type="paragraph" w:styleId="4f3">
    <w:name w:val="List Number 4"/>
    <w:basedOn w:val="aff0"/>
    <w:rsid w:val="00E20DA6"/>
    <w:pPr>
      <w:tabs>
        <w:tab w:val="num" w:pos="1209"/>
      </w:tabs>
      <w:spacing w:after="60"/>
      <w:ind w:left="1209" w:hanging="360"/>
      <w:jc w:val="both"/>
    </w:pPr>
    <w:rPr>
      <w:szCs w:val="20"/>
    </w:rPr>
  </w:style>
  <w:style w:type="paragraph" w:styleId="5a">
    <w:name w:val="List Number 5"/>
    <w:basedOn w:val="aff0"/>
    <w:rsid w:val="00E20DA6"/>
    <w:pPr>
      <w:tabs>
        <w:tab w:val="num" w:pos="1492"/>
      </w:tabs>
      <w:spacing w:after="60"/>
      <w:ind w:left="1492" w:hanging="360"/>
      <w:jc w:val="both"/>
    </w:pPr>
    <w:rPr>
      <w:szCs w:val="20"/>
    </w:rPr>
  </w:style>
  <w:style w:type="paragraph" w:styleId="afffffffffe">
    <w:name w:val="Date"/>
    <w:basedOn w:val="aff0"/>
    <w:next w:val="aff0"/>
    <w:link w:val="affffffffff"/>
    <w:rsid w:val="00E20DA6"/>
    <w:pPr>
      <w:spacing w:after="60"/>
      <w:jc w:val="both"/>
    </w:pPr>
    <w:rPr>
      <w:szCs w:val="20"/>
    </w:rPr>
  </w:style>
  <w:style w:type="character" w:customStyle="1" w:styleId="affffffffff">
    <w:name w:val="Дата Знак"/>
    <w:basedOn w:val="aff1"/>
    <w:link w:val="afffffffffe"/>
    <w:rsid w:val="00E20DA6"/>
    <w:rPr>
      <w:rFonts w:ascii="Times New Roman" w:eastAsia="Times New Roman" w:hAnsi="Times New Roman" w:cs="Times New Roman"/>
      <w:sz w:val="24"/>
      <w:szCs w:val="20"/>
      <w:lang w:eastAsia="ru-RU"/>
    </w:rPr>
  </w:style>
  <w:style w:type="character" w:customStyle="1" w:styleId="3ff">
    <w:name w:val="Стиль3 Знак Знак"/>
    <w:link w:val="3ff0"/>
    <w:locked/>
    <w:rsid w:val="00E20DA6"/>
    <w:rPr>
      <w:sz w:val="24"/>
    </w:rPr>
  </w:style>
  <w:style w:type="paragraph" w:customStyle="1" w:styleId="3ff0">
    <w:name w:val="Стиль3 Знак"/>
    <w:basedOn w:val="2fd"/>
    <w:link w:val="3ff"/>
    <w:qFormat/>
    <w:rsid w:val="00E20DA6"/>
    <w:pPr>
      <w:widowControl w:val="0"/>
      <w:tabs>
        <w:tab w:val="num" w:pos="227"/>
      </w:tabs>
      <w:suppressAutoHyphens w:val="0"/>
      <w:adjustRightInd w:val="0"/>
      <w:spacing w:after="0" w:line="240" w:lineRule="auto"/>
      <w:ind w:left="0"/>
      <w:jc w:val="both"/>
    </w:pPr>
    <w:rPr>
      <w:rFonts w:asciiTheme="minorHAnsi" w:eastAsiaTheme="minorHAnsi" w:hAnsiTheme="minorHAnsi" w:cstheme="minorBidi"/>
      <w:szCs w:val="22"/>
      <w:lang w:eastAsia="en-US"/>
    </w:rPr>
  </w:style>
  <w:style w:type="paragraph" w:customStyle="1" w:styleId="2-11">
    <w:name w:val="содержание2-11"/>
    <w:basedOn w:val="aff0"/>
    <w:qFormat/>
    <w:rsid w:val="00E20DA6"/>
    <w:pPr>
      <w:spacing w:after="60"/>
      <w:jc w:val="both"/>
    </w:pPr>
  </w:style>
  <w:style w:type="paragraph" w:customStyle="1" w:styleId="affffffffff0">
    <w:name w:val="Словарная статья"/>
    <w:basedOn w:val="aff0"/>
    <w:next w:val="aff0"/>
    <w:qFormat/>
    <w:rsid w:val="00E20DA6"/>
    <w:pPr>
      <w:autoSpaceDE w:val="0"/>
      <w:autoSpaceDN w:val="0"/>
      <w:adjustRightInd w:val="0"/>
      <w:ind w:right="118"/>
      <w:jc w:val="both"/>
    </w:pPr>
    <w:rPr>
      <w:rFonts w:ascii="Arial" w:hAnsi="Arial"/>
      <w:sz w:val="20"/>
      <w:szCs w:val="20"/>
    </w:rPr>
  </w:style>
  <w:style w:type="paragraph" w:customStyle="1" w:styleId="FR2">
    <w:name w:val="FR2"/>
    <w:qFormat/>
    <w:rsid w:val="00E20DA6"/>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paragraph" w:customStyle="1" w:styleId="affffffffff1">
    <w:name w:val="текст таблицы"/>
    <w:basedOn w:val="aff0"/>
    <w:qFormat/>
    <w:rsid w:val="00E20DA6"/>
    <w:pPr>
      <w:spacing w:before="120"/>
      <w:ind w:right="-102"/>
    </w:pPr>
  </w:style>
  <w:style w:type="character" w:customStyle="1" w:styleId="afffffffffa">
    <w:name w:val="Пункт Знак Знак"/>
    <w:link w:val="afffffffff9"/>
    <w:locked/>
    <w:rsid w:val="00E20DA6"/>
    <w:rPr>
      <w:rFonts w:ascii="Times New Roman" w:eastAsia="MS Mincho" w:hAnsi="Times New Roman" w:cs="Times New Roman"/>
      <w:sz w:val="28"/>
      <w:szCs w:val="20"/>
      <w:lang w:eastAsia="ru-RU"/>
    </w:rPr>
  </w:style>
  <w:style w:type="paragraph" w:customStyle="1" w:styleId="200">
    <w:name w:val="Стиль Заголовок 2 + По центру Первая строка:  0 см"/>
    <w:basedOn w:val="affff2"/>
    <w:qFormat/>
    <w:rsid w:val="00E20DA6"/>
    <w:pPr>
      <w:jc w:val="center"/>
    </w:pPr>
    <w:rPr>
      <w:rFonts w:ascii="Times New Roman" w:hAnsi="Times New Roman"/>
      <w:bCs/>
      <w:sz w:val="24"/>
    </w:rPr>
  </w:style>
  <w:style w:type="paragraph" w:customStyle="1" w:styleId="2fff4">
    <w:name w:val="Знак Знак Знак2 Знак"/>
    <w:basedOn w:val="aff0"/>
    <w:qFormat/>
    <w:rsid w:val="00E20DA6"/>
    <w:pPr>
      <w:widowControl w:val="0"/>
      <w:adjustRightInd w:val="0"/>
      <w:spacing w:after="160" w:line="240" w:lineRule="exact"/>
      <w:jc w:val="right"/>
    </w:pPr>
    <w:rPr>
      <w:sz w:val="20"/>
      <w:szCs w:val="20"/>
      <w:lang w:val="en-GB" w:eastAsia="en-US"/>
    </w:rPr>
  </w:style>
  <w:style w:type="paragraph" w:customStyle="1" w:styleId="234">
    <w:name w:val="Основной текст 23"/>
    <w:basedOn w:val="aff0"/>
    <w:qFormat/>
    <w:rsid w:val="00E20DA6"/>
    <w:pPr>
      <w:widowControl w:val="0"/>
      <w:ind w:firstLine="709"/>
      <w:jc w:val="both"/>
    </w:pPr>
    <w:rPr>
      <w:sz w:val="28"/>
      <w:szCs w:val="20"/>
    </w:rPr>
  </w:style>
  <w:style w:type="paragraph" w:customStyle="1" w:styleId="Listnumbers">
    <w:name w:val="List_numbers"/>
    <w:basedOn w:val="aff0"/>
    <w:qFormat/>
    <w:rsid w:val="00E20DA6"/>
    <w:pPr>
      <w:tabs>
        <w:tab w:val="num" w:pos="927"/>
      </w:tabs>
      <w:spacing w:before="240" w:after="240"/>
      <w:ind w:firstLine="567"/>
      <w:jc w:val="both"/>
    </w:pPr>
    <w:rPr>
      <w:sz w:val="28"/>
    </w:rPr>
  </w:style>
  <w:style w:type="paragraph" w:customStyle="1" w:styleId="03osnovnoytexttabl">
    <w:name w:val="03osnovnoytexttabl"/>
    <w:basedOn w:val="aff0"/>
    <w:qFormat/>
    <w:rsid w:val="00E20DA6"/>
    <w:pPr>
      <w:spacing w:before="120" w:line="320" w:lineRule="atLeast"/>
    </w:pPr>
    <w:rPr>
      <w:rFonts w:ascii="GaramondC" w:hAnsi="GaramondC"/>
      <w:color w:val="000000"/>
      <w:sz w:val="20"/>
      <w:szCs w:val="20"/>
    </w:rPr>
  </w:style>
  <w:style w:type="paragraph" w:customStyle="1" w:styleId="5b">
    <w:name w:val="Знак5 Знак Знак Знак"/>
    <w:basedOn w:val="aff0"/>
    <w:qFormat/>
    <w:rsid w:val="00E20DA6"/>
    <w:pPr>
      <w:spacing w:before="100" w:beforeAutospacing="1" w:after="100" w:afterAutospacing="1"/>
    </w:pPr>
    <w:rPr>
      <w:rFonts w:ascii="Tahoma" w:hAnsi="Tahoma"/>
      <w:sz w:val="20"/>
      <w:szCs w:val="20"/>
      <w:lang w:val="en-US" w:eastAsia="en-US"/>
    </w:rPr>
  </w:style>
  <w:style w:type="paragraph" w:customStyle="1" w:styleId="3ff1">
    <w:name w:val="Знак3"/>
    <w:basedOn w:val="aff0"/>
    <w:qFormat/>
    <w:rsid w:val="00E20DA6"/>
    <w:pPr>
      <w:spacing w:before="100" w:beforeAutospacing="1" w:after="100" w:afterAutospacing="1"/>
    </w:pPr>
    <w:rPr>
      <w:rFonts w:ascii="Tahoma" w:hAnsi="Tahoma"/>
      <w:sz w:val="20"/>
      <w:szCs w:val="20"/>
      <w:lang w:val="en-US" w:eastAsia="en-US"/>
    </w:rPr>
  </w:style>
  <w:style w:type="paragraph" w:styleId="affffffffff2">
    <w:name w:val="Note Heading"/>
    <w:basedOn w:val="aff0"/>
    <w:next w:val="aff0"/>
    <w:link w:val="affffffffff3"/>
    <w:rsid w:val="00E20DA6"/>
    <w:pPr>
      <w:spacing w:after="60"/>
      <w:jc w:val="both"/>
    </w:pPr>
  </w:style>
  <w:style w:type="character" w:customStyle="1" w:styleId="affffffffff3">
    <w:name w:val="Заголовок записки Знак"/>
    <w:basedOn w:val="aff1"/>
    <w:link w:val="affffffffff2"/>
    <w:rsid w:val="00E20DA6"/>
    <w:rPr>
      <w:rFonts w:ascii="Times New Roman" w:eastAsia="Times New Roman" w:hAnsi="Times New Roman" w:cs="Times New Roman"/>
      <w:sz w:val="24"/>
      <w:szCs w:val="24"/>
      <w:lang w:eastAsia="ru-RU"/>
    </w:rPr>
  </w:style>
  <w:style w:type="paragraph" w:customStyle="1" w:styleId="FR1">
    <w:name w:val="FR1"/>
    <w:qFormat/>
    <w:rsid w:val="00E20DA6"/>
    <w:pPr>
      <w:widowControl w:val="0"/>
      <w:autoSpaceDE w:val="0"/>
      <w:autoSpaceDN w:val="0"/>
      <w:spacing w:after="0" w:line="280" w:lineRule="auto"/>
      <w:ind w:left="40" w:firstLine="660"/>
      <w:jc w:val="both"/>
    </w:pPr>
    <w:rPr>
      <w:rFonts w:ascii="Courier New" w:eastAsia="Times New Roman" w:hAnsi="Courier New" w:cs="Courier New"/>
      <w:sz w:val="20"/>
      <w:szCs w:val="20"/>
      <w:lang w:eastAsia="ru-RU"/>
    </w:rPr>
  </w:style>
  <w:style w:type="paragraph" w:customStyle="1" w:styleId="02statia3">
    <w:name w:val="02statia3"/>
    <w:basedOn w:val="aff0"/>
    <w:qFormat/>
    <w:rsid w:val="00E20DA6"/>
    <w:pPr>
      <w:spacing w:before="120" w:line="320" w:lineRule="atLeast"/>
      <w:ind w:left="2900" w:hanging="880"/>
      <w:jc w:val="both"/>
    </w:pPr>
    <w:rPr>
      <w:rFonts w:ascii="GaramondNarrowC" w:hAnsi="GaramondNarrowC"/>
      <w:color w:val="000000"/>
      <w:sz w:val="21"/>
      <w:szCs w:val="21"/>
    </w:rPr>
  </w:style>
  <w:style w:type="paragraph" w:customStyle="1" w:styleId="02statia1">
    <w:name w:val="02statia1"/>
    <w:basedOn w:val="aff0"/>
    <w:qFormat/>
    <w:rsid w:val="00E20DA6"/>
    <w:pPr>
      <w:keepNext/>
      <w:spacing w:before="280" w:line="320" w:lineRule="atLeast"/>
      <w:ind w:left="1134" w:right="851" w:hanging="578"/>
      <w:outlineLvl w:val="2"/>
    </w:pPr>
    <w:rPr>
      <w:rFonts w:ascii="GaramondNarrowC" w:hAnsi="GaramondNarrowC"/>
      <w:b/>
    </w:rPr>
  </w:style>
  <w:style w:type="character" w:customStyle="1" w:styleId="posthilit1">
    <w:name w:val="posthilit1"/>
    <w:rsid w:val="00E20DA6"/>
    <w:rPr>
      <w:shd w:val="clear" w:color="auto" w:fill="FFFF00"/>
    </w:rPr>
  </w:style>
  <w:style w:type="character" w:customStyle="1" w:styleId="FontStyle58">
    <w:name w:val="Font Style58"/>
    <w:uiPriority w:val="99"/>
    <w:rsid w:val="00E20DA6"/>
    <w:rPr>
      <w:rFonts w:ascii="Times New Roman" w:hAnsi="Times New Roman" w:cs="Times New Roman"/>
      <w:sz w:val="22"/>
      <w:szCs w:val="22"/>
    </w:rPr>
  </w:style>
  <w:style w:type="paragraph" w:customStyle="1" w:styleId="Style51">
    <w:name w:val="Style51"/>
    <w:basedOn w:val="aff0"/>
    <w:uiPriority w:val="99"/>
    <w:qFormat/>
    <w:rsid w:val="00E20DA6"/>
    <w:pPr>
      <w:widowControl w:val="0"/>
      <w:autoSpaceDE w:val="0"/>
      <w:autoSpaceDN w:val="0"/>
      <w:adjustRightInd w:val="0"/>
      <w:spacing w:line="259" w:lineRule="exact"/>
      <w:ind w:firstLine="533"/>
      <w:jc w:val="both"/>
    </w:pPr>
  </w:style>
  <w:style w:type="character" w:customStyle="1" w:styleId="FontStyle62">
    <w:name w:val="Font Style62"/>
    <w:uiPriority w:val="99"/>
    <w:rsid w:val="00E20DA6"/>
    <w:rPr>
      <w:rFonts w:ascii="Times New Roman" w:hAnsi="Times New Roman" w:cs="Times New Roman"/>
      <w:b/>
      <w:bCs/>
      <w:sz w:val="22"/>
      <w:szCs w:val="22"/>
    </w:rPr>
  </w:style>
  <w:style w:type="paragraph" w:customStyle="1" w:styleId="Style22">
    <w:name w:val="Style22"/>
    <w:basedOn w:val="aff0"/>
    <w:uiPriority w:val="99"/>
    <w:qFormat/>
    <w:rsid w:val="00E20DA6"/>
    <w:pPr>
      <w:widowControl w:val="0"/>
      <w:autoSpaceDE w:val="0"/>
      <w:autoSpaceDN w:val="0"/>
      <w:adjustRightInd w:val="0"/>
      <w:jc w:val="both"/>
    </w:pPr>
  </w:style>
  <w:style w:type="paragraph" w:customStyle="1" w:styleId="Style49">
    <w:name w:val="Style49"/>
    <w:basedOn w:val="aff0"/>
    <w:uiPriority w:val="99"/>
    <w:qFormat/>
    <w:rsid w:val="00E20DA6"/>
    <w:pPr>
      <w:widowControl w:val="0"/>
      <w:autoSpaceDE w:val="0"/>
      <w:autoSpaceDN w:val="0"/>
      <w:adjustRightInd w:val="0"/>
      <w:spacing w:line="256" w:lineRule="exact"/>
      <w:ind w:firstLine="540"/>
      <w:jc w:val="both"/>
    </w:pPr>
  </w:style>
  <w:style w:type="character" w:customStyle="1" w:styleId="FontStyle81">
    <w:name w:val="Font Style81"/>
    <w:uiPriority w:val="99"/>
    <w:rsid w:val="00E20DA6"/>
    <w:rPr>
      <w:rFonts w:ascii="Times New Roman" w:hAnsi="Times New Roman" w:cs="Times New Roman"/>
      <w:i/>
      <w:iCs/>
      <w:sz w:val="22"/>
      <w:szCs w:val="22"/>
    </w:rPr>
  </w:style>
  <w:style w:type="character" w:customStyle="1" w:styleId="FontStyle71">
    <w:name w:val="Font Style71"/>
    <w:uiPriority w:val="99"/>
    <w:rsid w:val="00E20DA6"/>
    <w:rPr>
      <w:rFonts w:ascii="Times New Roman" w:hAnsi="Times New Roman" w:cs="Times New Roman"/>
      <w:b/>
      <w:bCs/>
      <w:i/>
      <w:iCs/>
      <w:sz w:val="22"/>
      <w:szCs w:val="22"/>
    </w:rPr>
  </w:style>
  <w:style w:type="paragraph" w:customStyle="1" w:styleId="Style38">
    <w:name w:val="Style38"/>
    <w:basedOn w:val="aff0"/>
    <w:uiPriority w:val="99"/>
    <w:qFormat/>
    <w:rsid w:val="00E20DA6"/>
    <w:pPr>
      <w:widowControl w:val="0"/>
      <w:autoSpaceDE w:val="0"/>
      <w:autoSpaceDN w:val="0"/>
      <w:adjustRightInd w:val="0"/>
      <w:spacing w:line="259" w:lineRule="exact"/>
      <w:ind w:firstLine="706"/>
      <w:jc w:val="both"/>
    </w:pPr>
  </w:style>
  <w:style w:type="character" w:customStyle="1" w:styleId="FontStyle128">
    <w:name w:val="Font Style128"/>
    <w:uiPriority w:val="99"/>
    <w:rsid w:val="00E20DA6"/>
    <w:rPr>
      <w:rFonts w:ascii="Times New Roman" w:hAnsi="Times New Roman" w:cs="Times New Roman"/>
      <w:b/>
      <w:bCs/>
      <w:color w:val="000000"/>
      <w:sz w:val="24"/>
      <w:szCs w:val="24"/>
    </w:rPr>
  </w:style>
  <w:style w:type="paragraph" w:customStyle="1" w:styleId="Style24">
    <w:name w:val="Style24"/>
    <w:basedOn w:val="aff0"/>
    <w:uiPriority w:val="99"/>
    <w:qFormat/>
    <w:rsid w:val="00E20DA6"/>
    <w:pPr>
      <w:widowControl w:val="0"/>
      <w:autoSpaceDE w:val="0"/>
      <w:autoSpaceDN w:val="0"/>
      <w:adjustRightInd w:val="0"/>
      <w:spacing w:line="278" w:lineRule="exact"/>
      <w:ind w:firstLine="514"/>
    </w:pPr>
  </w:style>
  <w:style w:type="paragraph" w:customStyle="1" w:styleId="Style26">
    <w:name w:val="Style26"/>
    <w:basedOn w:val="aff0"/>
    <w:uiPriority w:val="99"/>
    <w:qFormat/>
    <w:rsid w:val="00E20DA6"/>
    <w:pPr>
      <w:widowControl w:val="0"/>
      <w:autoSpaceDE w:val="0"/>
      <w:autoSpaceDN w:val="0"/>
      <w:adjustRightInd w:val="0"/>
      <w:spacing w:line="278" w:lineRule="exact"/>
      <w:jc w:val="right"/>
    </w:pPr>
  </w:style>
  <w:style w:type="paragraph" w:customStyle="1" w:styleId="Style65">
    <w:name w:val="Style65"/>
    <w:basedOn w:val="aff0"/>
    <w:uiPriority w:val="99"/>
    <w:qFormat/>
    <w:rsid w:val="00E20DA6"/>
    <w:pPr>
      <w:widowControl w:val="0"/>
      <w:autoSpaceDE w:val="0"/>
      <w:autoSpaceDN w:val="0"/>
      <w:adjustRightInd w:val="0"/>
      <w:spacing w:line="278" w:lineRule="exact"/>
    </w:pPr>
  </w:style>
  <w:style w:type="paragraph" w:customStyle="1" w:styleId="Style77">
    <w:name w:val="Style77"/>
    <w:basedOn w:val="aff0"/>
    <w:uiPriority w:val="99"/>
    <w:qFormat/>
    <w:rsid w:val="00E20DA6"/>
    <w:pPr>
      <w:widowControl w:val="0"/>
      <w:autoSpaceDE w:val="0"/>
      <w:autoSpaceDN w:val="0"/>
      <w:adjustRightInd w:val="0"/>
    </w:pPr>
  </w:style>
  <w:style w:type="paragraph" w:customStyle="1" w:styleId="Style94">
    <w:name w:val="Style94"/>
    <w:basedOn w:val="aff0"/>
    <w:uiPriority w:val="99"/>
    <w:qFormat/>
    <w:rsid w:val="00E20DA6"/>
    <w:pPr>
      <w:widowControl w:val="0"/>
      <w:autoSpaceDE w:val="0"/>
      <w:autoSpaceDN w:val="0"/>
      <w:adjustRightInd w:val="0"/>
    </w:pPr>
  </w:style>
  <w:style w:type="paragraph" w:customStyle="1" w:styleId="Style100">
    <w:name w:val="Style100"/>
    <w:basedOn w:val="aff0"/>
    <w:uiPriority w:val="99"/>
    <w:qFormat/>
    <w:rsid w:val="00E20DA6"/>
    <w:pPr>
      <w:widowControl w:val="0"/>
      <w:autoSpaceDE w:val="0"/>
      <w:autoSpaceDN w:val="0"/>
      <w:adjustRightInd w:val="0"/>
    </w:pPr>
  </w:style>
  <w:style w:type="character" w:customStyle="1" w:styleId="FontStyle129">
    <w:name w:val="Font Style129"/>
    <w:uiPriority w:val="99"/>
    <w:rsid w:val="00E20DA6"/>
    <w:rPr>
      <w:rFonts w:ascii="Times New Roman" w:hAnsi="Times New Roman" w:cs="Times New Roman"/>
      <w:color w:val="000000"/>
      <w:sz w:val="24"/>
      <w:szCs w:val="24"/>
    </w:rPr>
  </w:style>
  <w:style w:type="character" w:customStyle="1" w:styleId="FontStyle132">
    <w:name w:val="Font Style132"/>
    <w:uiPriority w:val="99"/>
    <w:rsid w:val="00E20DA6"/>
    <w:rPr>
      <w:rFonts w:ascii="Times New Roman" w:hAnsi="Times New Roman" w:cs="Times New Roman"/>
      <w:color w:val="000000"/>
      <w:sz w:val="34"/>
      <w:szCs w:val="34"/>
    </w:rPr>
  </w:style>
  <w:style w:type="character" w:customStyle="1" w:styleId="FontStyle157">
    <w:name w:val="Font Style157"/>
    <w:uiPriority w:val="99"/>
    <w:rsid w:val="00E20DA6"/>
    <w:rPr>
      <w:rFonts w:ascii="Times New Roman" w:hAnsi="Times New Roman" w:cs="Times New Roman"/>
      <w:b/>
      <w:bCs/>
      <w:color w:val="000000"/>
      <w:spacing w:val="20"/>
      <w:sz w:val="18"/>
      <w:szCs w:val="18"/>
    </w:rPr>
  </w:style>
  <w:style w:type="character" w:customStyle="1" w:styleId="FontStyle162">
    <w:name w:val="Font Style162"/>
    <w:uiPriority w:val="99"/>
    <w:rsid w:val="00E20DA6"/>
    <w:rPr>
      <w:rFonts w:ascii="Times New Roman" w:hAnsi="Times New Roman" w:cs="Times New Roman"/>
      <w:i/>
      <w:iCs/>
      <w:color w:val="000000"/>
      <w:sz w:val="24"/>
      <w:szCs w:val="24"/>
    </w:rPr>
  </w:style>
  <w:style w:type="paragraph" w:customStyle="1" w:styleId="Style4">
    <w:name w:val="Style4"/>
    <w:basedOn w:val="aff0"/>
    <w:uiPriority w:val="99"/>
    <w:qFormat/>
    <w:rsid w:val="00E20DA6"/>
    <w:pPr>
      <w:widowControl w:val="0"/>
      <w:autoSpaceDE w:val="0"/>
      <w:autoSpaceDN w:val="0"/>
      <w:adjustRightInd w:val="0"/>
      <w:jc w:val="center"/>
    </w:pPr>
  </w:style>
  <w:style w:type="paragraph" w:customStyle="1" w:styleId="Style81">
    <w:name w:val="Style81"/>
    <w:basedOn w:val="aff0"/>
    <w:uiPriority w:val="99"/>
    <w:qFormat/>
    <w:rsid w:val="00E20DA6"/>
    <w:pPr>
      <w:widowControl w:val="0"/>
      <w:autoSpaceDE w:val="0"/>
      <w:autoSpaceDN w:val="0"/>
      <w:adjustRightInd w:val="0"/>
    </w:pPr>
  </w:style>
  <w:style w:type="paragraph" w:customStyle="1" w:styleId="Style105">
    <w:name w:val="Style105"/>
    <w:basedOn w:val="aff0"/>
    <w:uiPriority w:val="99"/>
    <w:qFormat/>
    <w:rsid w:val="00E20DA6"/>
    <w:pPr>
      <w:widowControl w:val="0"/>
      <w:autoSpaceDE w:val="0"/>
      <w:autoSpaceDN w:val="0"/>
      <w:adjustRightInd w:val="0"/>
      <w:spacing w:line="278" w:lineRule="exact"/>
      <w:ind w:firstLine="250"/>
    </w:pPr>
  </w:style>
  <w:style w:type="paragraph" w:customStyle="1" w:styleId="Style29">
    <w:name w:val="Style29"/>
    <w:basedOn w:val="aff0"/>
    <w:uiPriority w:val="99"/>
    <w:qFormat/>
    <w:rsid w:val="00E20DA6"/>
    <w:pPr>
      <w:widowControl w:val="0"/>
      <w:autoSpaceDE w:val="0"/>
      <w:autoSpaceDN w:val="0"/>
      <w:adjustRightInd w:val="0"/>
    </w:pPr>
  </w:style>
  <w:style w:type="paragraph" w:customStyle="1" w:styleId="Style34">
    <w:name w:val="Style34"/>
    <w:basedOn w:val="aff0"/>
    <w:uiPriority w:val="99"/>
    <w:qFormat/>
    <w:rsid w:val="00E20DA6"/>
    <w:pPr>
      <w:widowControl w:val="0"/>
      <w:autoSpaceDE w:val="0"/>
      <w:autoSpaceDN w:val="0"/>
      <w:adjustRightInd w:val="0"/>
      <w:spacing w:line="278" w:lineRule="exact"/>
      <w:ind w:firstLine="168"/>
    </w:pPr>
  </w:style>
  <w:style w:type="paragraph" w:customStyle="1" w:styleId="Style62">
    <w:name w:val="Style62"/>
    <w:basedOn w:val="aff0"/>
    <w:uiPriority w:val="99"/>
    <w:qFormat/>
    <w:rsid w:val="00E20DA6"/>
    <w:pPr>
      <w:widowControl w:val="0"/>
      <w:autoSpaceDE w:val="0"/>
      <w:autoSpaceDN w:val="0"/>
      <w:adjustRightInd w:val="0"/>
      <w:jc w:val="center"/>
    </w:pPr>
  </w:style>
  <w:style w:type="character" w:customStyle="1" w:styleId="FontStyle139">
    <w:name w:val="Font Style139"/>
    <w:uiPriority w:val="99"/>
    <w:rsid w:val="00E20DA6"/>
    <w:rPr>
      <w:rFonts w:ascii="Times New Roman" w:hAnsi="Times New Roman" w:cs="Times New Roman"/>
      <w:b/>
      <w:bCs/>
      <w:color w:val="000000"/>
      <w:sz w:val="22"/>
      <w:szCs w:val="22"/>
    </w:rPr>
  </w:style>
  <w:style w:type="character" w:customStyle="1" w:styleId="FontStyle84">
    <w:name w:val="Font Style84"/>
    <w:uiPriority w:val="99"/>
    <w:rsid w:val="00E20DA6"/>
    <w:rPr>
      <w:rFonts w:ascii="Times New Roman" w:hAnsi="Times New Roman" w:cs="Times New Roman"/>
      <w:color w:val="000000"/>
      <w:sz w:val="26"/>
      <w:szCs w:val="26"/>
    </w:rPr>
  </w:style>
  <w:style w:type="character" w:customStyle="1" w:styleId="1ffff8">
    <w:name w:val="Название книги1"/>
    <w:uiPriority w:val="33"/>
    <w:qFormat/>
    <w:rsid w:val="00E20DA6"/>
    <w:rPr>
      <w:b/>
      <w:bCs/>
      <w:smallCaps/>
      <w:spacing w:val="5"/>
    </w:rPr>
  </w:style>
  <w:style w:type="paragraph" w:customStyle="1" w:styleId="ConsCell">
    <w:name w:val="ConsCell"/>
    <w:qFormat/>
    <w:rsid w:val="00E20DA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3ff2">
    <w:name w:val="ОТО с АО 3"/>
    <w:basedOn w:val="aff0"/>
    <w:qFormat/>
    <w:rsid w:val="00E20DA6"/>
    <w:pPr>
      <w:spacing w:before="60"/>
      <w:ind w:firstLine="720"/>
      <w:jc w:val="both"/>
    </w:pPr>
    <w:rPr>
      <w:sz w:val="26"/>
    </w:rPr>
  </w:style>
  <w:style w:type="character" w:customStyle="1" w:styleId="afffff2">
    <w:name w:val="Таблица текст Знак"/>
    <w:link w:val="afffff1"/>
    <w:locked/>
    <w:rsid w:val="00E20DA6"/>
    <w:rPr>
      <w:rFonts w:ascii="Times New Roman" w:eastAsia="Times New Roman" w:hAnsi="Times New Roman" w:cs="Times New Roman"/>
      <w:sz w:val="24"/>
      <w:szCs w:val="20"/>
      <w:lang w:eastAsia="ar-SA"/>
    </w:rPr>
  </w:style>
  <w:style w:type="paragraph" w:customStyle="1" w:styleId="140">
    <w:name w:val="обычный14"/>
    <w:qFormat/>
    <w:rsid w:val="00E20DA6"/>
    <w:pPr>
      <w:spacing w:after="0" w:line="460" w:lineRule="exact"/>
      <w:ind w:firstLine="705"/>
      <w:jc w:val="both"/>
    </w:pPr>
    <w:rPr>
      <w:rFonts w:ascii="Times New Roman" w:eastAsia="Times New Roman" w:hAnsi="Times New Roman" w:cs="Times New Roman"/>
      <w:sz w:val="28"/>
      <w:szCs w:val="20"/>
      <w:lang w:eastAsia="ru-RU"/>
    </w:rPr>
  </w:style>
  <w:style w:type="paragraph" w:customStyle="1" w:styleId="affffffffff4">
    <w:name w:val="Пояснение"/>
    <w:link w:val="1ffff9"/>
    <w:qFormat/>
    <w:rsid w:val="00E20DA6"/>
    <w:pPr>
      <w:widowControl w:val="0"/>
      <w:overflowPunct w:val="0"/>
      <w:autoSpaceDE w:val="0"/>
      <w:autoSpaceDN w:val="0"/>
      <w:adjustRightInd w:val="0"/>
      <w:spacing w:after="120" w:line="240" w:lineRule="auto"/>
      <w:ind w:firstLine="720"/>
      <w:jc w:val="both"/>
      <w:textAlignment w:val="baseline"/>
    </w:pPr>
    <w:rPr>
      <w:rFonts w:ascii="Times New Roman" w:eastAsia="Times New Roman" w:hAnsi="Times New Roman" w:cs="Times New Roman"/>
      <w:sz w:val="24"/>
      <w:lang w:eastAsia="ru-RU"/>
    </w:rPr>
  </w:style>
  <w:style w:type="character" w:customStyle="1" w:styleId="1ffff9">
    <w:name w:val="Пояснение Знак1"/>
    <w:link w:val="affffffffff4"/>
    <w:rsid w:val="00E20DA6"/>
    <w:rPr>
      <w:rFonts w:ascii="Times New Roman" w:eastAsia="Times New Roman" w:hAnsi="Times New Roman" w:cs="Times New Roman"/>
      <w:sz w:val="24"/>
      <w:lang w:eastAsia="ru-RU"/>
    </w:rPr>
  </w:style>
  <w:style w:type="paragraph" w:customStyle="1" w:styleId="125">
    <w:name w:val="Пояснение12"/>
    <w:basedOn w:val="aff0"/>
    <w:link w:val="126"/>
    <w:qFormat/>
    <w:rsid w:val="00E20DA6"/>
    <w:pPr>
      <w:widowControl w:val="0"/>
      <w:spacing w:line="360" w:lineRule="auto"/>
      <w:ind w:firstLine="720"/>
      <w:jc w:val="both"/>
    </w:pPr>
    <w:rPr>
      <w:kern w:val="18"/>
      <w:szCs w:val="20"/>
    </w:rPr>
  </w:style>
  <w:style w:type="character" w:customStyle="1" w:styleId="126">
    <w:name w:val="Пояснение12 Знак"/>
    <w:link w:val="125"/>
    <w:rsid w:val="00E20DA6"/>
    <w:rPr>
      <w:rFonts w:ascii="Times New Roman" w:eastAsia="Times New Roman" w:hAnsi="Times New Roman" w:cs="Times New Roman"/>
      <w:kern w:val="18"/>
      <w:sz w:val="24"/>
      <w:szCs w:val="20"/>
      <w:lang w:eastAsia="ru-RU"/>
    </w:rPr>
  </w:style>
  <w:style w:type="character" w:customStyle="1" w:styleId="1ffffa">
    <w:name w:val="Сильное выделение1"/>
    <w:uiPriority w:val="21"/>
    <w:qFormat/>
    <w:rsid w:val="00E20DA6"/>
    <w:rPr>
      <w:b/>
      <w:bCs/>
      <w:i/>
      <w:iCs/>
      <w:color w:val="4F81BD"/>
    </w:rPr>
  </w:style>
  <w:style w:type="paragraph" w:customStyle="1" w:styleId="1ffffb">
    <w:name w:val="Выделенная цитата1"/>
    <w:basedOn w:val="aff0"/>
    <w:next w:val="aff0"/>
    <w:uiPriority w:val="30"/>
    <w:qFormat/>
    <w:rsid w:val="00E20DA6"/>
    <w:pPr>
      <w:pBdr>
        <w:bottom w:val="single" w:sz="4" w:space="4" w:color="4F81BD"/>
      </w:pBdr>
      <w:spacing w:before="200" w:after="280"/>
      <w:ind w:left="936" w:right="936"/>
      <w:jc w:val="both"/>
    </w:pPr>
    <w:rPr>
      <w:b/>
      <w:bCs/>
      <w:i/>
      <w:iCs/>
      <w:color w:val="4F81BD"/>
    </w:rPr>
  </w:style>
  <w:style w:type="paragraph" w:customStyle="1" w:styleId="21f1">
    <w:name w:val="Цитата 21"/>
    <w:basedOn w:val="aff0"/>
    <w:next w:val="aff0"/>
    <w:uiPriority w:val="29"/>
    <w:qFormat/>
    <w:rsid w:val="00E20DA6"/>
    <w:pPr>
      <w:spacing w:after="60"/>
      <w:jc w:val="both"/>
    </w:pPr>
    <w:rPr>
      <w:i/>
      <w:iCs/>
      <w:color w:val="000000"/>
    </w:rPr>
  </w:style>
  <w:style w:type="paragraph" w:customStyle="1" w:styleId="FR3">
    <w:name w:val="FR3"/>
    <w:qFormat/>
    <w:rsid w:val="00E20DA6"/>
    <w:pPr>
      <w:widowControl w:val="0"/>
      <w:overflowPunct w:val="0"/>
      <w:autoSpaceDE w:val="0"/>
      <w:autoSpaceDN w:val="0"/>
      <w:adjustRightInd w:val="0"/>
      <w:spacing w:after="0" w:line="480" w:lineRule="auto"/>
      <w:ind w:right="2000"/>
      <w:jc w:val="both"/>
      <w:textAlignment w:val="baseline"/>
    </w:pPr>
    <w:rPr>
      <w:rFonts w:ascii="Times New Roman" w:eastAsia="Times New Roman" w:hAnsi="Times New Roman" w:cs="Times New Roman"/>
      <w:sz w:val="12"/>
      <w:szCs w:val="20"/>
      <w:lang w:eastAsia="ru-RU"/>
    </w:rPr>
  </w:style>
  <w:style w:type="paragraph" w:styleId="3ff3">
    <w:name w:val="List 3"/>
    <w:basedOn w:val="aff0"/>
    <w:rsid w:val="00E20DA6"/>
    <w:pPr>
      <w:ind w:left="849" w:hanging="283"/>
    </w:pPr>
    <w:rPr>
      <w:rFonts w:ascii="MS Sans Serif" w:hAnsi="MS Sans Serif"/>
      <w:b/>
      <w:sz w:val="20"/>
      <w:szCs w:val="20"/>
      <w:lang w:val="en-US"/>
    </w:rPr>
  </w:style>
  <w:style w:type="paragraph" w:customStyle="1" w:styleId="4f4">
    <w:name w:val="Основной текст 4"/>
    <w:basedOn w:val="affffa"/>
    <w:qFormat/>
    <w:rsid w:val="00E20DA6"/>
    <w:pPr>
      <w:suppressAutoHyphens w:val="0"/>
      <w:spacing w:after="120"/>
      <w:ind w:left="283" w:firstLine="0"/>
      <w:jc w:val="left"/>
    </w:pPr>
    <w:rPr>
      <w:rFonts w:ascii="MS Sans Serif" w:hAnsi="MS Sans Serif"/>
      <w:b/>
      <w:color w:val="auto"/>
      <w:sz w:val="20"/>
      <w:szCs w:val="20"/>
      <w:lang w:val="en-US" w:eastAsia="ru-RU"/>
    </w:rPr>
  </w:style>
  <w:style w:type="paragraph" w:customStyle="1" w:styleId="5c">
    <w:name w:val="Основной текст 5"/>
    <w:basedOn w:val="affffa"/>
    <w:qFormat/>
    <w:rsid w:val="00E20DA6"/>
    <w:pPr>
      <w:suppressAutoHyphens w:val="0"/>
      <w:spacing w:after="120"/>
      <w:ind w:left="283" w:firstLine="0"/>
      <w:jc w:val="left"/>
    </w:pPr>
    <w:rPr>
      <w:rFonts w:ascii="MS Sans Serif" w:hAnsi="MS Sans Serif"/>
      <w:b/>
      <w:color w:val="auto"/>
      <w:sz w:val="20"/>
      <w:szCs w:val="20"/>
      <w:lang w:val="en-US" w:eastAsia="ru-RU"/>
    </w:rPr>
  </w:style>
  <w:style w:type="paragraph" w:customStyle="1" w:styleId="PlainText3">
    <w:name w:val="Plain Text3"/>
    <w:basedOn w:val="aff0"/>
    <w:qFormat/>
    <w:rsid w:val="00E20DA6"/>
    <w:pPr>
      <w:spacing w:line="360" w:lineRule="auto"/>
      <w:ind w:firstLine="720"/>
      <w:jc w:val="both"/>
    </w:pPr>
    <w:rPr>
      <w:sz w:val="28"/>
      <w:szCs w:val="20"/>
    </w:rPr>
  </w:style>
  <w:style w:type="table" w:customStyle="1" w:styleId="4f5">
    <w:name w:val="Сетка таблицы4"/>
    <w:basedOn w:val="aff2"/>
    <w:next w:val="affa"/>
    <w:rsid w:val="00E20DA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p">
    <w:name w:val="ep"/>
    <w:rsid w:val="00E20DA6"/>
  </w:style>
  <w:style w:type="paragraph" w:customStyle="1" w:styleId="affffffffff5">
    <w:name w:val="Нормальный Знак"/>
    <w:link w:val="affffffffff6"/>
    <w:qFormat/>
    <w:rsid w:val="00E20DA6"/>
    <w:pPr>
      <w:spacing w:after="200" w:line="276" w:lineRule="auto"/>
    </w:pPr>
    <w:rPr>
      <w:rFonts w:ascii="Times New Roman" w:eastAsia="Times New Roman" w:hAnsi="Times New Roman" w:cs="Times New Roman"/>
      <w:snapToGrid w:val="0"/>
      <w:lang w:eastAsia="ru-RU"/>
    </w:rPr>
  </w:style>
  <w:style w:type="character" w:customStyle="1" w:styleId="affffffffff6">
    <w:name w:val="Нормальный Знак Знак"/>
    <w:link w:val="affffffffff5"/>
    <w:locked/>
    <w:rsid w:val="00E20DA6"/>
    <w:rPr>
      <w:rFonts w:ascii="Times New Roman" w:eastAsia="Times New Roman" w:hAnsi="Times New Roman" w:cs="Times New Roman"/>
      <w:snapToGrid w:val="0"/>
      <w:lang w:eastAsia="ru-RU"/>
    </w:rPr>
  </w:style>
  <w:style w:type="numbering" w:customStyle="1" w:styleId="11f2">
    <w:name w:val="Нет списка11"/>
    <w:next w:val="aff3"/>
    <w:uiPriority w:val="99"/>
    <w:semiHidden/>
    <w:unhideWhenUsed/>
    <w:rsid w:val="00E20DA6"/>
  </w:style>
  <w:style w:type="paragraph" w:customStyle="1" w:styleId="BodyText21">
    <w:name w:val="Body Text 21"/>
    <w:basedOn w:val="aff0"/>
    <w:qFormat/>
    <w:rsid w:val="00E20DA6"/>
    <w:pPr>
      <w:overflowPunct w:val="0"/>
      <w:autoSpaceDE w:val="0"/>
      <w:autoSpaceDN w:val="0"/>
      <w:adjustRightInd w:val="0"/>
      <w:ind w:left="360"/>
    </w:pPr>
    <w:rPr>
      <w:sz w:val="20"/>
      <w:szCs w:val="20"/>
    </w:rPr>
  </w:style>
  <w:style w:type="paragraph" w:customStyle="1" w:styleId="affffffffff7">
    <w:name w:val="Îáû÷íûé"/>
    <w:qFormat/>
    <w:rsid w:val="00E20DA6"/>
    <w:pPr>
      <w:spacing w:after="0" w:line="240" w:lineRule="auto"/>
    </w:pPr>
    <w:rPr>
      <w:rFonts w:ascii="Garamond" w:eastAsia="Times New Roman" w:hAnsi="Garamond" w:cs="Times New Roman"/>
      <w:sz w:val="20"/>
      <w:szCs w:val="20"/>
      <w:lang w:eastAsia="ru-RU"/>
    </w:rPr>
  </w:style>
  <w:style w:type="paragraph" w:customStyle="1" w:styleId="affffffffff8">
    <w:name w:val="Îñíîâíîé òåêñò"/>
    <w:basedOn w:val="affffffffff7"/>
    <w:qFormat/>
    <w:rsid w:val="00E20DA6"/>
    <w:pPr>
      <w:spacing w:line="360" w:lineRule="auto"/>
      <w:ind w:firstLine="850"/>
      <w:jc w:val="both"/>
    </w:pPr>
    <w:rPr>
      <w:rFonts w:ascii="Academy" w:hAnsi="Academy"/>
      <w:color w:val="000000"/>
      <w:sz w:val="24"/>
    </w:rPr>
  </w:style>
  <w:style w:type="paragraph" w:customStyle="1" w:styleId="Ieieieiioeooeiaaue">
    <w:name w:val="Ie?i.eieiioeooe ia?aue"/>
    <w:basedOn w:val="aff0"/>
    <w:qFormat/>
    <w:rsid w:val="00E20DA6"/>
    <w:pPr>
      <w:keepLines/>
      <w:tabs>
        <w:tab w:val="center" w:pos="4320"/>
      </w:tabs>
      <w:jc w:val="center"/>
    </w:pPr>
    <w:rPr>
      <w:szCs w:val="20"/>
    </w:rPr>
  </w:style>
  <w:style w:type="paragraph" w:customStyle="1" w:styleId="-11">
    <w:name w:val="абзац-1"/>
    <w:basedOn w:val="aff0"/>
    <w:qFormat/>
    <w:rsid w:val="00E20DA6"/>
    <w:pPr>
      <w:spacing w:line="360" w:lineRule="auto"/>
      <w:ind w:firstLine="709"/>
    </w:pPr>
    <w:rPr>
      <w:szCs w:val="20"/>
    </w:rPr>
  </w:style>
  <w:style w:type="paragraph" w:customStyle="1" w:styleId="14">
    <w:name w:val="Маркированный список 1"/>
    <w:basedOn w:val="aff4"/>
    <w:link w:val="1ffffc"/>
    <w:qFormat/>
    <w:rsid w:val="00E20DA6"/>
    <w:pPr>
      <w:numPr>
        <w:numId w:val="62"/>
      </w:numPr>
      <w:spacing w:after="120" w:line="240" w:lineRule="auto"/>
      <w:ind w:left="641" w:right="284" w:hanging="357"/>
      <w:contextualSpacing w:val="0"/>
      <w:jc w:val="both"/>
    </w:pPr>
    <w:rPr>
      <w:rFonts w:ascii="Arial" w:hAnsi="Arial"/>
      <w:sz w:val="24"/>
      <w:szCs w:val="24"/>
      <w:lang w:val="ru-RU"/>
    </w:rPr>
  </w:style>
  <w:style w:type="character" w:customStyle="1" w:styleId="1ffffc">
    <w:name w:val="Маркированный список 1 Знак"/>
    <w:link w:val="14"/>
    <w:rsid w:val="00E20DA6"/>
    <w:rPr>
      <w:rFonts w:ascii="Arial" w:eastAsia="Calibri" w:hAnsi="Arial" w:cs="Times New Roman"/>
      <w:sz w:val="24"/>
      <w:szCs w:val="24"/>
    </w:rPr>
  </w:style>
  <w:style w:type="paragraph" w:customStyle="1" w:styleId="affffffffff9">
    <w:name w:val="ЗагТаблицы"/>
    <w:basedOn w:val="aff0"/>
    <w:link w:val="affffffffffa"/>
    <w:uiPriority w:val="99"/>
    <w:qFormat/>
    <w:rsid w:val="00E20DA6"/>
    <w:pPr>
      <w:spacing w:after="120"/>
      <w:jc w:val="center"/>
    </w:pPr>
    <w:rPr>
      <w:rFonts w:ascii="Arial Narrow" w:eastAsia="Calibri" w:hAnsi="Arial Narrow"/>
      <w:sz w:val="20"/>
      <w:szCs w:val="20"/>
      <w:lang w:eastAsia="en-US"/>
    </w:rPr>
  </w:style>
  <w:style w:type="character" w:customStyle="1" w:styleId="affffffffffa">
    <w:name w:val="ЗагТаблицы Знак"/>
    <w:link w:val="affffffffff9"/>
    <w:uiPriority w:val="99"/>
    <w:rsid w:val="00E20DA6"/>
    <w:rPr>
      <w:rFonts w:ascii="Arial Narrow" w:eastAsia="Calibri" w:hAnsi="Arial Narrow" w:cs="Times New Roman"/>
      <w:sz w:val="20"/>
      <w:szCs w:val="20"/>
    </w:rPr>
  </w:style>
  <w:style w:type="paragraph" w:styleId="affffffffffb">
    <w:name w:val="index heading"/>
    <w:basedOn w:val="aff0"/>
    <w:next w:val="1fffd"/>
    <w:qFormat/>
    <w:rsid w:val="00E20DA6"/>
  </w:style>
  <w:style w:type="character" w:customStyle="1" w:styleId="afffffffff2">
    <w:name w:val="Таблица Знак"/>
    <w:link w:val="afffffffff1"/>
    <w:rsid w:val="00E20DA6"/>
    <w:rPr>
      <w:rFonts w:ascii="Times New Roman" w:eastAsia="Times New Roman" w:hAnsi="Times New Roman" w:cs="Times New Roman"/>
      <w:sz w:val="24"/>
      <w:szCs w:val="24"/>
      <w:lang w:val="en-US" w:eastAsia="ru-RU"/>
    </w:rPr>
  </w:style>
  <w:style w:type="paragraph" w:customStyle="1" w:styleId="affffffffffc">
    <w:name w:val="Нормальный (таблица)"/>
    <w:basedOn w:val="aff0"/>
    <w:next w:val="aff0"/>
    <w:uiPriority w:val="99"/>
    <w:qFormat/>
    <w:rsid w:val="00E20DA6"/>
    <w:pPr>
      <w:widowControl w:val="0"/>
      <w:autoSpaceDE w:val="0"/>
      <w:autoSpaceDN w:val="0"/>
      <w:adjustRightInd w:val="0"/>
      <w:jc w:val="both"/>
    </w:pPr>
    <w:rPr>
      <w:rFonts w:ascii="Arial" w:hAnsi="Arial" w:cs="Arial"/>
    </w:rPr>
  </w:style>
  <w:style w:type="numbering" w:customStyle="1" w:styleId="3ff4">
    <w:name w:val="Нет списка3"/>
    <w:next w:val="aff3"/>
    <w:uiPriority w:val="99"/>
    <w:semiHidden/>
    <w:unhideWhenUsed/>
    <w:rsid w:val="00E20DA6"/>
  </w:style>
  <w:style w:type="table" w:customStyle="1" w:styleId="5d">
    <w:name w:val="Сетка таблицы5"/>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
    <w:name w:val="Char1 Знак Знак Char Знак Знак Char Знак Знак Char Знак Знак Char Знак Знак Char"/>
    <w:basedOn w:val="aff0"/>
    <w:autoRedefine/>
    <w:qFormat/>
    <w:rsid w:val="00E20DA6"/>
    <w:pPr>
      <w:numPr>
        <w:numId w:val="63"/>
      </w:numPr>
      <w:tabs>
        <w:tab w:val="num" w:pos="1440"/>
      </w:tabs>
      <w:spacing w:before="240" w:after="240"/>
      <w:ind w:left="1440" w:hanging="720"/>
    </w:pPr>
    <w:rPr>
      <w:rFonts w:cs="Verdana"/>
      <w:b/>
      <w:lang w:val="en-US" w:eastAsia="en-US"/>
    </w:rPr>
  </w:style>
  <w:style w:type="paragraph" w:customStyle="1" w:styleId="228">
    <w:name w:val="Заголовок 2.Бушер_абз_2"/>
    <w:basedOn w:val="aff0"/>
    <w:qFormat/>
    <w:rsid w:val="00E20DA6"/>
    <w:pPr>
      <w:tabs>
        <w:tab w:val="left" w:pos="284"/>
        <w:tab w:val="num" w:pos="643"/>
      </w:tabs>
      <w:spacing w:line="360" w:lineRule="auto"/>
      <w:ind w:left="284" w:right="284" w:firstLine="851"/>
      <w:outlineLvl w:val="1"/>
    </w:pPr>
    <w:rPr>
      <w:rFonts w:ascii="Courier New" w:hAnsi="Courier New"/>
      <w:kern w:val="28"/>
      <w:szCs w:val="20"/>
    </w:rPr>
  </w:style>
  <w:style w:type="numbering" w:customStyle="1" w:styleId="4f6">
    <w:name w:val="Нет списка4"/>
    <w:next w:val="aff3"/>
    <w:uiPriority w:val="99"/>
    <w:semiHidden/>
    <w:unhideWhenUsed/>
    <w:rsid w:val="00E20DA6"/>
  </w:style>
  <w:style w:type="paragraph" w:customStyle="1" w:styleId="affffffffffd">
    <w:name w:val="Прижатый влево"/>
    <w:basedOn w:val="aff0"/>
    <w:next w:val="aff0"/>
    <w:uiPriority w:val="99"/>
    <w:qFormat/>
    <w:rsid w:val="00E20DA6"/>
    <w:pPr>
      <w:widowControl w:val="0"/>
      <w:autoSpaceDE w:val="0"/>
      <w:autoSpaceDN w:val="0"/>
      <w:adjustRightInd w:val="0"/>
    </w:pPr>
    <w:rPr>
      <w:rFonts w:ascii="Arial" w:hAnsi="Arial" w:cs="Arial"/>
    </w:rPr>
  </w:style>
  <w:style w:type="paragraph" w:customStyle="1" w:styleId="affffffffffe">
    <w:name w:val="Таблица_Содержимое"/>
    <w:basedOn w:val="aff0"/>
    <w:qFormat/>
    <w:rsid w:val="00E20DA6"/>
    <w:pPr>
      <w:spacing w:before="60" w:after="60"/>
      <w:jc w:val="both"/>
    </w:pPr>
    <w:rPr>
      <w:szCs w:val="28"/>
    </w:rPr>
  </w:style>
  <w:style w:type="table" w:customStyle="1" w:styleId="67">
    <w:name w:val="Сетка таблицы6"/>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ff3"/>
    <w:semiHidden/>
    <w:rsid w:val="00E20DA6"/>
  </w:style>
  <w:style w:type="table" w:customStyle="1" w:styleId="75">
    <w:name w:val="Сетка таблицы7"/>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МаркСписок"/>
    <w:link w:val="1ffffd"/>
    <w:qFormat/>
    <w:rsid w:val="00E20DA6"/>
    <w:pPr>
      <w:widowControl w:val="0"/>
      <w:numPr>
        <w:numId w:val="64"/>
      </w:numPr>
      <w:overflowPunct w:val="0"/>
      <w:autoSpaceDE w:val="0"/>
      <w:autoSpaceDN w:val="0"/>
      <w:adjustRightInd w:val="0"/>
      <w:spacing w:after="0" w:line="360" w:lineRule="auto"/>
      <w:ind w:left="1004" w:hanging="284"/>
      <w:jc w:val="both"/>
      <w:textAlignment w:val="baseline"/>
    </w:pPr>
    <w:rPr>
      <w:rFonts w:ascii="Times New Roman" w:eastAsia="Times New Roman" w:hAnsi="Times New Roman" w:cs="Times New Roman"/>
      <w:sz w:val="24"/>
      <w:lang w:eastAsia="ru-RU"/>
    </w:rPr>
  </w:style>
  <w:style w:type="character" w:customStyle="1" w:styleId="1ffffd">
    <w:name w:val="МаркСписок Знак1"/>
    <w:link w:val="a9"/>
    <w:rsid w:val="00E20DA6"/>
    <w:rPr>
      <w:rFonts w:ascii="Times New Roman" w:eastAsia="Times New Roman" w:hAnsi="Times New Roman" w:cs="Times New Roman"/>
      <w:sz w:val="24"/>
      <w:lang w:eastAsia="ru-RU"/>
    </w:rPr>
  </w:style>
  <w:style w:type="numbering" w:customStyle="1" w:styleId="68">
    <w:name w:val="Нет списка6"/>
    <w:next w:val="aff3"/>
    <w:uiPriority w:val="99"/>
    <w:semiHidden/>
    <w:unhideWhenUsed/>
    <w:rsid w:val="00E20DA6"/>
  </w:style>
  <w:style w:type="table" w:customStyle="1" w:styleId="86">
    <w:name w:val="Сетка таблицы8"/>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Нет списка7"/>
    <w:next w:val="aff3"/>
    <w:uiPriority w:val="99"/>
    <w:semiHidden/>
    <w:unhideWhenUsed/>
    <w:rsid w:val="00E20DA6"/>
  </w:style>
  <w:style w:type="table" w:customStyle="1" w:styleId="94">
    <w:name w:val="Сетка таблицы9"/>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52">
    <w:name w:val="xl152"/>
    <w:basedOn w:val="aff0"/>
    <w:qFormat/>
    <w:rsid w:val="00E20DA6"/>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153">
    <w:name w:val="xl153"/>
    <w:basedOn w:val="aff0"/>
    <w:qFormat/>
    <w:rsid w:val="00E20DA6"/>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4">
    <w:name w:val="xl154"/>
    <w:basedOn w:val="aff0"/>
    <w:qFormat/>
    <w:rsid w:val="00E20DA6"/>
    <w:pPr>
      <w:pBdr>
        <w:top w:val="single" w:sz="4" w:space="0" w:color="auto"/>
        <w:left w:val="single" w:sz="4" w:space="0" w:color="auto"/>
        <w:bottom w:val="single" w:sz="4" w:space="0" w:color="auto"/>
      </w:pBdr>
      <w:shd w:val="clear" w:color="000000" w:fill="D7E4BC"/>
      <w:spacing w:before="100" w:beforeAutospacing="1" w:after="100" w:afterAutospacing="1"/>
      <w:jc w:val="center"/>
      <w:textAlignment w:val="center"/>
    </w:pPr>
    <w:rPr>
      <w:b/>
      <w:bCs/>
    </w:rPr>
  </w:style>
  <w:style w:type="paragraph" w:customStyle="1" w:styleId="xl155">
    <w:name w:val="xl155"/>
    <w:basedOn w:val="aff0"/>
    <w:qFormat/>
    <w:rsid w:val="00E20DA6"/>
    <w:pPr>
      <w:pBdr>
        <w:top w:val="single" w:sz="4" w:space="0" w:color="auto"/>
        <w:bottom w:val="single" w:sz="4" w:space="0" w:color="auto"/>
      </w:pBdr>
      <w:shd w:val="clear" w:color="000000" w:fill="D7E4BC"/>
      <w:spacing w:before="100" w:beforeAutospacing="1" w:after="100" w:afterAutospacing="1"/>
      <w:jc w:val="center"/>
      <w:textAlignment w:val="center"/>
    </w:pPr>
    <w:rPr>
      <w:b/>
      <w:bCs/>
    </w:rPr>
  </w:style>
  <w:style w:type="paragraph" w:customStyle="1" w:styleId="xl156">
    <w:name w:val="xl156"/>
    <w:basedOn w:val="aff0"/>
    <w:qFormat/>
    <w:rsid w:val="00E20DA6"/>
    <w:pPr>
      <w:pBdr>
        <w:top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b/>
      <w:bCs/>
    </w:rPr>
  </w:style>
  <w:style w:type="paragraph" w:customStyle="1" w:styleId="xl157">
    <w:name w:val="xl157"/>
    <w:basedOn w:val="aff0"/>
    <w:qFormat/>
    <w:rsid w:val="00E20DA6"/>
    <w:pPr>
      <w:pBdr>
        <w:top w:val="single" w:sz="4" w:space="0" w:color="auto"/>
        <w:left w:val="single" w:sz="4" w:space="0" w:color="auto"/>
        <w:bottom w:val="single" w:sz="4" w:space="0" w:color="auto"/>
      </w:pBdr>
      <w:shd w:val="clear" w:color="000000" w:fill="D7E4BC"/>
      <w:spacing w:before="100" w:beforeAutospacing="1" w:after="100" w:afterAutospacing="1"/>
      <w:jc w:val="center"/>
      <w:textAlignment w:val="center"/>
    </w:pPr>
  </w:style>
  <w:style w:type="paragraph" w:customStyle="1" w:styleId="xl158">
    <w:name w:val="xl158"/>
    <w:basedOn w:val="aff0"/>
    <w:qFormat/>
    <w:rsid w:val="00E20DA6"/>
    <w:pPr>
      <w:pBdr>
        <w:top w:val="single" w:sz="4" w:space="0" w:color="auto"/>
        <w:bottom w:val="single" w:sz="4" w:space="0" w:color="auto"/>
      </w:pBdr>
      <w:shd w:val="clear" w:color="000000" w:fill="D7E4BC"/>
      <w:spacing w:before="100" w:beforeAutospacing="1" w:after="100" w:afterAutospacing="1"/>
      <w:jc w:val="center"/>
      <w:textAlignment w:val="center"/>
    </w:pPr>
  </w:style>
  <w:style w:type="paragraph" w:customStyle="1" w:styleId="xl159">
    <w:name w:val="xl159"/>
    <w:basedOn w:val="aff0"/>
    <w:qFormat/>
    <w:rsid w:val="00E20DA6"/>
    <w:pPr>
      <w:pBdr>
        <w:top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style>
  <w:style w:type="paragraph" w:customStyle="1" w:styleId="xl160">
    <w:name w:val="xl160"/>
    <w:basedOn w:val="aff0"/>
    <w:qFormat/>
    <w:rsid w:val="00E20DA6"/>
    <w:pPr>
      <w:pBdr>
        <w:top w:val="single" w:sz="4" w:space="0" w:color="auto"/>
        <w:left w:val="single" w:sz="4" w:space="0" w:color="auto"/>
        <w:right w:val="single" w:sz="4" w:space="0" w:color="auto"/>
      </w:pBdr>
      <w:shd w:val="clear" w:color="000000" w:fill="D7E4BC"/>
      <w:spacing w:before="100" w:beforeAutospacing="1" w:after="100" w:afterAutospacing="1"/>
      <w:jc w:val="center"/>
      <w:textAlignment w:val="center"/>
    </w:pPr>
  </w:style>
  <w:style w:type="paragraph" w:customStyle="1" w:styleId="xl161">
    <w:name w:val="xl161"/>
    <w:basedOn w:val="aff0"/>
    <w:qFormat/>
    <w:rsid w:val="00E20DA6"/>
    <w:pPr>
      <w:pBdr>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style>
  <w:style w:type="paragraph" w:customStyle="1" w:styleId="xl162">
    <w:name w:val="xl162"/>
    <w:basedOn w:val="aff0"/>
    <w:qFormat/>
    <w:rsid w:val="00E20DA6"/>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rPr>
  </w:style>
  <w:style w:type="paragraph" w:customStyle="1" w:styleId="xl163">
    <w:name w:val="xl163"/>
    <w:basedOn w:val="aff0"/>
    <w:qFormat/>
    <w:rsid w:val="00E20DA6"/>
    <w:pPr>
      <w:pBdr>
        <w:top w:val="single" w:sz="4" w:space="0" w:color="auto"/>
        <w:left w:val="single" w:sz="4" w:space="0" w:color="auto"/>
        <w:right w:val="single" w:sz="4" w:space="0" w:color="auto"/>
      </w:pBdr>
      <w:shd w:val="clear" w:color="000000" w:fill="D99795"/>
      <w:spacing w:before="100" w:beforeAutospacing="1" w:after="100" w:afterAutospacing="1"/>
      <w:jc w:val="center"/>
      <w:textAlignment w:val="center"/>
    </w:pPr>
  </w:style>
  <w:style w:type="paragraph" w:customStyle="1" w:styleId="xl164">
    <w:name w:val="xl164"/>
    <w:basedOn w:val="aff0"/>
    <w:qFormat/>
    <w:rsid w:val="00E20DA6"/>
    <w:pPr>
      <w:pBdr>
        <w:left w:val="single" w:sz="4" w:space="0" w:color="auto"/>
        <w:right w:val="single" w:sz="4" w:space="0" w:color="auto"/>
      </w:pBdr>
      <w:spacing w:before="100" w:beforeAutospacing="1" w:after="100" w:afterAutospacing="1"/>
      <w:jc w:val="center"/>
      <w:textAlignment w:val="center"/>
    </w:pPr>
  </w:style>
  <w:style w:type="paragraph" w:customStyle="1" w:styleId="xl165">
    <w:name w:val="xl165"/>
    <w:basedOn w:val="aff0"/>
    <w:qFormat/>
    <w:rsid w:val="00E20DA6"/>
    <w:pPr>
      <w:pBdr>
        <w:left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21f2">
    <w:name w:val="Сетка таблицы21"/>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ff2"/>
    <w:next w:val="affa"/>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aff0"/>
    <w:qFormat/>
    <w:rsid w:val="00E20DA6"/>
    <w:pPr>
      <w:spacing w:after="60"/>
      <w:ind w:left="720"/>
      <w:contextualSpacing/>
      <w:jc w:val="both"/>
    </w:pPr>
  </w:style>
  <w:style w:type="paragraph" w:customStyle="1" w:styleId="NoSpacing1">
    <w:name w:val="No Spacing1"/>
    <w:link w:val="NoSpacingChar1"/>
    <w:qFormat/>
    <w:rsid w:val="00E20DA6"/>
    <w:pPr>
      <w:spacing w:after="0" w:line="240" w:lineRule="auto"/>
    </w:pPr>
    <w:rPr>
      <w:rFonts w:ascii="Cambria" w:eastAsia="Times New Roman" w:hAnsi="Cambria" w:cs="Times New Roman"/>
    </w:rPr>
  </w:style>
  <w:style w:type="numbering" w:customStyle="1" w:styleId="87">
    <w:name w:val="Нет списка8"/>
    <w:next w:val="aff3"/>
    <w:uiPriority w:val="99"/>
    <w:semiHidden/>
    <w:unhideWhenUsed/>
    <w:rsid w:val="00E20DA6"/>
  </w:style>
  <w:style w:type="table" w:customStyle="1" w:styleId="106">
    <w:name w:val="Сетка таблицы10"/>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ff3"/>
    <w:uiPriority w:val="99"/>
    <w:semiHidden/>
    <w:unhideWhenUsed/>
    <w:rsid w:val="00E20DA6"/>
  </w:style>
  <w:style w:type="table" w:customStyle="1" w:styleId="1213">
    <w:name w:val="Сетка таблицы121"/>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6ptBold">
    <w:name w:val="Normal +16pt Bold"/>
    <w:basedOn w:val="aff0"/>
    <w:qFormat/>
    <w:rsid w:val="00E20DA6"/>
    <w:pPr>
      <w:numPr>
        <w:numId w:val="65"/>
      </w:numPr>
      <w:spacing w:line="360" w:lineRule="auto"/>
      <w:jc w:val="both"/>
    </w:pPr>
    <w:rPr>
      <w:sz w:val="32"/>
      <w:szCs w:val="32"/>
    </w:rPr>
  </w:style>
  <w:style w:type="numbering" w:customStyle="1" w:styleId="107">
    <w:name w:val="Нет списка10"/>
    <w:next w:val="aff3"/>
    <w:uiPriority w:val="99"/>
    <w:semiHidden/>
    <w:unhideWhenUsed/>
    <w:rsid w:val="00E20DA6"/>
  </w:style>
  <w:style w:type="table" w:customStyle="1" w:styleId="139">
    <w:name w:val="Сетка таблицы13"/>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
    <w:next w:val="aff3"/>
    <w:uiPriority w:val="99"/>
    <w:semiHidden/>
    <w:unhideWhenUsed/>
    <w:rsid w:val="00E20DA6"/>
  </w:style>
  <w:style w:type="paragraph" w:customStyle="1" w:styleId="2fff5">
    <w:name w:val="Знак Знак Знак2 Знак Знак Знак Знак Знак"/>
    <w:basedOn w:val="aff0"/>
    <w:uiPriority w:val="99"/>
    <w:qFormat/>
    <w:rsid w:val="00E20DA6"/>
    <w:pPr>
      <w:widowControl w:val="0"/>
      <w:adjustRightInd w:val="0"/>
      <w:spacing w:after="160" w:line="240" w:lineRule="exact"/>
      <w:jc w:val="right"/>
    </w:pPr>
    <w:rPr>
      <w:sz w:val="20"/>
      <w:szCs w:val="20"/>
      <w:lang w:val="en-GB" w:eastAsia="en-US"/>
    </w:rPr>
  </w:style>
  <w:style w:type="table" w:customStyle="1" w:styleId="142">
    <w:name w:val="Сетка таблицы14"/>
    <w:basedOn w:val="aff2"/>
    <w:next w:val="affa"/>
    <w:uiPriority w:val="99"/>
    <w:rsid w:val="00E20DA6"/>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7">
    <w:name w:val="Сетка таблицы112"/>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
    <w:name w:val="Сетка таблицы212"/>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
    <w:name w:val="Сноска_"/>
    <w:link w:val="afffffffffff0"/>
    <w:rsid w:val="00E20DA6"/>
    <w:rPr>
      <w:b/>
      <w:bCs/>
      <w:sz w:val="18"/>
      <w:szCs w:val="18"/>
      <w:shd w:val="clear" w:color="auto" w:fill="FFFFFF"/>
    </w:rPr>
  </w:style>
  <w:style w:type="character" w:customStyle="1" w:styleId="afffffffffff1">
    <w:name w:val="Подпись к таблице_"/>
    <w:link w:val="afffffffffff2"/>
    <w:rsid w:val="00E20DA6"/>
    <w:rPr>
      <w:sz w:val="28"/>
      <w:szCs w:val="28"/>
      <w:shd w:val="clear" w:color="auto" w:fill="FFFFFF"/>
    </w:rPr>
  </w:style>
  <w:style w:type="paragraph" w:customStyle="1" w:styleId="afffffffffff0">
    <w:name w:val="Сноска"/>
    <w:basedOn w:val="aff0"/>
    <w:link w:val="afffffffffff"/>
    <w:qFormat/>
    <w:rsid w:val="00E20DA6"/>
    <w:pPr>
      <w:widowControl w:val="0"/>
      <w:shd w:val="clear" w:color="auto" w:fill="FFFFFF"/>
      <w:spacing w:line="0" w:lineRule="atLeast"/>
      <w:jc w:val="both"/>
    </w:pPr>
    <w:rPr>
      <w:rFonts w:asciiTheme="minorHAnsi" w:eastAsiaTheme="minorHAnsi" w:hAnsiTheme="minorHAnsi" w:cstheme="minorBidi"/>
      <w:b/>
      <w:bCs/>
      <w:sz w:val="18"/>
      <w:szCs w:val="18"/>
      <w:lang w:eastAsia="en-US"/>
    </w:rPr>
  </w:style>
  <w:style w:type="paragraph" w:customStyle="1" w:styleId="afffffffffff2">
    <w:name w:val="Подпись к таблице"/>
    <w:basedOn w:val="aff0"/>
    <w:link w:val="afffffffffff1"/>
    <w:qFormat/>
    <w:rsid w:val="00E20DA6"/>
    <w:pPr>
      <w:widowControl w:val="0"/>
      <w:shd w:val="clear" w:color="auto" w:fill="FFFFFF"/>
      <w:spacing w:line="0" w:lineRule="atLeast"/>
    </w:pPr>
    <w:rPr>
      <w:rFonts w:asciiTheme="minorHAnsi" w:eastAsiaTheme="minorHAnsi" w:hAnsiTheme="minorHAnsi" w:cstheme="minorBidi"/>
      <w:sz w:val="28"/>
      <w:szCs w:val="28"/>
      <w:lang w:eastAsia="en-US"/>
    </w:rPr>
  </w:style>
  <w:style w:type="paragraph" w:customStyle="1" w:styleId="afffffffffff3">
    <w:name w:val="абз"/>
    <w:basedOn w:val="aff0"/>
    <w:qFormat/>
    <w:rsid w:val="00E20DA6"/>
    <w:pPr>
      <w:spacing w:line="360" w:lineRule="auto"/>
      <w:ind w:left="851"/>
      <w:jc w:val="both"/>
    </w:pPr>
    <w:rPr>
      <w:sz w:val="28"/>
      <w:szCs w:val="20"/>
    </w:rPr>
  </w:style>
  <w:style w:type="paragraph" w:customStyle="1" w:styleId="1214">
    <w:name w:val="а12_1"/>
    <w:basedOn w:val="affffa"/>
    <w:uiPriority w:val="99"/>
    <w:qFormat/>
    <w:rsid w:val="00E20DA6"/>
    <w:pPr>
      <w:suppressAutoHyphens w:val="0"/>
      <w:ind w:firstLine="680"/>
    </w:pPr>
    <w:rPr>
      <w:color w:val="auto"/>
      <w:szCs w:val="20"/>
      <w:lang w:val="ru-RU" w:eastAsia="ru-RU"/>
    </w:rPr>
  </w:style>
  <w:style w:type="paragraph" w:customStyle="1" w:styleId="ListParagraph1">
    <w:name w:val="List Paragraph1"/>
    <w:basedOn w:val="aff0"/>
    <w:qFormat/>
    <w:rsid w:val="00E20DA6"/>
    <w:pPr>
      <w:spacing w:after="200" w:line="276" w:lineRule="auto"/>
      <w:ind w:left="720"/>
      <w:contextualSpacing/>
    </w:pPr>
    <w:rPr>
      <w:rFonts w:ascii="Calibri" w:hAnsi="Calibri"/>
      <w:sz w:val="22"/>
      <w:szCs w:val="22"/>
      <w:lang w:eastAsia="en-US"/>
    </w:rPr>
  </w:style>
  <w:style w:type="character" w:customStyle="1" w:styleId="H51">
    <w:name w:val="H5 Знак1"/>
    <w:aliases w:val="Заголовок 5 Знак2,Block Label Знак1,H51 Знак1,Level 3 - i Знак1,h5 Знак1,h51 Знак1,h52 Знак1,test Знак1,Заголовок 5 Знак Знак Знак1,Заголовок 5 Знак1 Знак1,аннот.др Знак1,наимен Знак1,aiiio.a? Знак1,iaeiai Знак1"/>
    <w:uiPriority w:val="99"/>
    <w:rsid w:val="00E20DA6"/>
    <w:rPr>
      <w:rFonts w:ascii="Cambria" w:eastAsia="Times New Roman" w:hAnsi="Cambria" w:cs="Times New Roman"/>
      <w:color w:val="243F60"/>
      <w:sz w:val="24"/>
      <w:szCs w:val="24"/>
    </w:rPr>
  </w:style>
  <w:style w:type="character" w:customStyle="1" w:styleId="1ffffe">
    <w:name w:val="Дата Знак1"/>
    <w:rsid w:val="00E20DA6"/>
    <w:rPr>
      <w:sz w:val="24"/>
      <w:szCs w:val="24"/>
    </w:rPr>
  </w:style>
  <w:style w:type="character" w:customStyle="1" w:styleId="1fffff">
    <w:name w:val="Заголовок записки Знак1"/>
    <w:rsid w:val="00E20DA6"/>
    <w:rPr>
      <w:sz w:val="24"/>
      <w:szCs w:val="24"/>
    </w:rPr>
  </w:style>
  <w:style w:type="character" w:customStyle="1" w:styleId="13a">
    <w:name w:val="Заголовок №13"/>
    <w:rsid w:val="00E20DA6"/>
    <w:rPr>
      <w:b/>
      <w:bCs/>
      <w:sz w:val="25"/>
      <w:szCs w:val="25"/>
      <w:u w:val="single"/>
      <w:lang w:bidi="ar-SA"/>
    </w:rPr>
  </w:style>
  <w:style w:type="character" w:customStyle="1" w:styleId="129">
    <w:name w:val="Заголовок №12"/>
    <w:rsid w:val="00E20DA6"/>
    <w:rPr>
      <w:b/>
      <w:bCs/>
      <w:sz w:val="25"/>
      <w:szCs w:val="25"/>
      <w:u w:val="single"/>
      <w:lang w:bidi="ar-SA"/>
    </w:rPr>
  </w:style>
  <w:style w:type="character" w:customStyle="1" w:styleId="2fff6">
    <w:name w:val="Подпись к таблице2"/>
    <w:rsid w:val="00E20DA6"/>
    <w:rPr>
      <w:b/>
      <w:bCs/>
      <w:sz w:val="25"/>
      <w:szCs w:val="25"/>
      <w:u w:val="single"/>
      <w:lang w:bidi="ar-SA"/>
    </w:rPr>
  </w:style>
  <w:style w:type="character" w:customStyle="1" w:styleId="2fff7">
    <w:name w:val="Подпись к таблице (2)_"/>
    <w:link w:val="2fff8"/>
    <w:rsid w:val="00E20DA6"/>
    <w:rPr>
      <w:sz w:val="25"/>
      <w:szCs w:val="25"/>
      <w:shd w:val="clear" w:color="auto" w:fill="FFFFFF"/>
    </w:rPr>
  </w:style>
  <w:style w:type="paragraph" w:customStyle="1" w:styleId="1fffff0">
    <w:name w:val="Подпись к таблице1"/>
    <w:basedOn w:val="aff0"/>
    <w:qFormat/>
    <w:rsid w:val="00E20DA6"/>
    <w:pPr>
      <w:shd w:val="clear" w:color="auto" w:fill="FFFFFF"/>
      <w:spacing w:line="240" w:lineRule="atLeast"/>
      <w:ind w:hanging="360"/>
    </w:pPr>
    <w:rPr>
      <w:b/>
      <w:bCs/>
      <w:sz w:val="25"/>
      <w:szCs w:val="25"/>
    </w:rPr>
  </w:style>
  <w:style w:type="paragraph" w:customStyle="1" w:styleId="2fff8">
    <w:name w:val="Подпись к таблице (2)"/>
    <w:basedOn w:val="aff0"/>
    <w:link w:val="2fff7"/>
    <w:qFormat/>
    <w:rsid w:val="00E20DA6"/>
    <w:pPr>
      <w:shd w:val="clear" w:color="auto" w:fill="FFFFFF"/>
      <w:spacing w:line="240" w:lineRule="atLeast"/>
    </w:pPr>
    <w:rPr>
      <w:rFonts w:asciiTheme="minorHAnsi" w:eastAsiaTheme="minorHAnsi" w:hAnsiTheme="minorHAnsi" w:cstheme="minorBidi"/>
      <w:sz w:val="25"/>
      <w:szCs w:val="25"/>
      <w:lang w:eastAsia="en-US"/>
    </w:rPr>
  </w:style>
  <w:style w:type="paragraph" w:customStyle="1" w:styleId="12a">
    <w:name w:val="Обычный12"/>
    <w:qFormat/>
    <w:rsid w:val="00E20DA6"/>
    <w:pPr>
      <w:widowControl w:val="0"/>
      <w:autoSpaceDE w:val="0"/>
      <w:autoSpaceDN w:val="0"/>
      <w:spacing w:before="120" w:after="120" w:line="240" w:lineRule="auto"/>
      <w:ind w:firstLine="567"/>
      <w:jc w:val="both"/>
    </w:pPr>
    <w:rPr>
      <w:rFonts w:ascii="Times New Roman" w:eastAsia="Times New Roman" w:hAnsi="Times New Roman" w:cs="Times New Roman"/>
      <w:sz w:val="20"/>
      <w:szCs w:val="24"/>
      <w:lang w:eastAsia="ru-RU"/>
    </w:rPr>
  </w:style>
  <w:style w:type="character" w:customStyle="1" w:styleId="HeaderChar">
    <w:name w:val="Header Char"/>
    <w:aliases w:val="Heder Char,Titul Char,Linie Char,АВИАКОМПАНИЯ &quot;ТЮМЕНТРАНСГАЗАВИА&quot;  СВИДЕТЕЛЬСТВО ЭКСПЛУАТАНТА  N 433 Char,АВИАКОМПАНИЯ &quot;ТЮМЕНТРАНСГАЗАВИА&quot;  СВИДЕТЕЛЬСТВО  ЭКСПЛУАТАНТА  N 433 Char,ВерхКолонтитул-1я-строкa Char"/>
    <w:locked/>
    <w:rsid w:val="00E20DA6"/>
    <w:rPr>
      <w:rFonts w:ascii="Courier New" w:hAnsi="Courier New"/>
      <w:lang w:val="ru-RU" w:eastAsia="ru-RU"/>
    </w:rPr>
  </w:style>
  <w:style w:type="paragraph" w:customStyle="1" w:styleId="1fffff1">
    <w:name w:val="Рецензия1"/>
    <w:hidden/>
    <w:qFormat/>
    <w:rsid w:val="00E20DA6"/>
    <w:pPr>
      <w:spacing w:after="0" w:line="240" w:lineRule="auto"/>
    </w:pPr>
    <w:rPr>
      <w:rFonts w:ascii="Times New Roman" w:eastAsia="Times New Roman" w:hAnsi="Times New Roman" w:cs="Times New Roman"/>
      <w:sz w:val="24"/>
      <w:szCs w:val="24"/>
      <w:lang w:eastAsia="ru-RU"/>
    </w:rPr>
  </w:style>
  <w:style w:type="character" w:customStyle="1" w:styleId="Heading1Char">
    <w:name w:val="Heading 1 Char"/>
    <w:aliases w:val="Document Header1 Char,H1 Char,H1 Знак Char,Headi... Char,Heading 1iz Char,Б1 Char,Б11 Char,Введение... Char,Заголовок параграфа (1.) Char,h1 Char,В1 Char"/>
    <w:locked/>
    <w:rsid w:val="00E20DA6"/>
    <w:rPr>
      <w:iCs/>
      <w:sz w:val="24"/>
      <w:szCs w:val="24"/>
      <w:lang w:val="ru-RU" w:eastAsia="ru-RU" w:bidi="ar-SA"/>
    </w:rPr>
  </w:style>
  <w:style w:type="character" w:customStyle="1" w:styleId="NormalWebChar1">
    <w:name w:val="Normal (Web) Char1"/>
    <w:aliases w:val="Обычный (Web) Char1,Обычный (веб) Знак Знак Char1,Обычный (Web) Знак Знак Знак Char1"/>
    <w:locked/>
    <w:rsid w:val="00E20DA6"/>
    <w:rPr>
      <w:sz w:val="24"/>
    </w:rPr>
  </w:style>
  <w:style w:type="paragraph" w:customStyle="1" w:styleId="2112">
    <w:name w:val="Основной текст с отступом 211"/>
    <w:basedOn w:val="aff0"/>
    <w:qFormat/>
    <w:rsid w:val="00E20DA6"/>
    <w:pPr>
      <w:suppressAutoHyphens/>
      <w:ind w:firstLine="720"/>
      <w:jc w:val="both"/>
    </w:pPr>
    <w:rPr>
      <w:lang w:eastAsia="ar-SA"/>
    </w:rPr>
  </w:style>
  <w:style w:type="paragraph" w:customStyle="1" w:styleId="2fff9">
    <w:name w:val="Знак2"/>
    <w:basedOn w:val="aff0"/>
    <w:next w:val="aff0"/>
    <w:qFormat/>
    <w:rsid w:val="00E20DA6"/>
    <w:pPr>
      <w:spacing w:after="160" w:line="240" w:lineRule="exact"/>
    </w:pPr>
    <w:rPr>
      <w:rFonts w:ascii="Verdana" w:hAnsi="Verdana" w:cs="Verdana"/>
      <w:sz w:val="20"/>
      <w:szCs w:val="20"/>
      <w:lang w:val="en-US" w:eastAsia="en-US"/>
    </w:rPr>
  </w:style>
  <w:style w:type="paragraph" w:customStyle="1" w:styleId="2fffa">
    <w:name w:val="Знак Знак Знак Знак2"/>
    <w:basedOn w:val="aff0"/>
    <w:qFormat/>
    <w:rsid w:val="00E20DA6"/>
    <w:pPr>
      <w:spacing w:after="160" w:line="240" w:lineRule="exact"/>
    </w:pPr>
    <w:rPr>
      <w:rFonts w:ascii="Verdana" w:hAnsi="Verdana" w:cs="Verdana"/>
      <w:sz w:val="20"/>
      <w:szCs w:val="20"/>
      <w:lang w:val="en-US" w:eastAsia="en-US"/>
    </w:rPr>
  </w:style>
  <w:style w:type="character" w:customStyle="1" w:styleId="TitleChar">
    <w:name w:val="Title Char"/>
    <w:locked/>
    <w:rsid w:val="00E20DA6"/>
    <w:rPr>
      <w:rFonts w:ascii="Arial" w:hAnsi="Arial"/>
      <w:b/>
      <w:sz w:val="22"/>
    </w:rPr>
  </w:style>
  <w:style w:type="character" w:customStyle="1" w:styleId="Heading6Char">
    <w:name w:val="Heading 6 Char"/>
    <w:locked/>
    <w:rsid w:val="00E20DA6"/>
    <w:rPr>
      <w:b/>
      <w:sz w:val="22"/>
    </w:rPr>
  </w:style>
  <w:style w:type="character" w:customStyle="1" w:styleId="Heading2Char">
    <w:name w:val="Heading 2 Char"/>
    <w:aliases w:val="2 Char,22 Char,A Char,A.B.C. Char,CHS Char,Gliederung2 Char,H Char,H2 Char,H2 Знак Char,H2-Heading 2 Char,H21 Char,H22 Char,HD2 Char,Header2 Char,Heading 2 Hidden Char,Heading Indent No L2 Char,Heading2 Char,Level 2 Topic Heading Char"/>
    <w:locked/>
    <w:rsid w:val="00E20DA6"/>
    <w:rPr>
      <w:rFonts w:ascii="Arial" w:hAnsi="Arial"/>
      <w:b/>
      <w:bCs/>
      <w:i/>
      <w:iCs/>
      <w:sz w:val="28"/>
      <w:szCs w:val="28"/>
      <w:lang w:val="ru-RU" w:eastAsia="ru-RU" w:bidi="ar-SA"/>
    </w:rPr>
  </w:style>
  <w:style w:type="character" w:customStyle="1" w:styleId="Heading3Char">
    <w:name w:val="Heading 3 Char"/>
    <w:aliases w:val="H3 Char"/>
    <w:locked/>
    <w:rsid w:val="00E20DA6"/>
    <w:rPr>
      <w:rFonts w:ascii="Cambria" w:hAnsi="Cambria"/>
      <w:b/>
      <w:bCs/>
      <w:sz w:val="26"/>
      <w:szCs w:val="26"/>
      <w:lang w:val="ru-RU" w:eastAsia="ru-RU" w:bidi="ar-SA"/>
    </w:rPr>
  </w:style>
  <w:style w:type="character" w:customStyle="1" w:styleId="Heading4Char">
    <w:name w:val="Heading 4 Char"/>
    <w:locked/>
    <w:rsid w:val="00E20DA6"/>
    <w:rPr>
      <w:rFonts w:eastAsia="Arial Unicode MS"/>
      <w:b/>
      <w:bCs/>
      <w:sz w:val="28"/>
      <w:szCs w:val="28"/>
      <w:lang w:val="ru-RU" w:eastAsia="ru-RU" w:bidi="ar-SA"/>
    </w:rPr>
  </w:style>
  <w:style w:type="character" w:customStyle="1" w:styleId="Heading5Char">
    <w:name w:val="Heading 5 Char"/>
    <w:locked/>
    <w:rsid w:val="00E20DA6"/>
    <w:rPr>
      <w:rFonts w:ascii="Times New Roman CYR" w:eastAsia="Arial Unicode MS" w:hAnsi="Times New Roman CYR"/>
      <w:b/>
      <w:i/>
      <w:sz w:val="26"/>
    </w:rPr>
  </w:style>
  <w:style w:type="character" w:customStyle="1" w:styleId="Heading7Char">
    <w:name w:val="Heading 7 Char"/>
    <w:locked/>
    <w:rsid w:val="00E20DA6"/>
    <w:rPr>
      <w:sz w:val="24"/>
    </w:rPr>
  </w:style>
  <w:style w:type="character" w:customStyle="1" w:styleId="Heading8Char">
    <w:name w:val="Heading 8 Char"/>
    <w:locked/>
    <w:rsid w:val="00E20DA6"/>
    <w:rPr>
      <w:i/>
      <w:sz w:val="24"/>
    </w:rPr>
  </w:style>
  <w:style w:type="character" w:customStyle="1" w:styleId="Heading9Char">
    <w:name w:val="Heading 9 Char"/>
    <w:locked/>
    <w:rsid w:val="00E20DA6"/>
    <w:rPr>
      <w:rFonts w:ascii="Arial" w:hAnsi="Arial"/>
      <w:sz w:val="22"/>
    </w:rPr>
  </w:style>
  <w:style w:type="character" w:customStyle="1" w:styleId="FooterChar">
    <w:name w:val="Footer Char"/>
    <w:locked/>
    <w:rsid w:val="00E20DA6"/>
    <w:rPr>
      <w:rFonts w:ascii="Courier New" w:hAnsi="Courier New"/>
    </w:rPr>
  </w:style>
  <w:style w:type="character" w:customStyle="1" w:styleId="BodyTextIndentChar">
    <w:name w:val="Body Text Indent Char"/>
    <w:aliases w:val="текст Char,Основной текст с отступом Знак1 Знак Char,Основной текст с отступом Знак1 Знак Знак Знак Char,Основной текст с отступом Знак Знак Знак Знак Знак Знак Char,Основной текст с отступом Знак1 Char,текст Знак1 Char,Знак4 Char"/>
    <w:locked/>
    <w:rsid w:val="00E20DA6"/>
    <w:rPr>
      <w:color w:val="000000"/>
      <w:sz w:val="24"/>
    </w:rPr>
  </w:style>
  <w:style w:type="character" w:customStyle="1" w:styleId="CommentTextChar">
    <w:name w:val="Comment Text Char"/>
    <w:locked/>
    <w:rsid w:val="00E20DA6"/>
    <w:rPr>
      <w:rFonts w:cs="Times New Roman"/>
    </w:rPr>
  </w:style>
  <w:style w:type="character" w:customStyle="1" w:styleId="CommentSubjectChar">
    <w:name w:val="Comment Subject Char"/>
    <w:locked/>
    <w:rsid w:val="00E20DA6"/>
    <w:rPr>
      <w:b/>
    </w:rPr>
  </w:style>
  <w:style w:type="character" w:customStyle="1" w:styleId="BalloonTextChar">
    <w:name w:val="Balloon Text Char"/>
    <w:locked/>
    <w:rsid w:val="00E20DA6"/>
    <w:rPr>
      <w:rFonts w:ascii="Tahoma" w:hAnsi="Tahoma"/>
      <w:sz w:val="16"/>
    </w:rPr>
  </w:style>
  <w:style w:type="character" w:customStyle="1" w:styleId="BodyTextIndent2Char">
    <w:name w:val="Body Text Indent 2 Char"/>
    <w:locked/>
    <w:rsid w:val="00E20DA6"/>
    <w:rPr>
      <w:sz w:val="24"/>
    </w:rPr>
  </w:style>
  <w:style w:type="character" w:customStyle="1" w:styleId="BodyTextIndent3Char">
    <w:name w:val="Body Text Indent 3 Char"/>
    <w:locked/>
    <w:rsid w:val="00E20DA6"/>
    <w:rPr>
      <w:color w:val="0000FF"/>
      <w:sz w:val="24"/>
      <w:u w:val="single"/>
    </w:rPr>
  </w:style>
  <w:style w:type="character" w:customStyle="1" w:styleId="BodyText2Char">
    <w:name w:val="Body Text 2 Char"/>
    <w:locked/>
    <w:rsid w:val="00E20DA6"/>
    <w:rPr>
      <w:sz w:val="24"/>
    </w:rPr>
  </w:style>
  <w:style w:type="character" w:customStyle="1" w:styleId="BodyText3Char">
    <w:name w:val="Body Text 3 Char"/>
    <w:locked/>
    <w:rsid w:val="00E20DA6"/>
    <w:rPr>
      <w:sz w:val="16"/>
    </w:rPr>
  </w:style>
  <w:style w:type="character" w:customStyle="1" w:styleId="HTMLPreformattedChar">
    <w:name w:val="HTML Preformatted Char"/>
    <w:locked/>
    <w:rsid w:val="00E20DA6"/>
    <w:rPr>
      <w:rFonts w:ascii="Courier New" w:hAnsi="Courier New"/>
    </w:rPr>
  </w:style>
  <w:style w:type="character" w:customStyle="1" w:styleId="FootnoteTextChar">
    <w:name w:val="Footnote Text Char"/>
    <w:locked/>
    <w:rsid w:val="00E20DA6"/>
    <w:rPr>
      <w:snapToGrid w:val="0"/>
      <w:sz w:val="24"/>
    </w:rPr>
  </w:style>
  <w:style w:type="character" w:customStyle="1" w:styleId="PlainTextChar">
    <w:name w:val="Plain Text Char"/>
    <w:locked/>
    <w:rsid w:val="00E20DA6"/>
    <w:rPr>
      <w:rFonts w:ascii="Courier New" w:hAnsi="Courier New"/>
      <w:snapToGrid w:val="0"/>
    </w:rPr>
  </w:style>
  <w:style w:type="character" w:customStyle="1" w:styleId="DocumentMapChar">
    <w:name w:val="Document Map Char"/>
    <w:locked/>
    <w:rsid w:val="00E20DA6"/>
    <w:rPr>
      <w:rFonts w:ascii="Tahoma" w:hAnsi="Tahoma"/>
      <w:sz w:val="24"/>
      <w:shd w:val="clear" w:color="auto" w:fill="000080"/>
    </w:rPr>
  </w:style>
  <w:style w:type="character" w:customStyle="1" w:styleId="EndnoteTextChar">
    <w:name w:val="Endnote Text Char"/>
    <w:locked/>
    <w:rsid w:val="00E20DA6"/>
    <w:rPr>
      <w:rFonts w:cs="Times New Roman"/>
    </w:rPr>
  </w:style>
  <w:style w:type="paragraph" w:customStyle="1" w:styleId="Heading111">
    <w:name w:val="Heading 111"/>
    <w:qFormat/>
    <w:rsid w:val="00E20DA6"/>
    <w:pPr>
      <w:widowControl w:val="0"/>
      <w:spacing w:before="360" w:after="40" w:line="240" w:lineRule="auto"/>
    </w:pPr>
    <w:rPr>
      <w:rFonts w:ascii="Times New Roman" w:eastAsia="Times New Roman" w:hAnsi="Times New Roman" w:cs="Times New Roman"/>
      <w:b/>
      <w:bCs/>
      <w:sz w:val="24"/>
      <w:szCs w:val="24"/>
      <w:lang w:eastAsia="ru-RU"/>
    </w:rPr>
  </w:style>
  <w:style w:type="character" w:customStyle="1" w:styleId="21f3">
    <w:name w:val="Основной текст21"/>
    <w:rsid w:val="00E20DA6"/>
    <w:rPr>
      <w:color w:val="000000"/>
      <w:spacing w:val="2"/>
      <w:w w:val="100"/>
      <w:position w:val="0"/>
      <w:sz w:val="19"/>
      <w:szCs w:val="19"/>
      <w:shd w:val="clear" w:color="auto" w:fill="FFFFFF"/>
      <w:lang w:val="ru-RU" w:bidi="ar-SA"/>
    </w:rPr>
  </w:style>
  <w:style w:type="paragraph" w:customStyle="1" w:styleId="3ff5">
    <w:name w:val="Основной текст3"/>
    <w:basedOn w:val="aff0"/>
    <w:qFormat/>
    <w:rsid w:val="00E20DA6"/>
    <w:pPr>
      <w:widowControl w:val="0"/>
      <w:shd w:val="clear" w:color="auto" w:fill="FFFFFF"/>
      <w:spacing w:after="60" w:line="240" w:lineRule="atLeast"/>
      <w:ind w:hanging="720"/>
    </w:pPr>
    <w:rPr>
      <w:spacing w:val="2"/>
      <w:sz w:val="19"/>
      <w:szCs w:val="19"/>
      <w:shd w:val="clear" w:color="auto" w:fill="FFFFFF"/>
    </w:rPr>
  </w:style>
  <w:style w:type="paragraph" w:customStyle="1" w:styleId="3ff6">
    <w:name w:val="Обычный3"/>
    <w:qFormat/>
    <w:rsid w:val="00E20DA6"/>
    <w:pPr>
      <w:spacing w:after="0" w:line="240" w:lineRule="auto"/>
    </w:pPr>
    <w:rPr>
      <w:rFonts w:ascii="Times New Roman" w:eastAsia="Times New Roman" w:hAnsi="Times New Roman" w:cs="Times New Roman"/>
      <w:sz w:val="24"/>
      <w:szCs w:val="20"/>
      <w:lang w:eastAsia="ru-RU"/>
    </w:rPr>
  </w:style>
  <w:style w:type="paragraph" w:customStyle="1" w:styleId="Style59">
    <w:name w:val="Style59"/>
    <w:basedOn w:val="aff0"/>
    <w:uiPriority w:val="99"/>
    <w:qFormat/>
    <w:rsid w:val="00E20DA6"/>
    <w:pPr>
      <w:widowControl w:val="0"/>
      <w:autoSpaceDE w:val="0"/>
      <w:autoSpaceDN w:val="0"/>
      <w:adjustRightInd w:val="0"/>
    </w:pPr>
  </w:style>
  <w:style w:type="character" w:customStyle="1" w:styleId="afffffffffff4">
    <w:name w:val="Приветствие Знак"/>
    <w:link w:val="afffffffffff5"/>
    <w:locked/>
    <w:rsid w:val="00E20DA6"/>
    <w:rPr>
      <w:sz w:val="24"/>
      <w:szCs w:val="24"/>
    </w:rPr>
  </w:style>
  <w:style w:type="paragraph" w:styleId="afffffffffff5">
    <w:name w:val="Salutation"/>
    <w:basedOn w:val="aff0"/>
    <w:next w:val="aff0"/>
    <w:link w:val="afffffffffff4"/>
    <w:unhideWhenUsed/>
    <w:rsid w:val="00E20DA6"/>
    <w:pPr>
      <w:spacing w:after="200" w:line="276" w:lineRule="auto"/>
    </w:pPr>
    <w:rPr>
      <w:rFonts w:asciiTheme="minorHAnsi" w:eastAsiaTheme="minorHAnsi" w:hAnsiTheme="minorHAnsi" w:cstheme="minorBidi"/>
      <w:lang w:eastAsia="en-US"/>
    </w:rPr>
  </w:style>
  <w:style w:type="character" w:customStyle="1" w:styleId="1fffff2">
    <w:name w:val="Приветствие Знак1"/>
    <w:basedOn w:val="aff1"/>
    <w:rsid w:val="00E20DA6"/>
    <w:rPr>
      <w:rFonts w:ascii="Times New Roman" w:eastAsia="Times New Roman" w:hAnsi="Times New Roman" w:cs="Times New Roman"/>
      <w:sz w:val="24"/>
      <w:szCs w:val="24"/>
      <w:lang w:eastAsia="ru-RU"/>
    </w:rPr>
  </w:style>
  <w:style w:type="paragraph" w:customStyle="1" w:styleId="afffffffffff6">
    <w:name w:val="a"/>
    <w:basedOn w:val="aff0"/>
    <w:uiPriority w:val="99"/>
    <w:qFormat/>
    <w:rsid w:val="00E20DA6"/>
  </w:style>
  <w:style w:type="paragraph" w:customStyle="1" w:styleId="Heading">
    <w:name w:val="Heading"/>
    <w:uiPriority w:val="99"/>
    <w:qFormat/>
    <w:rsid w:val="00E20DA6"/>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69">
    <w:name w:val="заголовок 6"/>
    <w:basedOn w:val="aff0"/>
    <w:next w:val="aff0"/>
    <w:qFormat/>
    <w:rsid w:val="00E20DA6"/>
    <w:pPr>
      <w:keepNext/>
      <w:widowControl w:val="0"/>
      <w:tabs>
        <w:tab w:val="left" w:pos="567"/>
        <w:tab w:val="left" w:pos="1701"/>
        <w:tab w:val="left" w:pos="4820"/>
        <w:tab w:val="left" w:pos="5387"/>
        <w:tab w:val="left" w:pos="6527"/>
      </w:tabs>
      <w:snapToGrid w:val="0"/>
    </w:pPr>
    <w:rPr>
      <w:szCs w:val="20"/>
    </w:rPr>
  </w:style>
  <w:style w:type="character" w:customStyle="1" w:styleId="afffffffffff7">
    <w:name w:val="Заголовок спдс без нумерации Знак"/>
    <w:link w:val="afffffffffff8"/>
    <w:locked/>
    <w:rsid w:val="00E20DA6"/>
    <w:rPr>
      <w:b/>
      <w:sz w:val="24"/>
      <w:szCs w:val="24"/>
    </w:rPr>
  </w:style>
  <w:style w:type="paragraph" w:customStyle="1" w:styleId="afffffffffff8">
    <w:name w:val="Заголовок спдс без нумерации"/>
    <w:basedOn w:val="aff0"/>
    <w:link w:val="afffffffffff7"/>
    <w:qFormat/>
    <w:rsid w:val="00E20DA6"/>
    <w:pPr>
      <w:spacing w:line="276" w:lineRule="auto"/>
      <w:ind w:right="-2" w:firstLine="567"/>
      <w:jc w:val="center"/>
    </w:pPr>
    <w:rPr>
      <w:rFonts w:asciiTheme="minorHAnsi" w:eastAsiaTheme="minorHAnsi" w:hAnsiTheme="minorHAnsi" w:cstheme="minorBidi"/>
      <w:b/>
      <w:lang w:eastAsia="en-US"/>
    </w:rPr>
  </w:style>
  <w:style w:type="paragraph" w:customStyle="1" w:styleId="44">
    <w:name w:val="Стиль4"/>
    <w:basedOn w:val="aff0"/>
    <w:qFormat/>
    <w:rsid w:val="00E20DA6"/>
    <w:pPr>
      <w:numPr>
        <w:numId w:val="66"/>
      </w:numPr>
      <w:spacing w:line="360" w:lineRule="auto"/>
      <w:ind w:left="851" w:hanging="284"/>
      <w:jc w:val="both"/>
    </w:pPr>
    <w:rPr>
      <w:szCs w:val="28"/>
    </w:rPr>
  </w:style>
  <w:style w:type="paragraph" w:customStyle="1" w:styleId="4f7">
    <w:name w:val="Стиль4_табл"/>
    <w:basedOn w:val="44"/>
    <w:qFormat/>
    <w:rsid w:val="00E20DA6"/>
    <w:pPr>
      <w:spacing w:line="240" w:lineRule="auto"/>
      <w:ind w:left="742"/>
    </w:pPr>
  </w:style>
  <w:style w:type="character" w:customStyle="1" w:styleId="afffffffffff9">
    <w:name w:val="Пояснительная записка(ТЕКСТ) Знак Знак"/>
    <w:link w:val="afffffffffffa"/>
    <w:locked/>
    <w:rsid w:val="00E20DA6"/>
    <w:rPr>
      <w:sz w:val="28"/>
      <w:szCs w:val="28"/>
    </w:rPr>
  </w:style>
  <w:style w:type="paragraph" w:customStyle="1" w:styleId="afffffffffffa">
    <w:name w:val="Пояснительная записка(ТЕКСТ) Знак"/>
    <w:basedOn w:val="aff0"/>
    <w:link w:val="afffffffffff9"/>
    <w:qFormat/>
    <w:rsid w:val="00E20DA6"/>
    <w:pPr>
      <w:spacing w:line="360" w:lineRule="auto"/>
      <w:ind w:left="1026" w:right="285"/>
      <w:jc w:val="both"/>
    </w:pPr>
    <w:rPr>
      <w:rFonts w:asciiTheme="minorHAnsi" w:eastAsiaTheme="minorHAnsi" w:hAnsiTheme="minorHAnsi" w:cstheme="minorBidi"/>
      <w:sz w:val="28"/>
      <w:szCs w:val="28"/>
      <w:lang w:eastAsia="en-US"/>
    </w:rPr>
  </w:style>
  <w:style w:type="character" w:customStyle="1" w:styleId="afffffffffffb">
    <w:name w:val="СтильТабл Знак"/>
    <w:link w:val="afffffffffffc"/>
    <w:locked/>
    <w:rsid w:val="00E20DA6"/>
    <w:rPr>
      <w:sz w:val="24"/>
    </w:rPr>
  </w:style>
  <w:style w:type="paragraph" w:customStyle="1" w:styleId="afffffffffffc">
    <w:name w:val="СтильТабл"/>
    <w:basedOn w:val="aff0"/>
    <w:link w:val="afffffffffffb"/>
    <w:qFormat/>
    <w:rsid w:val="00E20DA6"/>
    <w:pPr>
      <w:jc w:val="center"/>
    </w:pPr>
    <w:rPr>
      <w:rFonts w:asciiTheme="minorHAnsi" w:eastAsiaTheme="minorHAnsi" w:hAnsiTheme="minorHAnsi" w:cstheme="minorBidi"/>
      <w:szCs w:val="22"/>
      <w:lang w:eastAsia="en-US"/>
    </w:rPr>
  </w:style>
  <w:style w:type="paragraph" w:customStyle="1" w:styleId="afffffffffffd">
    <w:name w:val="Таблицы (моноширинный)"/>
    <w:basedOn w:val="aff0"/>
    <w:next w:val="aff0"/>
    <w:uiPriority w:val="99"/>
    <w:qFormat/>
    <w:rsid w:val="00E20DA6"/>
    <w:pPr>
      <w:autoSpaceDE w:val="0"/>
      <w:autoSpaceDN w:val="0"/>
      <w:adjustRightInd w:val="0"/>
    </w:pPr>
    <w:rPr>
      <w:rFonts w:ascii="Courier New" w:hAnsi="Courier New" w:cs="Courier New"/>
      <w:lang w:eastAsia="en-US"/>
    </w:rPr>
  </w:style>
  <w:style w:type="character" w:customStyle="1" w:styleId="Batang">
    <w:name w:val="Основной текст + Batang"/>
    <w:aliases w:val="8 pt,Интервал 0 pt"/>
    <w:uiPriority w:val="99"/>
    <w:rsid w:val="00E20DA6"/>
    <w:rPr>
      <w:rFonts w:ascii="Batang" w:eastAsia="Batang" w:hAnsi="Batang" w:cs="Batang" w:hint="eastAsia"/>
      <w:spacing w:val="0"/>
      <w:sz w:val="16"/>
      <w:szCs w:val="16"/>
      <w:shd w:val="clear" w:color="auto" w:fill="FFFFFF"/>
    </w:rPr>
  </w:style>
  <w:style w:type="paragraph" w:customStyle="1" w:styleId="rtejustify">
    <w:name w:val="rtejustify"/>
    <w:basedOn w:val="aff0"/>
    <w:qFormat/>
    <w:rsid w:val="00E20DA6"/>
    <w:pPr>
      <w:jc w:val="both"/>
      <w:textAlignment w:val="baseline"/>
    </w:pPr>
    <w:rPr>
      <w:rFonts w:eastAsia="Calibri"/>
    </w:rPr>
  </w:style>
  <w:style w:type="paragraph" w:customStyle="1" w:styleId="ConsPlusTitle">
    <w:name w:val="ConsPlusTitle"/>
    <w:qFormat/>
    <w:rsid w:val="00E20DA6"/>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5f">
    <w:name w:val="Пункт_5"/>
    <w:basedOn w:val="aff0"/>
    <w:uiPriority w:val="99"/>
    <w:qFormat/>
    <w:rsid w:val="00E20DA6"/>
    <w:pPr>
      <w:ind w:left="3600" w:hanging="360"/>
      <w:jc w:val="both"/>
    </w:pPr>
    <w:rPr>
      <w:sz w:val="28"/>
    </w:rPr>
  </w:style>
  <w:style w:type="paragraph" w:customStyle="1" w:styleId="3ff7">
    <w:name w:val="Подзаголовок_3"/>
    <w:basedOn w:val="aff0"/>
    <w:uiPriority w:val="99"/>
    <w:qFormat/>
    <w:rsid w:val="00E20DA6"/>
    <w:pPr>
      <w:keepNext/>
      <w:spacing w:before="240" w:after="120"/>
      <w:ind w:left="2160" w:hanging="180"/>
      <w:jc w:val="both"/>
      <w:outlineLvl w:val="2"/>
    </w:pPr>
    <w:rPr>
      <w:b/>
      <w:sz w:val="28"/>
      <w:szCs w:val="28"/>
    </w:rPr>
  </w:style>
  <w:style w:type="character" w:customStyle="1" w:styleId="ff2">
    <w:name w:val="ff2"/>
    <w:rsid w:val="00E20DA6"/>
  </w:style>
  <w:style w:type="character" w:customStyle="1" w:styleId="gr">
    <w:name w:val="gr"/>
    <w:rsid w:val="00E20DA6"/>
  </w:style>
  <w:style w:type="character" w:customStyle="1" w:styleId="bold">
    <w:name w:val="bold"/>
    <w:qFormat/>
    <w:rsid w:val="00E20DA6"/>
  </w:style>
  <w:style w:type="numbering" w:customStyle="1" w:styleId="13b">
    <w:name w:val="Нет списка13"/>
    <w:next w:val="aff3"/>
    <w:uiPriority w:val="99"/>
    <w:semiHidden/>
    <w:unhideWhenUsed/>
    <w:rsid w:val="00E20DA6"/>
  </w:style>
  <w:style w:type="table" w:customStyle="1" w:styleId="160">
    <w:name w:val="Сетка таблицы16"/>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
    <w:name w:val="Нет списка14"/>
    <w:next w:val="aff3"/>
    <w:uiPriority w:val="99"/>
    <w:semiHidden/>
    <w:unhideWhenUsed/>
    <w:rsid w:val="00E20DA6"/>
  </w:style>
  <w:style w:type="table" w:customStyle="1" w:styleId="170">
    <w:name w:val="Сетка таблицы17"/>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
    <w:name w:val="Нет списка15"/>
    <w:next w:val="aff3"/>
    <w:uiPriority w:val="99"/>
    <w:semiHidden/>
    <w:unhideWhenUsed/>
    <w:rsid w:val="00E20DA6"/>
  </w:style>
  <w:style w:type="table" w:customStyle="1" w:styleId="182">
    <w:name w:val="Сетка таблицы18"/>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
    <w:name w:val="Нет списка16"/>
    <w:next w:val="aff3"/>
    <w:uiPriority w:val="99"/>
    <w:semiHidden/>
    <w:unhideWhenUsed/>
    <w:rsid w:val="00E20DA6"/>
  </w:style>
  <w:style w:type="table" w:customStyle="1" w:styleId="201">
    <w:name w:val="Сетка таблицы20"/>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
    <w:name w:val="Нет списка17"/>
    <w:next w:val="aff3"/>
    <w:uiPriority w:val="99"/>
    <w:semiHidden/>
    <w:unhideWhenUsed/>
    <w:rsid w:val="00E20DA6"/>
  </w:style>
  <w:style w:type="table" w:customStyle="1" w:styleId="235">
    <w:name w:val="Сетка таблицы23"/>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
    <w:name w:val="Нет списка18"/>
    <w:next w:val="aff3"/>
    <w:semiHidden/>
    <w:rsid w:val="00E20DA6"/>
  </w:style>
  <w:style w:type="character" w:customStyle="1" w:styleId="WW8Num4z1">
    <w:name w:val="WW8Num4z1"/>
    <w:rsid w:val="00E20DA6"/>
    <w:rPr>
      <w:rFonts w:ascii="Courier New" w:hAnsi="Courier New" w:cs="Courier New"/>
    </w:rPr>
  </w:style>
  <w:style w:type="character" w:customStyle="1" w:styleId="WW8Num4z2">
    <w:name w:val="WW8Num4z2"/>
    <w:rsid w:val="00E20DA6"/>
    <w:rPr>
      <w:rFonts w:ascii="Wingdings" w:hAnsi="Wingdings" w:cs="Wingdings"/>
    </w:rPr>
  </w:style>
  <w:style w:type="numbering" w:customStyle="1" w:styleId="21f4">
    <w:name w:val="Нет списка21"/>
    <w:next w:val="aff3"/>
    <w:uiPriority w:val="99"/>
    <w:semiHidden/>
    <w:rsid w:val="00E20DA6"/>
  </w:style>
  <w:style w:type="character" w:customStyle="1" w:styleId="s1">
    <w:name w:val="s1"/>
    <w:uiPriority w:val="99"/>
    <w:rsid w:val="00E20DA6"/>
    <w:rPr>
      <w:rFonts w:cs="Times New Roman"/>
    </w:rPr>
  </w:style>
  <w:style w:type="paragraph" w:customStyle="1" w:styleId="afffffffffffe">
    <w:name w:val="Титульный текст"/>
    <w:basedOn w:val="aff0"/>
    <w:uiPriority w:val="99"/>
    <w:qFormat/>
    <w:rsid w:val="00E20DA6"/>
    <w:pPr>
      <w:tabs>
        <w:tab w:val="left" w:pos="1134"/>
        <w:tab w:val="left" w:pos="5670"/>
        <w:tab w:val="left" w:pos="6804"/>
      </w:tabs>
    </w:pPr>
    <w:rPr>
      <w:rFonts w:eastAsia="Calibri"/>
      <w:sz w:val="28"/>
      <w:szCs w:val="20"/>
    </w:rPr>
  </w:style>
  <w:style w:type="paragraph" w:customStyle="1" w:styleId="2311">
    <w:name w:val="Основной текст с отступом 231"/>
    <w:basedOn w:val="aff0"/>
    <w:uiPriority w:val="99"/>
    <w:qFormat/>
    <w:rsid w:val="00E20DA6"/>
    <w:pPr>
      <w:widowControl w:val="0"/>
      <w:ind w:firstLine="720"/>
    </w:pPr>
    <w:rPr>
      <w:szCs w:val="20"/>
    </w:rPr>
  </w:style>
  <w:style w:type="paragraph" w:customStyle="1" w:styleId="331">
    <w:name w:val="Основной текст с отступом 33"/>
    <w:basedOn w:val="aff0"/>
    <w:qFormat/>
    <w:rsid w:val="00E20DA6"/>
    <w:pPr>
      <w:ind w:left="426"/>
      <w:jc w:val="both"/>
    </w:pPr>
    <w:rPr>
      <w:sz w:val="20"/>
      <w:szCs w:val="20"/>
    </w:rPr>
  </w:style>
  <w:style w:type="paragraph" w:customStyle="1" w:styleId="241">
    <w:name w:val="Основной текст 24"/>
    <w:basedOn w:val="aff0"/>
    <w:qFormat/>
    <w:rsid w:val="00E20DA6"/>
    <w:pPr>
      <w:widowControl w:val="0"/>
      <w:ind w:firstLine="709"/>
      <w:jc w:val="both"/>
    </w:pPr>
    <w:rPr>
      <w:sz w:val="28"/>
      <w:szCs w:val="20"/>
    </w:rPr>
  </w:style>
  <w:style w:type="paragraph" w:customStyle="1" w:styleId="4f8">
    <w:name w:val="Обычный4"/>
    <w:qFormat/>
    <w:rsid w:val="00E20DA6"/>
    <w:pPr>
      <w:spacing w:after="0" w:line="240" w:lineRule="auto"/>
    </w:pPr>
    <w:rPr>
      <w:rFonts w:ascii="Times New Roman" w:eastAsia="Times New Roman" w:hAnsi="Times New Roman" w:cs="Times New Roman"/>
      <w:sz w:val="24"/>
      <w:szCs w:val="20"/>
      <w:lang w:eastAsia="ru-RU"/>
    </w:rPr>
  </w:style>
  <w:style w:type="paragraph" w:customStyle="1" w:styleId="318">
    <w:name w:val="Без интервала31"/>
    <w:uiPriority w:val="99"/>
    <w:qFormat/>
    <w:rsid w:val="00E20DA6"/>
    <w:pPr>
      <w:spacing w:after="0" w:line="240" w:lineRule="auto"/>
    </w:pPr>
    <w:rPr>
      <w:rFonts w:ascii="Times New Roman" w:eastAsia="Times New Roman" w:hAnsi="Times New Roman" w:cs="Times New Roman"/>
      <w:sz w:val="20"/>
      <w:szCs w:val="20"/>
      <w:lang w:eastAsia="ru-RU"/>
    </w:rPr>
  </w:style>
  <w:style w:type="paragraph" w:customStyle="1" w:styleId="242">
    <w:name w:val="Основной текст с отступом 24"/>
    <w:basedOn w:val="aff0"/>
    <w:qFormat/>
    <w:rsid w:val="00E20DA6"/>
    <w:pPr>
      <w:widowControl w:val="0"/>
      <w:ind w:firstLine="720"/>
    </w:pPr>
    <w:rPr>
      <w:szCs w:val="20"/>
    </w:rPr>
  </w:style>
  <w:style w:type="paragraph" w:customStyle="1" w:styleId="340">
    <w:name w:val="Основной текст с отступом 34"/>
    <w:basedOn w:val="aff0"/>
    <w:qFormat/>
    <w:rsid w:val="00E20DA6"/>
    <w:pPr>
      <w:ind w:left="426"/>
      <w:jc w:val="both"/>
    </w:pPr>
    <w:rPr>
      <w:sz w:val="20"/>
      <w:szCs w:val="20"/>
    </w:rPr>
  </w:style>
  <w:style w:type="paragraph" w:customStyle="1" w:styleId="252">
    <w:name w:val="Основной текст 25"/>
    <w:basedOn w:val="aff0"/>
    <w:qFormat/>
    <w:rsid w:val="00E20DA6"/>
    <w:pPr>
      <w:widowControl w:val="0"/>
      <w:ind w:firstLine="709"/>
      <w:jc w:val="both"/>
    </w:pPr>
    <w:rPr>
      <w:sz w:val="28"/>
      <w:szCs w:val="20"/>
    </w:rPr>
  </w:style>
  <w:style w:type="paragraph" w:customStyle="1" w:styleId="5f0">
    <w:name w:val="Обычный5"/>
    <w:qFormat/>
    <w:rsid w:val="00E20DA6"/>
    <w:pPr>
      <w:spacing w:after="0" w:line="240" w:lineRule="auto"/>
    </w:pPr>
    <w:rPr>
      <w:rFonts w:ascii="Times New Roman" w:eastAsia="Times New Roman" w:hAnsi="Times New Roman" w:cs="Times New Roman"/>
      <w:sz w:val="24"/>
      <w:szCs w:val="20"/>
      <w:lang w:eastAsia="ru-RU"/>
    </w:rPr>
  </w:style>
  <w:style w:type="paragraph" w:customStyle="1" w:styleId="4f9">
    <w:name w:val="Без интервала4"/>
    <w:qFormat/>
    <w:rsid w:val="00E20DA6"/>
    <w:pPr>
      <w:spacing w:after="0" w:line="240" w:lineRule="auto"/>
    </w:pPr>
    <w:rPr>
      <w:rFonts w:ascii="Times New Roman" w:eastAsia="Times New Roman" w:hAnsi="Times New Roman" w:cs="Times New Roman"/>
      <w:sz w:val="20"/>
      <w:szCs w:val="20"/>
      <w:lang w:eastAsia="ru-RU"/>
    </w:rPr>
  </w:style>
  <w:style w:type="character" w:customStyle="1" w:styleId="urtxtstd">
    <w:name w:val="urtxtstd"/>
    <w:rsid w:val="00E20DA6"/>
  </w:style>
  <w:style w:type="character" w:customStyle="1" w:styleId="ecattext">
    <w:name w:val="ecattext"/>
    <w:rsid w:val="00E20DA6"/>
  </w:style>
  <w:style w:type="paragraph" w:customStyle="1" w:styleId="2fffb">
    <w:name w:val="Рецензия2"/>
    <w:hidden/>
    <w:semiHidden/>
    <w:qFormat/>
    <w:rsid w:val="00E20DA6"/>
    <w:pPr>
      <w:spacing w:after="0" w:line="240" w:lineRule="auto"/>
    </w:pPr>
    <w:rPr>
      <w:rFonts w:ascii="Times New Roman" w:eastAsia="Calibri" w:hAnsi="Times New Roman" w:cs="Times New Roman"/>
      <w:sz w:val="24"/>
      <w:szCs w:val="24"/>
      <w:lang w:eastAsia="ru-RU"/>
    </w:rPr>
  </w:style>
  <w:style w:type="character" w:customStyle="1" w:styleId="st1">
    <w:name w:val="st1"/>
    <w:rsid w:val="00E20DA6"/>
  </w:style>
  <w:style w:type="paragraph" w:customStyle="1" w:styleId="s00">
    <w:name w:val="s00 Текст"/>
    <w:basedOn w:val="aff0"/>
    <w:link w:val="s000"/>
    <w:qFormat/>
    <w:rsid w:val="00E20DA6"/>
    <w:pPr>
      <w:widowControl w:val="0"/>
      <w:overflowPunct w:val="0"/>
      <w:autoSpaceDE w:val="0"/>
      <w:autoSpaceDN w:val="0"/>
      <w:adjustRightInd w:val="0"/>
      <w:spacing w:before="60"/>
      <w:ind w:firstLine="340"/>
      <w:jc w:val="both"/>
      <w:textAlignment w:val="baseline"/>
    </w:pPr>
  </w:style>
  <w:style w:type="character" w:customStyle="1" w:styleId="s000">
    <w:name w:val="s00 Текст Знак"/>
    <w:link w:val="s00"/>
    <w:locked/>
    <w:rsid w:val="00E20DA6"/>
    <w:rPr>
      <w:rFonts w:ascii="Times New Roman" w:eastAsia="Times New Roman" w:hAnsi="Times New Roman" w:cs="Times New Roman"/>
      <w:sz w:val="24"/>
      <w:szCs w:val="24"/>
      <w:lang w:eastAsia="ru-RU"/>
    </w:rPr>
  </w:style>
  <w:style w:type="character" w:customStyle="1" w:styleId="Body1Char1">
    <w:name w:val="*Body 1 Char1"/>
    <w:aliases w:val="b-heading 1/heading 2 Char1,heading1body-heading2body Char1,b-heading Char1,b14 Char1,BD Char1,Fax Body Char1,Bod Char1,bo Char1,Body text Char1,Letter Body Char1,Memo Body Char1,body1 Char1,full cell text Char1,by Char1,Report Body Char1"/>
    <w:locked/>
    <w:rsid w:val="00E20DA6"/>
    <w:rPr>
      <w:rFonts w:ascii="Verdana" w:eastAsia="Times New Roman" w:hAnsi="Verdana" w:cs="Verdana"/>
      <w:sz w:val="18"/>
      <w:szCs w:val="18"/>
      <w:lang w:val="en-US"/>
    </w:rPr>
  </w:style>
  <w:style w:type="paragraph" w:customStyle="1" w:styleId="affffffffffff">
    <w:name w:val="Внутренний адрес"/>
    <w:basedOn w:val="aff0"/>
    <w:qFormat/>
    <w:rsid w:val="00E20DA6"/>
    <w:pPr>
      <w:spacing w:line="220" w:lineRule="atLeast"/>
      <w:jc w:val="both"/>
    </w:pPr>
    <w:rPr>
      <w:rFonts w:ascii="Arial" w:hAnsi="Arial" w:cs="Arial"/>
      <w:spacing w:val="-5"/>
      <w:sz w:val="20"/>
      <w:szCs w:val="20"/>
      <w:lang w:eastAsia="en-US"/>
    </w:rPr>
  </w:style>
  <w:style w:type="paragraph" w:customStyle="1" w:styleId="21f5">
    <w:name w:val="Знак21 Знак Знак Знак"/>
    <w:basedOn w:val="aff0"/>
    <w:qFormat/>
    <w:rsid w:val="00E20DA6"/>
    <w:pPr>
      <w:spacing w:after="160" w:line="240" w:lineRule="exact"/>
    </w:pPr>
    <w:rPr>
      <w:rFonts w:ascii="Verdana" w:eastAsia="Calibri" w:hAnsi="Verdana" w:cs="Verdana"/>
      <w:sz w:val="20"/>
      <w:szCs w:val="20"/>
      <w:lang w:val="en-US" w:eastAsia="en-US"/>
    </w:rPr>
  </w:style>
  <w:style w:type="character" w:customStyle="1" w:styleId="96">
    <w:name w:val="Знак Знак9"/>
    <w:rsid w:val="00E20DA6"/>
    <w:rPr>
      <w:rFonts w:cs="Times New Roman"/>
      <w:kern w:val="32"/>
      <w:sz w:val="28"/>
      <w:szCs w:val="28"/>
      <w:lang w:val="ru-RU" w:eastAsia="ru-RU"/>
    </w:rPr>
  </w:style>
  <w:style w:type="paragraph" w:customStyle="1" w:styleId="color">
    <w:name w:val="color"/>
    <w:basedOn w:val="aff0"/>
    <w:qFormat/>
    <w:rsid w:val="00E20DA6"/>
    <w:pPr>
      <w:spacing w:before="100" w:beforeAutospacing="1" w:after="100" w:afterAutospacing="1"/>
    </w:pPr>
    <w:rPr>
      <w:rFonts w:ascii="Tahoma" w:hAnsi="Tahoma" w:cs="Tahoma"/>
      <w:color w:val="343D4D"/>
      <w:sz w:val="20"/>
      <w:szCs w:val="20"/>
    </w:rPr>
  </w:style>
  <w:style w:type="paragraph" w:customStyle="1" w:styleId="s04">
    <w:name w:val="s04 Пункт РАЗДЕЛА"/>
    <w:basedOn w:val="aff0"/>
    <w:qFormat/>
    <w:rsid w:val="00E20DA6"/>
    <w:pPr>
      <w:tabs>
        <w:tab w:val="num" w:pos="700"/>
        <w:tab w:val="left" w:pos="1134"/>
      </w:tabs>
      <w:spacing w:before="60"/>
      <w:ind w:firstLine="340"/>
      <w:jc w:val="both"/>
      <w:outlineLvl w:val="6"/>
    </w:pPr>
    <w:rPr>
      <w:lang w:eastAsia="ko-KR"/>
    </w:rPr>
  </w:style>
  <w:style w:type="paragraph" w:customStyle="1" w:styleId="s02">
    <w:name w:val="s02 подРАЗДЕЛ"/>
    <w:basedOn w:val="aff0"/>
    <w:qFormat/>
    <w:rsid w:val="00E20DA6"/>
    <w:pPr>
      <w:tabs>
        <w:tab w:val="num" w:pos="720"/>
      </w:tabs>
      <w:ind w:left="20" w:firstLine="340"/>
    </w:pPr>
    <w:rPr>
      <w:lang w:eastAsia="ko-KR"/>
    </w:rPr>
  </w:style>
  <w:style w:type="paragraph" w:customStyle="1" w:styleId="s01">
    <w:name w:val="s01 РАЗДЕЛ"/>
    <w:basedOn w:val="aff0"/>
    <w:next w:val="s02"/>
    <w:qFormat/>
    <w:rsid w:val="00E20DA6"/>
    <w:pPr>
      <w:keepNext/>
      <w:keepLines/>
      <w:numPr>
        <w:numId w:val="67"/>
      </w:numPr>
      <w:spacing w:before="240" w:after="120"/>
      <w:jc w:val="both"/>
      <w:outlineLvl w:val="0"/>
    </w:pPr>
    <w:rPr>
      <w:b/>
      <w:bCs/>
      <w:sz w:val="28"/>
      <w:szCs w:val="28"/>
      <w:lang w:eastAsia="ko-KR"/>
    </w:rPr>
  </w:style>
  <w:style w:type="paragraph" w:customStyle="1" w:styleId="s121">
    <w:name w:val="s12 графа 1 таблицы"/>
    <w:basedOn w:val="aff0"/>
    <w:qFormat/>
    <w:rsid w:val="00E20DA6"/>
    <w:pPr>
      <w:keepNext/>
      <w:keepLines/>
      <w:numPr>
        <w:ilvl w:val="7"/>
        <w:numId w:val="67"/>
      </w:numPr>
      <w:overflowPunct w:val="0"/>
      <w:autoSpaceDE w:val="0"/>
      <w:autoSpaceDN w:val="0"/>
      <w:adjustRightInd w:val="0"/>
      <w:spacing w:before="20"/>
    </w:pPr>
    <w:rPr>
      <w:sz w:val="22"/>
      <w:szCs w:val="22"/>
      <w:lang w:eastAsia="ko-KR"/>
    </w:rPr>
  </w:style>
  <w:style w:type="paragraph" w:customStyle="1" w:styleId="s131">
    <w:name w:val="s13 графы таблицы &gt; 1"/>
    <w:basedOn w:val="s121"/>
    <w:qFormat/>
    <w:rsid w:val="00E20DA6"/>
    <w:pPr>
      <w:numPr>
        <w:ilvl w:val="5"/>
      </w:numPr>
      <w:ind w:left="0" w:hanging="57"/>
      <w:outlineLvl w:val="7"/>
    </w:pPr>
  </w:style>
  <w:style w:type="paragraph" w:customStyle="1" w:styleId="s03">
    <w:name w:val="s03 Пункт"/>
    <w:basedOn w:val="s02"/>
    <w:link w:val="s030"/>
    <w:qFormat/>
    <w:rsid w:val="00E20DA6"/>
    <w:pPr>
      <w:numPr>
        <w:ilvl w:val="2"/>
      </w:numPr>
      <w:tabs>
        <w:tab w:val="num" w:pos="720"/>
        <w:tab w:val="left" w:pos="851"/>
      </w:tabs>
      <w:spacing w:before="60"/>
      <w:ind w:left="20" w:firstLine="340"/>
      <w:jc w:val="both"/>
      <w:outlineLvl w:val="2"/>
    </w:pPr>
  </w:style>
  <w:style w:type="character" w:customStyle="1" w:styleId="s030">
    <w:name w:val="s03 Пункт Знак"/>
    <w:link w:val="s03"/>
    <w:locked/>
    <w:rsid w:val="00E20DA6"/>
    <w:rPr>
      <w:rFonts w:ascii="Times New Roman" w:eastAsia="Times New Roman" w:hAnsi="Times New Roman" w:cs="Times New Roman"/>
      <w:sz w:val="24"/>
      <w:szCs w:val="24"/>
      <w:lang w:eastAsia="ko-KR"/>
    </w:rPr>
  </w:style>
  <w:style w:type="paragraph" w:customStyle="1" w:styleId="s040">
    <w:name w:val="s04 подПункт"/>
    <w:basedOn w:val="s03"/>
    <w:qFormat/>
    <w:rsid w:val="00E20DA6"/>
    <w:pPr>
      <w:numPr>
        <w:ilvl w:val="3"/>
      </w:numPr>
      <w:tabs>
        <w:tab w:val="num" w:pos="720"/>
        <w:tab w:val="left" w:pos="1276"/>
      </w:tabs>
      <w:ind w:left="3915" w:hanging="1080"/>
      <w:outlineLvl w:val="3"/>
    </w:pPr>
  </w:style>
  <w:style w:type="paragraph" w:customStyle="1" w:styleId="s08">
    <w:name w:val="s08 Список а)"/>
    <w:basedOn w:val="s03"/>
    <w:qFormat/>
    <w:rsid w:val="00E20DA6"/>
    <w:pPr>
      <w:numPr>
        <w:ilvl w:val="4"/>
      </w:numPr>
      <w:tabs>
        <w:tab w:val="num" w:pos="720"/>
      </w:tabs>
      <w:ind w:left="4624" w:hanging="1080"/>
      <w:outlineLvl w:val="4"/>
    </w:pPr>
  </w:style>
  <w:style w:type="paragraph" w:customStyle="1" w:styleId="s141">
    <w:name w:val="s14 табл.список 1."/>
    <w:basedOn w:val="s08"/>
    <w:qFormat/>
    <w:rsid w:val="00E20DA6"/>
    <w:pPr>
      <w:keepNext/>
      <w:numPr>
        <w:ilvl w:val="8"/>
      </w:numPr>
      <w:tabs>
        <w:tab w:val="num" w:pos="720"/>
      </w:tabs>
      <w:spacing w:before="20"/>
      <w:ind w:left="8540" w:hanging="2160"/>
      <w:outlineLvl w:val="8"/>
    </w:pPr>
    <w:rPr>
      <w:sz w:val="22"/>
      <w:szCs w:val="22"/>
    </w:rPr>
  </w:style>
  <w:style w:type="character" w:customStyle="1" w:styleId="googqs-tidbit-0">
    <w:name w:val="goog_qs-tidbit-0"/>
    <w:rsid w:val="00E20DA6"/>
    <w:rPr>
      <w:rFonts w:cs="Times New Roman"/>
    </w:rPr>
  </w:style>
  <w:style w:type="character" w:customStyle="1" w:styleId="sem">
    <w:name w:val="sem"/>
    <w:rsid w:val="00E20DA6"/>
    <w:rPr>
      <w:rFonts w:cs="Times New Roman"/>
    </w:rPr>
  </w:style>
  <w:style w:type="paragraph" w:customStyle="1" w:styleId="s091">
    <w:name w:val="s09 Список а1)"/>
    <w:basedOn w:val="aff0"/>
    <w:qFormat/>
    <w:rsid w:val="00E20DA6"/>
    <w:pPr>
      <w:numPr>
        <w:ilvl w:val="5"/>
        <w:numId w:val="68"/>
      </w:numPr>
      <w:jc w:val="both"/>
    </w:pPr>
    <w:rPr>
      <w:rFonts w:eastAsia="Calibri"/>
      <w:sz w:val="28"/>
      <w:szCs w:val="28"/>
      <w:lang w:eastAsia="en-US"/>
    </w:rPr>
  </w:style>
  <w:style w:type="character" w:customStyle="1" w:styleId="affffffffffff0">
    <w:name w:val="!осн Знак"/>
    <w:link w:val="affffffffffff1"/>
    <w:locked/>
    <w:rsid w:val="00E20DA6"/>
  </w:style>
  <w:style w:type="paragraph" w:customStyle="1" w:styleId="affffffffffff1">
    <w:name w:val="!осн"/>
    <w:basedOn w:val="aff0"/>
    <w:link w:val="affffffffffff0"/>
    <w:qFormat/>
    <w:rsid w:val="00E20DA6"/>
    <w:pPr>
      <w:ind w:firstLine="567"/>
    </w:pPr>
    <w:rPr>
      <w:rFonts w:asciiTheme="minorHAnsi" w:eastAsiaTheme="minorHAnsi" w:hAnsiTheme="minorHAnsi" w:cstheme="minorBidi"/>
      <w:sz w:val="22"/>
      <w:szCs w:val="22"/>
      <w:lang w:eastAsia="en-US"/>
    </w:rPr>
  </w:style>
  <w:style w:type="paragraph" w:customStyle="1" w:styleId="Tabletext0">
    <w:name w:val="Table text"/>
    <w:basedOn w:val="aff0"/>
    <w:qFormat/>
    <w:rsid w:val="00E20DA6"/>
    <w:pPr>
      <w:adjustRightInd w:val="0"/>
    </w:pPr>
    <w:rPr>
      <w:rFonts w:ascii="Book Antiqua" w:eastAsia="MS Mincho" w:hAnsi="Book Antiqua"/>
      <w:sz w:val="20"/>
      <w:szCs w:val="20"/>
      <w:lang w:eastAsia="ja-JP"/>
    </w:rPr>
  </w:style>
  <w:style w:type="paragraph" w:customStyle="1" w:styleId="4fa">
    <w:name w:val="Регламент4"/>
    <w:basedOn w:val="4"/>
    <w:qFormat/>
    <w:rsid w:val="00E20DA6"/>
    <w:pPr>
      <w:keepNext w:val="0"/>
      <w:numPr>
        <w:numId w:val="0"/>
      </w:numPr>
      <w:tabs>
        <w:tab w:val="num" w:pos="720"/>
        <w:tab w:val="left" w:pos="992"/>
      </w:tabs>
      <w:suppressAutoHyphens w:val="0"/>
      <w:spacing w:before="120" w:after="120"/>
      <w:ind w:left="720"/>
      <w:jc w:val="both"/>
    </w:pPr>
    <w:rPr>
      <w:rFonts w:eastAsia="Calibri"/>
      <w:b w:val="0"/>
      <w:sz w:val="24"/>
      <w:lang w:val="ru-RU" w:eastAsia="en-US"/>
    </w:rPr>
  </w:style>
  <w:style w:type="paragraph" w:customStyle="1" w:styleId="28">
    <w:name w:val="Заголовок 2 мой"/>
    <w:basedOn w:val="aff4"/>
    <w:link w:val="2fffc"/>
    <w:qFormat/>
    <w:rsid w:val="00E20DA6"/>
    <w:pPr>
      <w:numPr>
        <w:ilvl w:val="1"/>
        <w:numId w:val="69"/>
      </w:numPr>
      <w:spacing w:after="0" w:line="240" w:lineRule="auto"/>
      <w:jc w:val="both"/>
    </w:pPr>
    <w:rPr>
      <w:rFonts w:ascii="Times New Roman" w:eastAsia="MS Mincho" w:hAnsi="Times New Roman" w:cs="Book Antiqua"/>
      <w:sz w:val="28"/>
      <w:szCs w:val="28"/>
      <w:lang w:val="ru-RU" w:eastAsia="ja-JP"/>
    </w:rPr>
  </w:style>
  <w:style w:type="character" w:customStyle="1" w:styleId="2fffc">
    <w:name w:val="Заголовок 2 мой Знак"/>
    <w:link w:val="28"/>
    <w:rsid w:val="00E20DA6"/>
    <w:rPr>
      <w:rFonts w:ascii="Times New Roman" w:eastAsia="MS Mincho" w:hAnsi="Times New Roman" w:cs="Book Antiqua"/>
      <w:sz w:val="28"/>
      <w:szCs w:val="28"/>
      <w:lang w:eastAsia="ja-JP"/>
    </w:rPr>
  </w:style>
  <w:style w:type="paragraph" w:customStyle="1" w:styleId="2fffd">
    <w:name w:val="Отбивка 2"/>
    <w:basedOn w:val="aff0"/>
    <w:qFormat/>
    <w:rsid w:val="00E20DA6"/>
    <w:pPr>
      <w:ind w:left="426" w:hanging="426"/>
      <w:contextualSpacing/>
    </w:pPr>
    <w:rPr>
      <w:sz w:val="28"/>
      <w:szCs w:val="28"/>
    </w:rPr>
  </w:style>
  <w:style w:type="paragraph" w:customStyle="1" w:styleId="ec2">
    <w:name w:val="Îñíîâíîé òåêñò ñ îòñòóïîúec 2"/>
    <w:basedOn w:val="aff0"/>
    <w:qFormat/>
    <w:rsid w:val="00E20DA6"/>
    <w:pPr>
      <w:widowControl w:val="0"/>
      <w:spacing w:before="60"/>
      <w:ind w:firstLine="567"/>
      <w:jc w:val="both"/>
    </w:pPr>
    <w:rPr>
      <w:rFonts w:ascii="Arial" w:hAnsi="Arial"/>
      <w:spacing w:val="14"/>
      <w:szCs w:val="20"/>
    </w:rPr>
  </w:style>
  <w:style w:type="paragraph" w:customStyle="1" w:styleId="affffffffffff2">
    <w:name w:val="Список_точка"/>
    <w:basedOn w:val="aff0"/>
    <w:qFormat/>
    <w:rsid w:val="00E20DA6"/>
    <w:pPr>
      <w:widowControl w:val="0"/>
      <w:spacing w:line="360" w:lineRule="auto"/>
      <w:ind w:firstLine="709"/>
      <w:jc w:val="both"/>
    </w:pPr>
    <w:rPr>
      <w:szCs w:val="20"/>
    </w:rPr>
  </w:style>
  <w:style w:type="paragraph" w:customStyle="1" w:styleId="2Arial">
    <w:name w:val="Заголовок 2 + Arial"/>
    <w:aliases w:val="12 pt,не полужирный,по ширине,Первая строка:  1 см"/>
    <w:basedOn w:val="22"/>
    <w:qFormat/>
    <w:rsid w:val="00E20DA6"/>
    <w:pPr>
      <w:numPr>
        <w:ilvl w:val="0"/>
        <w:numId w:val="0"/>
      </w:numPr>
      <w:suppressAutoHyphens w:val="0"/>
      <w:spacing w:before="0" w:after="0"/>
      <w:ind w:firstLine="567"/>
      <w:jc w:val="both"/>
    </w:pPr>
    <w:rPr>
      <w:rFonts w:cs="Arial"/>
      <w:b w:val="0"/>
      <w:i w:val="0"/>
      <w:iCs w:val="0"/>
      <w:sz w:val="24"/>
      <w:szCs w:val="20"/>
      <w:lang w:val="ru-RU" w:eastAsia="ru-RU"/>
    </w:rPr>
  </w:style>
  <w:style w:type="table" w:customStyle="1" w:styleId="TableNormal">
    <w:name w:val="Table Normal"/>
    <w:qFormat/>
    <w:rsid w:val="00E20DA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22a">
    <w:name w:val="Заголовок 2.Заголовок 2 Знак"/>
    <w:basedOn w:val="aff0"/>
    <w:next w:val="aff0"/>
    <w:qFormat/>
    <w:rsid w:val="00E20DA6"/>
    <w:pPr>
      <w:keepNext/>
      <w:ind w:right="-383"/>
      <w:jc w:val="center"/>
      <w:outlineLvl w:val="1"/>
    </w:pPr>
    <w:rPr>
      <w:szCs w:val="20"/>
    </w:rPr>
  </w:style>
  <w:style w:type="character" w:customStyle="1" w:styleId="2115pt">
    <w:name w:val="Основной текст (2) + 11;5 pt;Не полужирный"/>
    <w:rsid w:val="00E20DA6"/>
    <w:rPr>
      <w:rFonts w:ascii="Times New Roman" w:eastAsia="Times New Roman" w:hAnsi="Times New Roman" w:cs="Times New Roman"/>
      <w:b/>
      <w:bCs/>
      <w:i w:val="0"/>
      <w:iCs w:val="0"/>
      <w:smallCaps w:val="0"/>
      <w:strike w:val="0"/>
      <w:spacing w:val="0"/>
      <w:sz w:val="23"/>
      <w:szCs w:val="23"/>
    </w:rPr>
  </w:style>
  <w:style w:type="paragraph" w:customStyle="1" w:styleId="font6">
    <w:name w:val="font6"/>
    <w:basedOn w:val="aff0"/>
    <w:uiPriority w:val="99"/>
    <w:qFormat/>
    <w:rsid w:val="00E20DA6"/>
    <w:pPr>
      <w:spacing w:before="100" w:beforeAutospacing="1" w:after="100" w:afterAutospacing="1"/>
    </w:pPr>
    <w:rPr>
      <w:color w:val="000000"/>
    </w:rPr>
  </w:style>
  <w:style w:type="paragraph" w:customStyle="1" w:styleId="font7">
    <w:name w:val="font7"/>
    <w:basedOn w:val="aff0"/>
    <w:uiPriority w:val="99"/>
    <w:qFormat/>
    <w:rsid w:val="00E20DA6"/>
    <w:pPr>
      <w:spacing w:before="100" w:beforeAutospacing="1" w:after="100" w:afterAutospacing="1"/>
    </w:pPr>
  </w:style>
  <w:style w:type="paragraph" w:customStyle="1" w:styleId="font8">
    <w:name w:val="font8"/>
    <w:basedOn w:val="aff0"/>
    <w:uiPriority w:val="99"/>
    <w:qFormat/>
    <w:rsid w:val="00E20DA6"/>
    <w:pPr>
      <w:spacing w:before="100" w:beforeAutospacing="1" w:after="100" w:afterAutospacing="1"/>
    </w:pPr>
    <w:rPr>
      <w:color w:val="FF0000"/>
    </w:rPr>
  </w:style>
  <w:style w:type="numbering" w:customStyle="1" w:styleId="133">
    <w:name w:val="Стиль133"/>
    <w:uiPriority w:val="99"/>
    <w:rsid w:val="00E20DA6"/>
    <w:pPr>
      <w:numPr>
        <w:numId w:val="70"/>
      </w:numPr>
    </w:pPr>
  </w:style>
  <w:style w:type="numbering" w:customStyle="1" w:styleId="260">
    <w:name w:val="Стиль26"/>
    <w:rsid w:val="00E20DA6"/>
    <w:pPr>
      <w:numPr>
        <w:numId w:val="30"/>
      </w:numPr>
    </w:pPr>
  </w:style>
  <w:style w:type="numbering" w:customStyle="1" w:styleId="115">
    <w:name w:val="Стиль115"/>
    <w:rsid w:val="00E20DA6"/>
    <w:pPr>
      <w:numPr>
        <w:numId w:val="31"/>
      </w:numPr>
    </w:pPr>
  </w:style>
  <w:style w:type="numbering" w:customStyle="1" w:styleId="2150">
    <w:name w:val="Стиль215"/>
    <w:rsid w:val="00E20DA6"/>
    <w:pPr>
      <w:numPr>
        <w:numId w:val="32"/>
      </w:numPr>
    </w:pPr>
  </w:style>
  <w:style w:type="character" w:customStyle="1" w:styleId="3b">
    <w:name w:val="Основной текст с отступом Знак3"/>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Основной текст с отступом Знак1 Знак2, Знак4 Знак1"/>
    <w:link w:val="affffa"/>
    <w:rsid w:val="00E20DA6"/>
    <w:rPr>
      <w:rFonts w:ascii="Times New Roman" w:eastAsia="Times New Roman" w:hAnsi="Times New Roman" w:cs="Times New Roman"/>
      <w:color w:val="000000"/>
      <w:sz w:val="24"/>
      <w:szCs w:val="24"/>
      <w:lang w:val="x-none" w:eastAsia="ar-SA"/>
    </w:rPr>
  </w:style>
  <w:style w:type="character" w:customStyle="1" w:styleId="HTML2">
    <w:name w:val="Стандартный HTML Знак2"/>
    <w:rsid w:val="00E20DA6"/>
    <w:rPr>
      <w:rFonts w:ascii="Courier New" w:hAnsi="Courier New"/>
      <w:lang w:val="x-none" w:eastAsia="ar-SA"/>
    </w:rPr>
  </w:style>
  <w:style w:type="numbering" w:customStyle="1" w:styleId="1117">
    <w:name w:val="Нет списка111"/>
    <w:next w:val="aff3"/>
    <w:uiPriority w:val="99"/>
    <w:semiHidden/>
    <w:unhideWhenUsed/>
    <w:rsid w:val="00E20DA6"/>
  </w:style>
  <w:style w:type="character" w:customStyle="1" w:styleId="WW8Num1z7">
    <w:name w:val="WW8Num1z7"/>
    <w:rsid w:val="00E20DA6"/>
  </w:style>
  <w:style w:type="character" w:customStyle="1" w:styleId="ei1">
    <w:name w:val="ei1"/>
    <w:rsid w:val="00E20DA6"/>
  </w:style>
  <w:style w:type="character" w:customStyle="1" w:styleId="WW8Num1z2">
    <w:name w:val="WW8Num1z2"/>
    <w:rsid w:val="00E20DA6"/>
  </w:style>
  <w:style w:type="character" w:customStyle="1" w:styleId="WW8Num1z3">
    <w:name w:val="WW8Num1z3"/>
    <w:rsid w:val="00E20DA6"/>
    <w:rPr>
      <w:color w:val="00000A"/>
      <w:spacing w:val="0"/>
      <w:w w:val="100"/>
      <w:kern w:val="1"/>
      <w:position w:val="0"/>
      <w:sz w:val="20"/>
      <w:u w:val="none"/>
      <w:vertAlign w:val="baseline"/>
    </w:rPr>
  </w:style>
  <w:style w:type="character" w:customStyle="1" w:styleId="WW8Num1z4">
    <w:name w:val="WW8Num1z4"/>
    <w:rsid w:val="00E20DA6"/>
  </w:style>
  <w:style w:type="character" w:customStyle="1" w:styleId="WW8Num1z5">
    <w:name w:val="WW8Num1z5"/>
    <w:rsid w:val="00E20DA6"/>
  </w:style>
  <w:style w:type="character" w:customStyle="1" w:styleId="WW8Num1z6">
    <w:name w:val="WW8Num1z6"/>
    <w:rsid w:val="00E20DA6"/>
  </w:style>
  <w:style w:type="character" w:customStyle="1" w:styleId="WW8Num1z8">
    <w:name w:val="WW8Num1z8"/>
    <w:rsid w:val="00E20DA6"/>
  </w:style>
  <w:style w:type="character" w:customStyle="1" w:styleId="WW8Num2z0">
    <w:name w:val="WW8Num2z0"/>
    <w:rsid w:val="00E20DA6"/>
  </w:style>
  <w:style w:type="character" w:customStyle="1" w:styleId="WW8Num2z1">
    <w:name w:val="WW8Num2z1"/>
    <w:rsid w:val="00E20DA6"/>
  </w:style>
  <w:style w:type="character" w:customStyle="1" w:styleId="WW8Num2z2">
    <w:name w:val="WW8Num2z2"/>
    <w:rsid w:val="00E20DA6"/>
  </w:style>
  <w:style w:type="character" w:customStyle="1" w:styleId="WW8Num2z3">
    <w:name w:val="WW8Num2z3"/>
    <w:rsid w:val="00E20DA6"/>
  </w:style>
  <w:style w:type="character" w:customStyle="1" w:styleId="WW8Num2z4">
    <w:name w:val="WW8Num2z4"/>
    <w:rsid w:val="00E20DA6"/>
  </w:style>
  <w:style w:type="character" w:customStyle="1" w:styleId="WW8Num2z5">
    <w:name w:val="WW8Num2z5"/>
    <w:rsid w:val="00E20DA6"/>
  </w:style>
  <w:style w:type="character" w:customStyle="1" w:styleId="WW8Num2z6">
    <w:name w:val="WW8Num2z6"/>
    <w:rsid w:val="00E20DA6"/>
  </w:style>
  <w:style w:type="character" w:customStyle="1" w:styleId="WW8Num2z7">
    <w:name w:val="WW8Num2z7"/>
    <w:rsid w:val="00E20DA6"/>
  </w:style>
  <w:style w:type="character" w:customStyle="1" w:styleId="WW8Num2z8">
    <w:name w:val="WW8Num2z8"/>
    <w:rsid w:val="00E20DA6"/>
  </w:style>
  <w:style w:type="character" w:customStyle="1" w:styleId="WW8Num3z1">
    <w:name w:val="WW8Num3z1"/>
    <w:rsid w:val="00E20DA6"/>
  </w:style>
  <w:style w:type="character" w:customStyle="1" w:styleId="WW8Num3z2">
    <w:name w:val="WW8Num3z2"/>
    <w:rsid w:val="00E20DA6"/>
  </w:style>
  <w:style w:type="character" w:customStyle="1" w:styleId="WW8Num4z3">
    <w:name w:val="WW8Num4z3"/>
    <w:rsid w:val="00E20DA6"/>
  </w:style>
  <w:style w:type="character" w:customStyle="1" w:styleId="WW8Num4z4">
    <w:name w:val="WW8Num4z4"/>
    <w:rsid w:val="00E20DA6"/>
  </w:style>
  <w:style w:type="character" w:customStyle="1" w:styleId="WW8Num4z5">
    <w:name w:val="WW8Num4z5"/>
    <w:rsid w:val="00E20DA6"/>
  </w:style>
  <w:style w:type="character" w:customStyle="1" w:styleId="WW8Num4z6">
    <w:name w:val="WW8Num4z6"/>
    <w:rsid w:val="00E20DA6"/>
  </w:style>
  <w:style w:type="character" w:customStyle="1" w:styleId="WW8Num4z7">
    <w:name w:val="WW8Num4z7"/>
    <w:rsid w:val="00E20DA6"/>
  </w:style>
  <w:style w:type="character" w:customStyle="1" w:styleId="WW8Num4z8">
    <w:name w:val="WW8Num4z8"/>
    <w:rsid w:val="00E20DA6"/>
  </w:style>
  <w:style w:type="character" w:customStyle="1" w:styleId="WW8Num5z1">
    <w:name w:val="WW8Num5z1"/>
    <w:uiPriority w:val="99"/>
    <w:rsid w:val="00E20DA6"/>
  </w:style>
  <w:style w:type="character" w:customStyle="1" w:styleId="WW8Num5z2">
    <w:name w:val="WW8Num5z2"/>
    <w:uiPriority w:val="99"/>
    <w:rsid w:val="00E20DA6"/>
  </w:style>
  <w:style w:type="character" w:customStyle="1" w:styleId="WW8Num10z0">
    <w:name w:val="WW8Num10z0"/>
    <w:rsid w:val="00E20DA6"/>
    <w:rPr>
      <w:rFonts w:ascii="Symbol" w:hAnsi="Symbol" w:cs="Symbol"/>
      <w:szCs w:val="24"/>
    </w:rPr>
  </w:style>
  <w:style w:type="character" w:customStyle="1" w:styleId="WW8Num21z1">
    <w:name w:val="WW8Num21z1"/>
    <w:rsid w:val="00E20DA6"/>
    <w:rPr>
      <w:rFonts w:ascii="Courier New" w:hAnsi="Courier New" w:cs="Courier New"/>
    </w:rPr>
  </w:style>
  <w:style w:type="character" w:customStyle="1" w:styleId="WW8Num21z2">
    <w:name w:val="WW8Num21z2"/>
    <w:rsid w:val="00E20DA6"/>
    <w:rPr>
      <w:rFonts w:ascii="Wingdings" w:hAnsi="Wingdings" w:cs="Wingdings"/>
    </w:rPr>
  </w:style>
  <w:style w:type="character" w:customStyle="1" w:styleId="WW8Num21z3">
    <w:name w:val="WW8Num21z3"/>
    <w:rsid w:val="00E20DA6"/>
  </w:style>
  <w:style w:type="character" w:customStyle="1" w:styleId="WW8Num21z4">
    <w:name w:val="WW8Num21z4"/>
    <w:rsid w:val="00E20DA6"/>
  </w:style>
  <w:style w:type="character" w:customStyle="1" w:styleId="WW8Num21z5">
    <w:name w:val="WW8Num21z5"/>
    <w:rsid w:val="00E20DA6"/>
  </w:style>
  <w:style w:type="character" w:customStyle="1" w:styleId="WW8Num21z6">
    <w:name w:val="WW8Num21z6"/>
    <w:rsid w:val="00E20DA6"/>
  </w:style>
  <w:style w:type="character" w:customStyle="1" w:styleId="WW8Num21z7">
    <w:name w:val="WW8Num21z7"/>
    <w:rsid w:val="00E20DA6"/>
  </w:style>
  <w:style w:type="character" w:customStyle="1" w:styleId="WW8Num21z8">
    <w:name w:val="WW8Num21z8"/>
    <w:rsid w:val="00E20DA6"/>
  </w:style>
  <w:style w:type="character" w:customStyle="1" w:styleId="WW8Num26z1">
    <w:name w:val="WW8Num26z1"/>
    <w:rsid w:val="00E20DA6"/>
    <w:rPr>
      <w:rFonts w:ascii="Times New Roman" w:hAnsi="Times New Roman" w:cs="Times New Roman"/>
      <w:sz w:val="24"/>
      <w:szCs w:val="24"/>
    </w:rPr>
  </w:style>
  <w:style w:type="character" w:customStyle="1" w:styleId="WW8Num29z1">
    <w:name w:val="WW8Num29z1"/>
    <w:rsid w:val="00E20DA6"/>
  </w:style>
  <w:style w:type="character" w:customStyle="1" w:styleId="WW8Num29z2">
    <w:name w:val="WW8Num29z2"/>
    <w:rsid w:val="00E20DA6"/>
  </w:style>
  <w:style w:type="character" w:customStyle="1" w:styleId="WW8Num29z3">
    <w:name w:val="WW8Num29z3"/>
    <w:rsid w:val="00E20DA6"/>
  </w:style>
  <w:style w:type="character" w:customStyle="1" w:styleId="WW8Num29z4">
    <w:name w:val="WW8Num29z4"/>
    <w:rsid w:val="00E20DA6"/>
  </w:style>
  <w:style w:type="character" w:customStyle="1" w:styleId="WW8Num29z5">
    <w:name w:val="WW8Num29z5"/>
    <w:rsid w:val="00E20DA6"/>
  </w:style>
  <w:style w:type="character" w:customStyle="1" w:styleId="WW8Num29z6">
    <w:name w:val="WW8Num29z6"/>
    <w:rsid w:val="00E20DA6"/>
  </w:style>
  <w:style w:type="character" w:customStyle="1" w:styleId="WW8Num29z7">
    <w:name w:val="WW8Num29z7"/>
    <w:rsid w:val="00E20DA6"/>
  </w:style>
  <w:style w:type="character" w:customStyle="1" w:styleId="WW8Num29z8">
    <w:name w:val="WW8Num29z8"/>
    <w:rsid w:val="00E20DA6"/>
  </w:style>
  <w:style w:type="character" w:customStyle="1" w:styleId="WW8Num30z2">
    <w:name w:val="WW8Num30z2"/>
    <w:rsid w:val="00E20DA6"/>
  </w:style>
  <w:style w:type="character" w:customStyle="1" w:styleId="WW8Num30z4">
    <w:name w:val="WW8Num30z4"/>
    <w:rsid w:val="00E20DA6"/>
    <w:rPr>
      <w:szCs w:val="22"/>
    </w:rPr>
  </w:style>
  <w:style w:type="character" w:customStyle="1" w:styleId="WW8Num44z1">
    <w:name w:val="WW8Num44z1"/>
    <w:rsid w:val="00E20DA6"/>
  </w:style>
  <w:style w:type="character" w:customStyle="1" w:styleId="WW8Num44z3">
    <w:name w:val="WW8Num44z3"/>
    <w:rsid w:val="00E20DA6"/>
  </w:style>
  <w:style w:type="character" w:customStyle="1" w:styleId="WW8Num44z5">
    <w:name w:val="WW8Num44z5"/>
    <w:rsid w:val="00E20DA6"/>
  </w:style>
  <w:style w:type="character" w:customStyle="1" w:styleId="WW8Num44z6">
    <w:name w:val="WW8Num44z6"/>
    <w:rsid w:val="00E20DA6"/>
  </w:style>
  <w:style w:type="character" w:customStyle="1" w:styleId="WW8Num44z7">
    <w:name w:val="WW8Num44z7"/>
    <w:rsid w:val="00E20DA6"/>
  </w:style>
  <w:style w:type="character" w:customStyle="1" w:styleId="WW8Num44z8">
    <w:name w:val="WW8Num44z8"/>
    <w:rsid w:val="00E20DA6"/>
  </w:style>
  <w:style w:type="character" w:customStyle="1" w:styleId="WW8Num49z2">
    <w:name w:val="WW8Num49z2"/>
    <w:rsid w:val="00E20DA6"/>
  </w:style>
  <w:style w:type="character" w:customStyle="1" w:styleId="WW8Num49z3">
    <w:name w:val="WW8Num49z3"/>
    <w:rsid w:val="00E20DA6"/>
  </w:style>
  <w:style w:type="character" w:customStyle="1" w:styleId="WW8Num49z4">
    <w:name w:val="WW8Num49z4"/>
    <w:rsid w:val="00E20DA6"/>
  </w:style>
  <w:style w:type="character" w:customStyle="1" w:styleId="WW8Num49z5">
    <w:name w:val="WW8Num49z5"/>
    <w:rsid w:val="00E20DA6"/>
  </w:style>
  <w:style w:type="character" w:customStyle="1" w:styleId="WW8Num49z6">
    <w:name w:val="WW8Num49z6"/>
    <w:rsid w:val="00E20DA6"/>
  </w:style>
  <w:style w:type="character" w:customStyle="1" w:styleId="WW8Num49z7">
    <w:name w:val="WW8Num49z7"/>
    <w:rsid w:val="00E20DA6"/>
  </w:style>
  <w:style w:type="character" w:customStyle="1" w:styleId="WW8Num49z8">
    <w:name w:val="WW8Num49z8"/>
    <w:rsid w:val="00E20DA6"/>
  </w:style>
  <w:style w:type="character" w:customStyle="1" w:styleId="WW8Num54z3">
    <w:name w:val="WW8Num54z3"/>
    <w:rsid w:val="00E20DA6"/>
  </w:style>
  <w:style w:type="character" w:customStyle="1" w:styleId="WW8Num54z4">
    <w:name w:val="WW8Num54z4"/>
    <w:rsid w:val="00E20DA6"/>
  </w:style>
  <w:style w:type="character" w:customStyle="1" w:styleId="WW8Num54z5">
    <w:name w:val="WW8Num54z5"/>
    <w:rsid w:val="00E20DA6"/>
  </w:style>
  <w:style w:type="character" w:customStyle="1" w:styleId="WW8Num54z6">
    <w:name w:val="WW8Num54z6"/>
    <w:rsid w:val="00E20DA6"/>
  </w:style>
  <w:style w:type="character" w:customStyle="1" w:styleId="WW8Num54z7">
    <w:name w:val="WW8Num54z7"/>
    <w:rsid w:val="00E20DA6"/>
  </w:style>
  <w:style w:type="character" w:customStyle="1" w:styleId="WW8Num54z8">
    <w:name w:val="WW8Num54z8"/>
    <w:rsid w:val="00E20DA6"/>
  </w:style>
  <w:style w:type="character" w:customStyle="1" w:styleId="WW8Num60z1">
    <w:name w:val="WW8Num60z1"/>
    <w:rsid w:val="00E20DA6"/>
  </w:style>
  <w:style w:type="character" w:customStyle="1" w:styleId="WW8Num60z2">
    <w:name w:val="WW8Num60z2"/>
    <w:rsid w:val="00E20DA6"/>
  </w:style>
  <w:style w:type="character" w:customStyle="1" w:styleId="WW8Num60z3">
    <w:name w:val="WW8Num60z3"/>
    <w:rsid w:val="00E20DA6"/>
  </w:style>
  <w:style w:type="character" w:customStyle="1" w:styleId="WW8Num60z4">
    <w:name w:val="WW8Num60z4"/>
    <w:rsid w:val="00E20DA6"/>
  </w:style>
  <w:style w:type="character" w:customStyle="1" w:styleId="WW8Num60z5">
    <w:name w:val="WW8Num60z5"/>
    <w:rsid w:val="00E20DA6"/>
  </w:style>
  <w:style w:type="character" w:customStyle="1" w:styleId="WW8Num60z6">
    <w:name w:val="WW8Num60z6"/>
    <w:rsid w:val="00E20DA6"/>
  </w:style>
  <w:style w:type="character" w:customStyle="1" w:styleId="WW8Num60z7">
    <w:name w:val="WW8Num60z7"/>
    <w:rsid w:val="00E20DA6"/>
  </w:style>
  <w:style w:type="character" w:customStyle="1" w:styleId="WW8Num60z8">
    <w:name w:val="WW8Num60z8"/>
    <w:rsid w:val="00E20DA6"/>
  </w:style>
  <w:style w:type="character" w:customStyle="1" w:styleId="WW8Num61z1">
    <w:name w:val="WW8Num61z1"/>
    <w:rsid w:val="00E20DA6"/>
  </w:style>
  <w:style w:type="character" w:customStyle="1" w:styleId="WW8Num61z3">
    <w:name w:val="WW8Num61z3"/>
    <w:rsid w:val="00E20DA6"/>
  </w:style>
  <w:style w:type="character" w:customStyle="1" w:styleId="WW8Num61z4">
    <w:name w:val="WW8Num61z4"/>
    <w:rsid w:val="00E20DA6"/>
  </w:style>
  <w:style w:type="character" w:customStyle="1" w:styleId="WW8Num61z5">
    <w:name w:val="WW8Num61z5"/>
    <w:rsid w:val="00E20DA6"/>
  </w:style>
  <w:style w:type="character" w:customStyle="1" w:styleId="WW8Num61z6">
    <w:name w:val="WW8Num61z6"/>
    <w:rsid w:val="00E20DA6"/>
  </w:style>
  <w:style w:type="character" w:customStyle="1" w:styleId="WW8Num61z7">
    <w:name w:val="WW8Num61z7"/>
    <w:rsid w:val="00E20DA6"/>
  </w:style>
  <w:style w:type="character" w:customStyle="1" w:styleId="WW8Num61z8">
    <w:name w:val="WW8Num61z8"/>
    <w:rsid w:val="00E20DA6"/>
  </w:style>
  <w:style w:type="character" w:customStyle="1" w:styleId="WW8Num62z1">
    <w:name w:val="WW8Num62z1"/>
    <w:rsid w:val="00E20DA6"/>
    <w:rPr>
      <w:rFonts w:ascii="Times New Roman" w:hAnsi="Times New Roman" w:cs="Times New Roman"/>
      <w:sz w:val="28"/>
      <w:szCs w:val="28"/>
    </w:rPr>
  </w:style>
  <w:style w:type="character" w:customStyle="1" w:styleId="WW8Num62z2">
    <w:name w:val="WW8Num62z2"/>
    <w:rsid w:val="00E20DA6"/>
  </w:style>
  <w:style w:type="character" w:customStyle="1" w:styleId="WW8Num62z3">
    <w:name w:val="WW8Num62z3"/>
    <w:rsid w:val="00E20DA6"/>
  </w:style>
  <w:style w:type="character" w:customStyle="1" w:styleId="WW8Num62z4">
    <w:name w:val="WW8Num62z4"/>
    <w:rsid w:val="00E20DA6"/>
  </w:style>
  <w:style w:type="character" w:customStyle="1" w:styleId="WW8Num62z5">
    <w:name w:val="WW8Num62z5"/>
    <w:rsid w:val="00E20DA6"/>
  </w:style>
  <w:style w:type="character" w:customStyle="1" w:styleId="WW8Num62z6">
    <w:name w:val="WW8Num62z6"/>
    <w:rsid w:val="00E20DA6"/>
  </w:style>
  <w:style w:type="character" w:customStyle="1" w:styleId="WW8Num62z7">
    <w:name w:val="WW8Num62z7"/>
    <w:rsid w:val="00E20DA6"/>
  </w:style>
  <w:style w:type="character" w:customStyle="1" w:styleId="WW8Num62z8">
    <w:name w:val="WW8Num62z8"/>
    <w:rsid w:val="00E20DA6"/>
  </w:style>
  <w:style w:type="character" w:customStyle="1" w:styleId="WW8Num63z1">
    <w:name w:val="WW8Num63z1"/>
    <w:rsid w:val="00E20DA6"/>
    <w:rPr>
      <w:rFonts w:ascii="Courier New" w:hAnsi="Courier New" w:cs="Courier New"/>
    </w:rPr>
  </w:style>
  <w:style w:type="character" w:customStyle="1" w:styleId="WW8Num63z2">
    <w:name w:val="WW8Num63z2"/>
    <w:rsid w:val="00E20DA6"/>
    <w:rPr>
      <w:rFonts w:ascii="Wingdings" w:hAnsi="Wingdings" w:cs="Wingdings"/>
    </w:rPr>
  </w:style>
  <w:style w:type="character" w:customStyle="1" w:styleId="WW8Num63z3">
    <w:name w:val="WW8Num63z3"/>
    <w:rsid w:val="00E20DA6"/>
    <w:rPr>
      <w:rFonts w:cs="Times New Roman"/>
      <w:b/>
      <w:bCs/>
    </w:rPr>
  </w:style>
  <w:style w:type="character" w:customStyle="1" w:styleId="WW8Num63z4">
    <w:name w:val="WW8Num63z4"/>
    <w:rsid w:val="00E20DA6"/>
  </w:style>
  <w:style w:type="character" w:customStyle="1" w:styleId="WW8Num63z5">
    <w:name w:val="WW8Num63z5"/>
    <w:rsid w:val="00E20DA6"/>
  </w:style>
  <w:style w:type="character" w:customStyle="1" w:styleId="WW8Num63z6">
    <w:name w:val="WW8Num63z6"/>
    <w:rsid w:val="00E20DA6"/>
  </w:style>
  <w:style w:type="character" w:customStyle="1" w:styleId="WW8Num63z7">
    <w:name w:val="WW8Num63z7"/>
    <w:rsid w:val="00E20DA6"/>
  </w:style>
  <w:style w:type="character" w:customStyle="1" w:styleId="WW8Num63z8">
    <w:name w:val="WW8Num63z8"/>
    <w:rsid w:val="00E20DA6"/>
  </w:style>
  <w:style w:type="character" w:customStyle="1" w:styleId="WW8Num64z1">
    <w:name w:val="WW8Num64z1"/>
    <w:rsid w:val="00E20DA6"/>
    <w:rPr>
      <w:b/>
      <w:bCs/>
      <w:i/>
    </w:rPr>
  </w:style>
  <w:style w:type="character" w:customStyle="1" w:styleId="WW8Num64z2">
    <w:name w:val="WW8Num64z2"/>
    <w:rsid w:val="00E20DA6"/>
  </w:style>
  <w:style w:type="character" w:customStyle="1" w:styleId="WW8Num64z3">
    <w:name w:val="WW8Num64z3"/>
    <w:rsid w:val="00E20DA6"/>
  </w:style>
  <w:style w:type="character" w:customStyle="1" w:styleId="WW8Num64z4">
    <w:name w:val="WW8Num64z4"/>
    <w:rsid w:val="00E20DA6"/>
  </w:style>
  <w:style w:type="character" w:customStyle="1" w:styleId="WW8Num64z5">
    <w:name w:val="WW8Num64z5"/>
    <w:rsid w:val="00E20DA6"/>
  </w:style>
  <w:style w:type="character" w:customStyle="1" w:styleId="WW8Num64z6">
    <w:name w:val="WW8Num64z6"/>
    <w:rsid w:val="00E20DA6"/>
  </w:style>
  <w:style w:type="character" w:customStyle="1" w:styleId="WW8Num64z7">
    <w:name w:val="WW8Num64z7"/>
    <w:rsid w:val="00E20DA6"/>
  </w:style>
  <w:style w:type="character" w:customStyle="1" w:styleId="WW8Num64z8">
    <w:name w:val="WW8Num64z8"/>
    <w:rsid w:val="00E20DA6"/>
  </w:style>
  <w:style w:type="character" w:customStyle="1" w:styleId="WW8Num65z3">
    <w:name w:val="WW8Num65z3"/>
    <w:rsid w:val="00E20DA6"/>
  </w:style>
  <w:style w:type="character" w:customStyle="1" w:styleId="WW8Num65z4">
    <w:name w:val="WW8Num65z4"/>
    <w:rsid w:val="00E20DA6"/>
  </w:style>
  <w:style w:type="character" w:customStyle="1" w:styleId="WW8Num65z5">
    <w:name w:val="WW8Num65z5"/>
    <w:rsid w:val="00E20DA6"/>
  </w:style>
  <w:style w:type="character" w:customStyle="1" w:styleId="WW8Num65z6">
    <w:name w:val="WW8Num65z6"/>
    <w:rsid w:val="00E20DA6"/>
  </w:style>
  <w:style w:type="character" w:customStyle="1" w:styleId="WW8Num65z7">
    <w:name w:val="WW8Num65z7"/>
    <w:rsid w:val="00E20DA6"/>
  </w:style>
  <w:style w:type="character" w:customStyle="1" w:styleId="WW8Num65z8">
    <w:name w:val="WW8Num65z8"/>
    <w:rsid w:val="00E20DA6"/>
  </w:style>
  <w:style w:type="character" w:customStyle="1" w:styleId="WW8Num66z1">
    <w:name w:val="WW8Num66z1"/>
    <w:rsid w:val="00E20DA6"/>
  </w:style>
  <w:style w:type="character" w:customStyle="1" w:styleId="WW8Num66z2">
    <w:name w:val="WW8Num66z2"/>
    <w:rsid w:val="00E20DA6"/>
  </w:style>
  <w:style w:type="character" w:customStyle="1" w:styleId="WW8Num67z3">
    <w:name w:val="WW8Num67z3"/>
    <w:rsid w:val="00E20DA6"/>
  </w:style>
  <w:style w:type="character" w:customStyle="1" w:styleId="WW8Num69z1">
    <w:name w:val="WW8Num69z1"/>
    <w:rsid w:val="00E20DA6"/>
  </w:style>
  <w:style w:type="character" w:customStyle="1" w:styleId="WW8Num69z3">
    <w:name w:val="WW8Num69z3"/>
    <w:rsid w:val="00E20DA6"/>
    <w:rPr>
      <w:b/>
    </w:rPr>
  </w:style>
  <w:style w:type="character" w:customStyle="1" w:styleId="WW8Num69z4">
    <w:name w:val="WW8Num69z4"/>
    <w:rsid w:val="00E20DA6"/>
  </w:style>
  <w:style w:type="character" w:customStyle="1" w:styleId="WW8Num69z5">
    <w:name w:val="WW8Num69z5"/>
    <w:rsid w:val="00E20DA6"/>
  </w:style>
  <w:style w:type="character" w:customStyle="1" w:styleId="WW8Num69z6">
    <w:name w:val="WW8Num69z6"/>
    <w:rsid w:val="00E20DA6"/>
  </w:style>
  <w:style w:type="character" w:customStyle="1" w:styleId="WW8Num69z7">
    <w:name w:val="WW8Num69z7"/>
    <w:rsid w:val="00E20DA6"/>
  </w:style>
  <w:style w:type="character" w:customStyle="1" w:styleId="WW8Num69z8">
    <w:name w:val="WW8Num69z8"/>
    <w:rsid w:val="00E20DA6"/>
  </w:style>
  <w:style w:type="character" w:customStyle="1" w:styleId="WW8Num70z1">
    <w:name w:val="WW8Num70z1"/>
    <w:rsid w:val="00E20DA6"/>
    <w:rPr>
      <w:rFonts w:ascii="Symbol" w:hAnsi="Symbol" w:cs="Symbol"/>
      <w:sz w:val="28"/>
    </w:rPr>
  </w:style>
  <w:style w:type="character" w:customStyle="1" w:styleId="WW8Num70z2">
    <w:name w:val="WW8Num70z2"/>
    <w:rsid w:val="00E20DA6"/>
  </w:style>
  <w:style w:type="character" w:customStyle="1" w:styleId="WW8Num71z1">
    <w:name w:val="WW8Num71z1"/>
    <w:rsid w:val="00E20DA6"/>
  </w:style>
  <w:style w:type="character" w:customStyle="1" w:styleId="WW8Num71z3">
    <w:name w:val="WW8Num71z3"/>
    <w:rsid w:val="00E20DA6"/>
  </w:style>
  <w:style w:type="character" w:customStyle="1" w:styleId="WW8Num71z4">
    <w:name w:val="WW8Num71z4"/>
    <w:rsid w:val="00E20DA6"/>
  </w:style>
  <w:style w:type="character" w:customStyle="1" w:styleId="WW8Num71z5">
    <w:name w:val="WW8Num71z5"/>
    <w:rsid w:val="00E20DA6"/>
  </w:style>
  <w:style w:type="character" w:customStyle="1" w:styleId="WW8Num71z6">
    <w:name w:val="WW8Num71z6"/>
    <w:rsid w:val="00E20DA6"/>
  </w:style>
  <w:style w:type="character" w:customStyle="1" w:styleId="WW8Num71z7">
    <w:name w:val="WW8Num71z7"/>
    <w:rsid w:val="00E20DA6"/>
  </w:style>
  <w:style w:type="character" w:customStyle="1" w:styleId="WW8Num71z8">
    <w:name w:val="WW8Num71z8"/>
    <w:rsid w:val="00E20DA6"/>
  </w:style>
  <w:style w:type="character" w:customStyle="1" w:styleId="WW8Num72z1">
    <w:name w:val="WW8Num72z1"/>
    <w:rsid w:val="00E20DA6"/>
    <w:rPr>
      <w:rFonts w:ascii="Times New Roman" w:hAnsi="Times New Roman" w:cs="Times New Roman"/>
      <w:sz w:val="28"/>
    </w:rPr>
  </w:style>
  <w:style w:type="character" w:customStyle="1" w:styleId="WW8Num73z3">
    <w:name w:val="WW8Num73z3"/>
    <w:rsid w:val="00E20DA6"/>
  </w:style>
  <w:style w:type="character" w:customStyle="1" w:styleId="WW8Num74z2">
    <w:name w:val="WW8Num74z2"/>
    <w:rsid w:val="00E20DA6"/>
  </w:style>
  <w:style w:type="character" w:customStyle="1" w:styleId="WW8Num74z3">
    <w:name w:val="WW8Num74z3"/>
    <w:rsid w:val="00E20DA6"/>
  </w:style>
  <w:style w:type="character" w:customStyle="1" w:styleId="WW8Num74z4">
    <w:name w:val="WW8Num74z4"/>
    <w:rsid w:val="00E20DA6"/>
  </w:style>
  <w:style w:type="character" w:customStyle="1" w:styleId="WW8Num74z5">
    <w:name w:val="WW8Num74z5"/>
    <w:rsid w:val="00E20DA6"/>
  </w:style>
  <w:style w:type="character" w:customStyle="1" w:styleId="WW8Num74z6">
    <w:name w:val="WW8Num74z6"/>
    <w:rsid w:val="00E20DA6"/>
  </w:style>
  <w:style w:type="character" w:customStyle="1" w:styleId="WW8Num74z7">
    <w:name w:val="WW8Num74z7"/>
    <w:rsid w:val="00E20DA6"/>
  </w:style>
  <w:style w:type="character" w:customStyle="1" w:styleId="WW8Num74z8">
    <w:name w:val="WW8Num74z8"/>
    <w:rsid w:val="00E20DA6"/>
  </w:style>
  <w:style w:type="character" w:customStyle="1" w:styleId="WW8Num76z1">
    <w:name w:val="WW8Num76z1"/>
    <w:rsid w:val="00E20DA6"/>
  </w:style>
  <w:style w:type="character" w:customStyle="1" w:styleId="WW8Num77z4">
    <w:name w:val="WW8Num77z4"/>
    <w:rsid w:val="00E20DA6"/>
  </w:style>
  <w:style w:type="character" w:customStyle="1" w:styleId="WW8Num77z5">
    <w:name w:val="WW8Num77z5"/>
    <w:rsid w:val="00E20DA6"/>
  </w:style>
  <w:style w:type="character" w:customStyle="1" w:styleId="WW8Num77z6">
    <w:name w:val="WW8Num77z6"/>
    <w:rsid w:val="00E20DA6"/>
  </w:style>
  <w:style w:type="character" w:customStyle="1" w:styleId="WW8Num77z7">
    <w:name w:val="WW8Num77z7"/>
    <w:rsid w:val="00E20DA6"/>
  </w:style>
  <w:style w:type="character" w:customStyle="1" w:styleId="WW8Num77z8">
    <w:name w:val="WW8Num77z8"/>
    <w:rsid w:val="00E20DA6"/>
  </w:style>
  <w:style w:type="character" w:customStyle="1" w:styleId="WW8Num12z1">
    <w:name w:val="WW8Num12z1"/>
    <w:rsid w:val="00E20DA6"/>
    <w:rPr>
      <w:rFonts w:ascii="Courier New" w:hAnsi="Courier New" w:cs="Courier New"/>
    </w:rPr>
  </w:style>
  <w:style w:type="character" w:customStyle="1" w:styleId="WW8Num12z2">
    <w:name w:val="WW8Num12z2"/>
    <w:uiPriority w:val="99"/>
    <w:rsid w:val="00E20DA6"/>
    <w:rPr>
      <w:rFonts w:ascii="Wingdings" w:hAnsi="Wingdings" w:cs="Wingdings"/>
    </w:rPr>
  </w:style>
  <w:style w:type="character" w:customStyle="1" w:styleId="WW8Num37z1">
    <w:name w:val="WW8Num37z1"/>
    <w:rsid w:val="00E20DA6"/>
  </w:style>
  <w:style w:type="character" w:customStyle="1" w:styleId="WW8Num41z1">
    <w:name w:val="WW8Num41z1"/>
    <w:rsid w:val="00E20DA6"/>
    <w:rPr>
      <w:bCs/>
    </w:rPr>
  </w:style>
  <w:style w:type="character" w:customStyle="1" w:styleId="WW8Num80z2">
    <w:name w:val="WW8Num80z2"/>
    <w:rsid w:val="00E20DA6"/>
    <w:rPr>
      <w:rFonts w:ascii="Wingdings" w:hAnsi="Wingdings" w:cs="Wingdings" w:hint="default"/>
    </w:rPr>
  </w:style>
  <w:style w:type="character" w:customStyle="1" w:styleId="WW8Num80z3">
    <w:name w:val="WW8Num80z3"/>
    <w:rsid w:val="00E20DA6"/>
    <w:rPr>
      <w:rFonts w:ascii="Symbol" w:hAnsi="Symbol" w:cs="Symbol" w:hint="default"/>
    </w:rPr>
  </w:style>
  <w:style w:type="character" w:customStyle="1" w:styleId="WW8Num80z4">
    <w:name w:val="WW8Num80z4"/>
    <w:rsid w:val="00E20DA6"/>
  </w:style>
  <w:style w:type="character" w:customStyle="1" w:styleId="WW8Num80z5">
    <w:name w:val="WW8Num80z5"/>
    <w:rsid w:val="00E20DA6"/>
  </w:style>
  <w:style w:type="character" w:customStyle="1" w:styleId="WW8Num80z6">
    <w:name w:val="WW8Num80z6"/>
    <w:rsid w:val="00E20DA6"/>
  </w:style>
  <w:style w:type="character" w:customStyle="1" w:styleId="WW8Num80z7">
    <w:name w:val="WW8Num80z7"/>
    <w:rsid w:val="00E20DA6"/>
  </w:style>
  <w:style w:type="character" w:customStyle="1" w:styleId="WW8Num80z8">
    <w:name w:val="WW8Num80z8"/>
    <w:rsid w:val="00E20DA6"/>
  </w:style>
  <w:style w:type="character" w:customStyle="1" w:styleId="WW8Num81z3">
    <w:name w:val="WW8Num81z3"/>
    <w:rsid w:val="00E20DA6"/>
  </w:style>
  <w:style w:type="character" w:customStyle="1" w:styleId="WW8Num81z4">
    <w:name w:val="WW8Num81z4"/>
    <w:rsid w:val="00E20DA6"/>
  </w:style>
  <w:style w:type="character" w:customStyle="1" w:styleId="WW8Num81z5">
    <w:name w:val="WW8Num81z5"/>
    <w:rsid w:val="00E20DA6"/>
  </w:style>
  <w:style w:type="character" w:customStyle="1" w:styleId="WW8Num81z6">
    <w:name w:val="WW8Num81z6"/>
    <w:rsid w:val="00E20DA6"/>
  </w:style>
  <w:style w:type="character" w:customStyle="1" w:styleId="WW8Num81z7">
    <w:name w:val="WW8Num81z7"/>
    <w:rsid w:val="00E20DA6"/>
  </w:style>
  <w:style w:type="character" w:customStyle="1" w:styleId="WW8Num81z8">
    <w:name w:val="WW8Num81z8"/>
    <w:rsid w:val="00E20DA6"/>
  </w:style>
  <w:style w:type="character" w:customStyle="1" w:styleId="WW8Num82z1">
    <w:name w:val="WW8Num82z1"/>
    <w:rsid w:val="00E20DA6"/>
    <w:rPr>
      <w:rFonts w:ascii="Courier New" w:hAnsi="Courier New" w:cs="Courier New" w:hint="default"/>
      <w:sz w:val="28"/>
      <w:szCs w:val="28"/>
    </w:rPr>
  </w:style>
  <w:style w:type="character" w:customStyle="1" w:styleId="WW8Num82z3">
    <w:name w:val="WW8Num82z3"/>
    <w:rsid w:val="00E20DA6"/>
  </w:style>
  <w:style w:type="character" w:customStyle="1" w:styleId="WW8Num82z4">
    <w:name w:val="WW8Num82z4"/>
    <w:rsid w:val="00E20DA6"/>
  </w:style>
  <w:style w:type="character" w:customStyle="1" w:styleId="WW8Num82z5">
    <w:name w:val="WW8Num82z5"/>
    <w:rsid w:val="00E20DA6"/>
  </w:style>
  <w:style w:type="character" w:customStyle="1" w:styleId="WW8Num82z6">
    <w:name w:val="WW8Num82z6"/>
    <w:rsid w:val="00E20DA6"/>
  </w:style>
  <w:style w:type="character" w:customStyle="1" w:styleId="WW8Num82z7">
    <w:name w:val="WW8Num82z7"/>
    <w:rsid w:val="00E20DA6"/>
  </w:style>
  <w:style w:type="character" w:customStyle="1" w:styleId="WW8Num82z8">
    <w:name w:val="WW8Num82z8"/>
    <w:rsid w:val="00E20DA6"/>
  </w:style>
  <w:style w:type="character" w:customStyle="1" w:styleId="WW8Num85z1">
    <w:name w:val="WW8Num85z1"/>
    <w:rsid w:val="00E20DA6"/>
    <w:rPr>
      <w:rFonts w:cs="Times New Roman"/>
    </w:rPr>
  </w:style>
  <w:style w:type="character" w:customStyle="1" w:styleId="WW8Num6z1">
    <w:name w:val="WW8Num6z1"/>
    <w:rsid w:val="00E20DA6"/>
    <w:rPr>
      <w:position w:val="0"/>
      <w:sz w:val="24"/>
      <w:vertAlign w:val="baseline"/>
    </w:rPr>
  </w:style>
  <w:style w:type="character" w:customStyle="1" w:styleId="WW8Num6z2">
    <w:name w:val="WW8Num6z2"/>
    <w:rsid w:val="00E20DA6"/>
  </w:style>
  <w:style w:type="character" w:customStyle="1" w:styleId="WW8Num7z1">
    <w:name w:val="WW8Num7z1"/>
    <w:rsid w:val="00E20DA6"/>
  </w:style>
  <w:style w:type="character" w:customStyle="1" w:styleId="WW8Num8z3">
    <w:name w:val="WW8Num8z3"/>
    <w:rsid w:val="00E20DA6"/>
  </w:style>
  <w:style w:type="character" w:customStyle="1" w:styleId="WW8Num9z1">
    <w:name w:val="WW8Num9z1"/>
    <w:rsid w:val="00E20DA6"/>
  </w:style>
  <w:style w:type="character" w:customStyle="1" w:styleId="WW8Num9z2">
    <w:name w:val="WW8Num9z2"/>
    <w:rsid w:val="00E20DA6"/>
  </w:style>
  <w:style w:type="character" w:customStyle="1" w:styleId="WW8Num9z4">
    <w:name w:val="WW8Num9z4"/>
    <w:rsid w:val="00E20DA6"/>
  </w:style>
  <w:style w:type="character" w:customStyle="1" w:styleId="WW8Num10z1">
    <w:name w:val="WW8Num10z1"/>
    <w:rsid w:val="00E20DA6"/>
    <w:rPr>
      <w:rFonts w:ascii="Courier New" w:hAnsi="Courier New" w:cs="Courier New"/>
    </w:rPr>
  </w:style>
  <w:style w:type="character" w:customStyle="1" w:styleId="WW8Num11z2">
    <w:name w:val="WW8Num11z2"/>
    <w:rsid w:val="00E20DA6"/>
  </w:style>
  <w:style w:type="character" w:customStyle="1" w:styleId="WW8Num11z4">
    <w:name w:val="WW8Num11z4"/>
    <w:rsid w:val="00E20DA6"/>
  </w:style>
  <w:style w:type="character" w:customStyle="1" w:styleId="WW8Num13z1">
    <w:name w:val="WW8Num13z1"/>
    <w:uiPriority w:val="99"/>
    <w:rsid w:val="00E20DA6"/>
  </w:style>
  <w:style w:type="character" w:customStyle="1" w:styleId="WW8Num13z2">
    <w:name w:val="WW8Num13z2"/>
    <w:uiPriority w:val="99"/>
    <w:rsid w:val="00E20DA6"/>
  </w:style>
  <w:style w:type="character" w:customStyle="1" w:styleId="WW8Num15z2">
    <w:name w:val="WW8Num15z2"/>
    <w:uiPriority w:val="99"/>
    <w:rsid w:val="00E20DA6"/>
  </w:style>
  <w:style w:type="character" w:customStyle="1" w:styleId="WW8Num16z1">
    <w:name w:val="WW8Num16z1"/>
    <w:rsid w:val="00E20DA6"/>
  </w:style>
  <w:style w:type="character" w:customStyle="1" w:styleId="WW8Num16z2">
    <w:name w:val="WW8Num16z2"/>
    <w:rsid w:val="00E20DA6"/>
  </w:style>
  <w:style w:type="character" w:customStyle="1" w:styleId="WW8Num20z1">
    <w:name w:val="WW8Num20z1"/>
    <w:rsid w:val="00E20DA6"/>
  </w:style>
  <w:style w:type="character" w:customStyle="1" w:styleId="WW8Num23z1">
    <w:name w:val="WW8Num23z1"/>
    <w:rsid w:val="00E20DA6"/>
  </w:style>
  <w:style w:type="character" w:customStyle="1" w:styleId="WW8Num25z1">
    <w:name w:val="WW8Num25z1"/>
    <w:rsid w:val="00E20DA6"/>
  </w:style>
  <w:style w:type="character" w:customStyle="1" w:styleId="WW8Num28z1">
    <w:name w:val="WW8Num28z1"/>
    <w:rsid w:val="00E20DA6"/>
  </w:style>
  <w:style w:type="character" w:customStyle="1" w:styleId="WW8Num32z1">
    <w:name w:val="WW8Num32z1"/>
    <w:rsid w:val="00E20DA6"/>
  </w:style>
  <w:style w:type="character" w:customStyle="1" w:styleId="WW8Num32z2">
    <w:name w:val="WW8Num32z2"/>
    <w:rsid w:val="00E20DA6"/>
  </w:style>
  <w:style w:type="character" w:customStyle="1" w:styleId="WW8Num36z1">
    <w:name w:val="WW8Num36z1"/>
    <w:rsid w:val="00E20DA6"/>
  </w:style>
  <w:style w:type="character" w:customStyle="1" w:styleId="WW8Num38z1">
    <w:name w:val="WW8Num38z1"/>
    <w:rsid w:val="00E20DA6"/>
    <w:rPr>
      <w:rFonts w:ascii="Courier New" w:hAnsi="Courier New" w:cs="Courier New"/>
    </w:rPr>
  </w:style>
  <w:style w:type="character" w:customStyle="1" w:styleId="WW8Num40z1">
    <w:name w:val="WW8Num40z1"/>
    <w:rsid w:val="00E20DA6"/>
    <w:rPr>
      <w:rFonts w:ascii="Courier New" w:hAnsi="Courier New" w:cs="Courier New"/>
    </w:rPr>
  </w:style>
  <w:style w:type="character" w:customStyle="1" w:styleId="WW8Num40z2">
    <w:name w:val="WW8Num40z2"/>
    <w:rsid w:val="00E20DA6"/>
    <w:rPr>
      <w:rFonts w:ascii="Wingdings" w:hAnsi="Wingdings" w:cs="Wingdings"/>
    </w:rPr>
  </w:style>
  <w:style w:type="character" w:customStyle="1" w:styleId="WW8Num40z3">
    <w:name w:val="WW8Num40z3"/>
    <w:rsid w:val="00E20DA6"/>
    <w:rPr>
      <w:rFonts w:ascii="Symbol" w:hAnsi="Symbol" w:cs="Symbol"/>
    </w:rPr>
  </w:style>
  <w:style w:type="character" w:customStyle="1" w:styleId="WW8Num41z2">
    <w:name w:val="WW8Num41z2"/>
    <w:rsid w:val="00E20DA6"/>
  </w:style>
  <w:style w:type="character" w:customStyle="1" w:styleId="WW8Num43z2">
    <w:name w:val="WW8Num43z2"/>
    <w:rsid w:val="00E20DA6"/>
    <w:rPr>
      <w:rFonts w:cs="Times New Roman"/>
    </w:rPr>
  </w:style>
  <w:style w:type="character" w:customStyle="1" w:styleId="WW8Num45z1">
    <w:name w:val="WW8Num45z1"/>
    <w:rsid w:val="00E20DA6"/>
  </w:style>
  <w:style w:type="character" w:customStyle="1" w:styleId="WW8Num45z2">
    <w:name w:val="WW8Num45z2"/>
    <w:rsid w:val="00E20DA6"/>
  </w:style>
  <w:style w:type="character" w:customStyle="1" w:styleId="WW8Num46z1">
    <w:name w:val="WW8Num46z1"/>
    <w:rsid w:val="00E20DA6"/>
    <w:rPr>
      <w:rFonts w:ascii="Courier New" w:hAnsi="Courier New" w:cs="Courier New"/>
    </w:rPr>
  </w:style>
  <w:style w:type="character" w:customStyle="1" w:styleId="WW8Num50z1">
    <w:name w:val="WW8Num50z1"/>
    <w:rsid w:val="00E20DA6"/>
  </w:style>
  <w:style w:type="character" w:customStyle="1" w:styleId="WW8Num51z1">
    <w:name w:val="WW8Num51z1"/>
    <w:rsid w:val="00E20DA6"/>
    <w:rPr>
      <w:rFonts w:ascii="Courier New" w:hAnsi="Courier New" w:cs="Courier New"/>
    </w:rPr>
  </w:style>
  <w:style w:type="character" w:customStyle="1" w:styleId="WW8Num56z1">
    <w:name w:val="WW8Num56z1"/>
    <w:rsid w:val="00E20DA6"/>
  </w:style>
  <w:style w:type="character" w:customStyle="1" w:styleId="WW8Num57z1">
    <w:name w:val="WW8Num57z1"/>
    <w:rsid w:val="00E20DA6"/>
    <w:rPr>
      <w:rFonts w:ascii="Courier New" w:hAnsi="Courier New" w:cs="Courier New"/>
    </w:rPr>
  </w:style>
  <w:style w:type="character" w:customStyle="1" w:styleId="WW8Num57z2">
    <w:name w:val="WW8Num57z2"/>
    <w:rsid w:val="00E20DA6"/>
    <w:rPr>
      <w:rFonts w:ascii="Wingdings" w:hAnsi="Wingdings" w:cs="Wingdings"/>
    </w:rPr>
  </w:style>
  <w:style w:type="character" w:customStyle="1" w:styleId="WW8Num72z2">
    <w:name w:val="WW8Num72z2"/>
    <w:rsid w:val="00E20DA6"/>
    <w:rPr>
      <w:rFonts w:ascii="Times New Roman" w:hAnsi="Times New Roman" w:cs="Times New Roman"/>
      <w:kern w:val="1"/>
      <w:sz w:val="24"/>
    </w:rPr>
  </w:style>
  <w:style w:type="character" w:customStyle="1" w:styleId="WW8Num78z2">
    <w:name w:val="WW8Num78z2"/>
    <w:rsid w:val="00E20DA6"/>
    <w:rPr>
      <w:rFonts w:cs="Times New Roman" w:hint="default"/>
      <w:bCs/>
      <w:iCs/>
      <w:sz w:val="28"/>
      <w:szCs w:val="28"/>
    </w:rPr>
  </w:style>
  <w:style w:type="character" w:customStyle="1" w:styleId="WW8Num83z2">
    <w:name w:val="WW8Num83z2"/>
    <w:rsid w:val="00E20DA6"/>
    <w:rPr>
      <w:rFonts w:ascii="Wingdings" w:hAnsi="Wingdings" w:cs="Wingdings" w:hint="default"/>
    </w:rPr>
  </w:style>
  <w:style w:type="character" w:customStyle="1" w:styleId="WW8Num91z1">
    <w:name w:val="WW8Num91z1"/>
    <w:rsid w:val="00E20DA6"/>
    <w:rPr>
      <w:rFonts w:cs="Times New Roman"/>
    </w:rPr>
  </w:style>
  <w:style w:type="character" w:customStyle="1" w:styleId="WW8Num92z2">
    <w:name w:val="WW8Num92z2"/>
    <w:rsid w:val="00E20DA6"/>
    <w:rPr>
      <w:rFonts w:cs="Times New Roman" w:hint="default"/>
      <w:b w:val="0"/>
      <w:bCs w:val="0"/>
      <w:i w:val="0"/>
      <w:iCs w:val="0"/>
    </w:rPr>
  </w:style>
  <w:style w:type="character" w:customStyle="1" w:styleId="WW8Num92z4">
    <w:name w:val="WW8Num92z4"/>
    <w:rsid w:val="00E20DA6"/>
    <w:rPr>
      <w:rFonts w:cs="Times New Roman" w:hint="default"/>
    </w:rPr>
  </w:style>
  <w:style w:type="character" w:customStyle="1" w:styleId="WW8Num92z5">
    <w:name w:val="WW8Num92z5"/>
    <w:rsid w:val="00E20DA6"/>
    <w:rPr>
      <w:rFonts w:ascii="Symbol" w:hAnsi="Symbol" w:cs="Symbol" w:hint="default"/>
    </w:rPr>
  </w:style>
  <w:style w:type="character" w:customStyle="1" w:styleId="WW8Num96z1">
    <w:name w:val="WW8Num96z1"/>
    <w:rsid w:val="00E20DA6"/>
    <w:rPr>
      <w:rFonts w:cs="Times New Roman"/>
    </w:rPr>
  </w:style>
  <w:style w:type="character" w:customStyle="1" w:styleId="WW8Num97z1">
    <w:name w:val="WW8Num97z1"/>
    <w:rsid w:val="00E20DA6"/>
    <w:rPr>
      <w:rFonts w:cs="Times New Roman" w:hint="default"/>
    </w:rPr>
  </w:style>
  <w:style w:type="character" w:customStyle="1" w:styleId="WW8Num98z0">
    <w:name w:val="WW8Num98z0"/>
    <w:rsid w:val="00E20DA6"/>
    <w:rPr>
      <w:rFonts w:cs="Times New Roman" w:hint="default"/>
    </w:rPr>
  </w:style>
  <w:style w:type="character" w:customStyle="1" w:styleId="WW8Num98z1">
    <w:name w:val="WW8Num98z1"/>
    <w:rsid w:val="00E20DA6"/>
    <w:rPr>
      <w:rFonts w:cs="Times New Roman"/>
    </w:rPr>
  </w:style>
  <w:style w:type="character" w:customStyle="1" w:styleId="WW8Num100z1">
    <w:name w:val="WW8Num100z1"/>
    <w:rsid w:val="00E20DA6"/>
    <w:rPr>
      <w:rFonts w:cs="Times New Roman"/>
    </w:rPr>
  </w:style>
  <w:style w:type="character" w:customStyle="1" w:styleId="WW8Num102z0">
    <w:name w:val="WW8Num102z0"/>
    <w:rsid w:val="00E20DA6"/>
    <w:rPr>
      <w:rFonts w:cs="Times New Roman"/>
    </w:rPr>
  </w:style>
  <w:style w:type="character" w:customStyle="1" w:styleId="WW8Num102z1">
    <w:name w:val="WW8Num102z1"/>
    <w:rsid w:val="00E20DA6"/>
    <w:rPr>
      <w:rFonts w:ascii="Times New Roman" w:hAnsi="Times New Roman" w:cs="Times New Roman" w:hint="default"/>
      <w:sz w:val="24"/>
      <w:szCs w:val="24"/>
    </w:rPr>
  </w:style>
  <w:style w:type="character" w:customStyle="1" w:styleId="WW8Num102z2">
    <w:name w:val="WW8Num102z2"/>
    <w:rsid w:val="00E20DA6"/>
    <w:rPr>
      <w:rFonts w:ascii="Times New Roman" w:hAnsi="Times New Roman" w:cs="Times New Roman" w:hint="default"/>
      <w:kern w:val="1"/>
      <w:sz w:val="24"/>
      <w:szCs w:val="24"/>
    </w:rPr>
  </w:style>
  <w:style w:type="character" w:customStyle="1" w:styleId="WW8Num103z0">
    <w:name w:val="WW8Num103z0"/>
    <w:rsid w:val="00E20DA6"/>
    <w:rPr>
      <w:rFonts w:ascii="Times New Roman" w:hAnsi="Times New Roman" w:cs="Times New Roman" w:hint="default"/>
      <w:color w:val="auto"/>
      <w:sz w:val="24"/>
      <w:szCs w:val="24"/>
    </w:rPr>
  </w:style>
  <w:style w:type="character" w:customStyle="1" w:styleId="WW8Num103z1">
    <w:name w:val="WW8Num103z1"/>
    <w:rsid w:val="00E20DA6"/>
    <w:rPr>
      <w:rFonts w:cs="Times New Roman"/>
    </w:rPr>
  </w:style>
  <w:style w:type="character" w:customStyle="1" w:styleId="WW8Num104z0">
    <w:name w:val="WW8Num104z0"/>
    <w:rsid w:val="00E20DA6"/>
    <w:rPr>
      <w:rFonts w:cs="Times New Roman" w:hint="default"/>
    </w:rPr>
  </w:style>
  <w:style w:type="character" w:customStyle="1" w:styleId="WW8Num104z1">
    <w:name w:val="WW8Num104z1"/>
    <w:rsid w:val="00E20DA6"/>
    <w:rPr>
      <w:rFonts w:cs="Times New Roman"/>
    </w:rPr>
  </w:style>
  <w:style w:type="character" w:customStyle="1" w:styleId="WW8Num105z0">
    <w:name w:val="WW8Num105z0"/>
    <w:rsid w:val="00E20DA6"/>
    <w:rPr>
      <w:rFonts w:cs="Times New Roman"/>
      <w:sz w:val="24"/>
      <w:szCs w:val="24"/>
    </w:rPr>
  </w:style>
  <w:style w:type="character" w:customStyle="1" w:styleId="WW8Num105z1">
    <w:name w:val="WW8Num105z1"/>
    <w:rsid w:val="00E20DA6"/>
    <w:rPr>
      <w:rFonts w:cs="Times New Roman"/>
    </w:rPr>
  </w:style>
  <w:style w:type="character" w:customStyle="1" w:styleId="WW8Num106z0">
    <w:name w:val="WW8Num106z0"/>
    <w:rsid w:val="00E20DA6"/>
    <w:rPr>
      <w:rFonts w:cs="Times New Roman" w:hint="default"/>
    </w:rPr>
  </w:style>
  <w:style w:type="character" w:customStyle="1" w:styleId="WW8Num106z2">
    <w:name w:val="WW8Num106z2"/>
    <w:rsid w:val="00E20DA6"/>
    <w:rPr>
      <w:rFonts w:cs="Times New Roman" w:hint="default"/>
      <w:b w:val="0"/>
      <w:i w:val="0"/>
    </w:rPr>
  </w:style>
  <w:style w:type="character" w:customStyle="1" w:styleId="WW8Num106z4">
    <w:name w:val="WW8Num106z4"/>
    <w:rsid w:val="00E20DA6"/>
    <w:rPr>
      <w:rFonts w:ascii="Courier New" w:hAnsi="Courier New" w:cs="Courier New" w:hint="default"/>
      <w:sz w:val="22"/>
      <w:szCs w:val="22"/>
    </w:rPr>
  </w:style>
  <w:style w:type="character" w:customStyle="1" w:styleId="WW8Num107z0">
    <w:name w:val="WW8Num107z0"/>
    <w:rsid w:val="00E20DA6"/>
    <w:rPr>
      <w:rFonts w:cs="Times New Roman" w:hint="default"/>
      <w:b w:val="0"/>
      <w:i w:val="0"/>
    </w:rPr>
  </w:style>
  <w:style w:type="character" w:customStyle="1" w:styleId="WW8Num107z1">
    <w:name w:val="WW8Num107z1"/>
    <w:rsid w:val="00E20DA6"/>
    <w:rPr>
      <w:rFonts w:ascii="Arial (WT)" w:hAnsi="Arial (WT)" w:cs="Arial (WT)" w:hint="default"/>
    </w:rPr>
  </w:style>
  <w:style w:type="character" w:customStyle="1" w:styleId="WW8Num107z2">
    <w:name w:val="WW8Num107z2"/>
    <w:rsid w:val="00E20DA6"/>
    <w:rPr>
      <w:rFonts w:cs="Times New Roman"/>
    </w:rPr>
  </w:style>
  <w:style w:type="character" w:customStyle="1" w:styleId="WW8Num107z4">
    <w:name w:val="WW8Num107z4"/>
    <w:rsid w:val="00E20DA6"/>
    <w:rPr>
      <w:rFonts w:ascii="Symbol" w:hAnsi="Symbol" w:cs="Symbol" w:hint="default"/>
    </w:rPr>
  </w:style>
  <w:style w:type="character" w:customStyle="1" w:styleId="WW8Num108z0">
    <w:name w:val="WW8Num108z0"/>
    <w:rsid w:val="00E20DA6"/>
    <w:rPr>
      <w:rFonts w:cs="Times New Roman" w:hint="default"/>
      <w:color w:val="auto"/>
    </w:rPr>
  </w:style>
  <w:style w:type="character" w:customStyle="1" w:styleId="WW8Num108z1">
    <w:name w:val="WW8Num108z1"/>
    <w:rsid w:val="00E20DA6"/>
    <w:rPr>
      <w:rFonts w:cs="Times New Roman"/>
    </w:rPr>
  </w:style>
  <w:style w:type="character" w:customStyle="1" w:styleId="WW8Num109z0">
    <w:name w:val="WW8Num109z0"/>
    <w:rsid w:val="00E20DA6"/>
    <w:rPr>
      <w:rFonts w:cs="Times New Roman"/>
      <w:bCs/>
      <w:sz w:val="24"/>
      <w:szCs w:val="24"/>
    </w:rPr>
  </w:style>
  <w:style w:type="character" w:customStyle="1" w:styleId="WW8Num109z1">
    <w:name w:val="WW8Num109z1"/>
    <w:rsid w:val="00E20DA6"/>
    <w:rPr>
      <w:rFonts w:cs="Times New Roman"/>
      <w:bCs/>
    </w:rPr>
  </w:style>
  <w:style w:type="character" w:customStyle="1" w:styleId="WW8Num110z0">
    <w:name w:val="WW8Num110z0"/>
    <w:rsid w:val="00E20DA6"/>
    <w:rPr>
      <w:rFonts w:cs="Times New Roman" w:hint="default"/>
    </w:rPr>
  </w:style>
  <w:style w:type="character" w:customStyle="1" w:styleId="WW8Num111z0">
    <w:name w:val="WW8Num111z0"/>
    <w:rsid w:val="00E20DA6"/>
    <w:rPr>
      <w:rFonts w:cs="Times New Roman" w:hint="default"/>
    </w:rPr>
  </w:style>
  <w:style w:type="character" w:customStyle="1" w:styleId="WW8Num111z1">
    <w:name w:val="WW8Num111z1"/>
    <w:rsid w:val="00E20DA6"/>
    <w:rPr>
      <w:rFonts w:ascii="Times New Roman" w:eastAsia="Times New Roman" w:hAnsi="Times New Roman" w:cs="Times New Roman"/>
    </w:rPr>
  </w:style>
  <w:style w:type="character" w:customStyle="1" w:styleId="WW8Num112z0">
    <w:name w:val="WW8Num112z0"/>
    <w:rsid w:val="00E20DA6"/>
    <w:rPr>
      <w:rFonts w:cs="Times New Roman" w:hint="default"/>
    </w:rPr>
  </w:style>
  <w:style w:type="character" w:customStyle="1" w:styleId="WW8Num112z1">
    <w:name w:val="WW8Num112z1"/>
    <w:rsid w:val="00E20DA6"/>
    <w:rPr>
      <w:rFonts w:cs="Times New Roman"/>
    </w:rPr>
  </w:style>
  <w:style w:type="character" w:customStyle="1" w:styleId="WW8Num113z0">
    <w:name w:val="WW8Num113z0"/>
    <w:rsid w:val="00E20DA6"/>
    <w:rPr>
      <w:rFonts w:ascii="Times New Roman" w:hAnsi="Times New Roman" w:cs="Times New Roman" w:hint="default"/>
      <w:b w:val="0"/>
      <w:i w:val="0"/>
      <w:sz w:val="28"/>
      <w:szCs w:val="28"/>
    </w:rPr>
  </w:style>
  <w:style w:type="character" w:customStyle="1" w:styleId="WW8Num113z1">
    <w:name w:val="WW8Num113z1"/>
    <w:rsid w:val="00E20DA6"/>
    <w:rPr>
      <w:rFonts w:cs="Times New Roman"/>
    </w:rPr>
  </w:style>
  <w:style w:type="character" w:customStyle="1" w:styleId="WW8Num114z0">
    <w:name w:val="WW8Num114z0"/>
    <w:rsid w:val="00E20DA6"/>
    <w:rPr>
      <w:rFonts w:ascii="Times New Roman" w:hAnsi="Times New Roman" w:cs="Times New Roman" w:hint="default"/>
      <w:bCs/>
      <w:sz w:val="24"/>
      <w:szCs w:val="24"/>
    </w:rPr>
  </w:style>
  <w:style w:type="character" w:customStyle="1" w:styleId="WW8Num114z1">
    <w:name w:val="WW8Num114z1"/>
    <w:rsid w:val="00E20DA6"/>
    <w:rPr>
      <w:rFonts w:cs="Times New Roman"/>
    </w:rPr>
  </w:style>
  <w:style w:type="character" w:customStyle="1" w:styleId="WW8Num115z0">
    <w:name w:val="WW8Num115z0"/>
    <w:rsid w:val="00E20DA6"/>
    <w:rPr>
      <w:rFonts w:cs="Times New Roman" w:hint="default"/>
      <w:color w:val="auto"/>
    </w:rPr>
  </w:style>
  <w:style w:type="character" w:customStyle="1" w:styleId="WW8Num115z1">
    <w:name w:val="WW8Num115z1"/>
    <w:rsid w:val="00E20DA6"/>
    <w:rPr>
      <w:rFonts w:cs="Times New Roman"/>
    </w:rPr>
  </w:style>
  <w:style w:type="character" w:customStyle="1" w:styleId="WW8Num116z0">
    <w:name w:val="WW8Num116z0"/>
    <w:rsid w:val="00E20DA6"/>
    <w:rPr>
      <w:rFonts w:cs="Times New Roman" w:hint="default"/>
    </w:rPr>
  </w:style>
  <w:style w:type="character" w:customStyle="1" w:styleId="WW8Num116z1">
    <w:name w:val="WW8Num116z1"/>
    <w:rsid w:val="00E20DA6"/>
    <w:rPr>
      <w:rFonts w:cs="Times New Roman"/>
    </w:rPr>
  </w:style>
  <w:style w:type="character" w:customStyle="1" w:styleId="WW8Num117z0">
    <w:name w:val="WW8Num117z0"/>
    <w:rsid w:val="00E20DA6"/>
    <w:rPr>
      <w:rFonts w:cs="Times New Roman" w:hint="default"/>
    </w:rPr>
  </w:style>
  <w:style w:type="character" w:customStyle="1" w:styleId="WW8Num117z1">
    <w:name w:val="WW8Num117z1"/>
    <w:rsid w:val="00E20DA6"/>
    <w:rPr>
      <w:rFonts w:cs="Times New Roman"/>
    </w:rPr>
  </w:style>
  <w:style w:type="character" w:customStyle="1" w:styleId="WW8Num118z0">
    <w:name w:val="WW8Num118z0"/>
    <w:rsid w:val="00E20DA6"/>
    <w:rPr>
      <w:rFonts w:cs="Times New Roman" w:hint="default"/>
    </w:rPr>
  </w:style>
  <w:style w:type="character" w:customStyle="1" w:styleId="WW8Num119z0">
    <w:name w:val="WW8Num119z0"/>
    <w:rsid w:val="00E20DA6"/>
    <w:rPr>
      <w:rFonts w:ascii="Symbol" w:hAnsi="Symbol" w:cs="Symbol" w:hint="default"/>
    </w:rPr>
  </w:style>
  <w:style w:type="character" w:customStyle="1" w:styleId="WW8Num119z1">
    <w:name w:val="WW8Num119z1"/>
    <w:rsid w:val="00E20DA6"/>
    <w:rPr>
      <w:rFonts w:ascii="Courier New" w:hAnsi="Courier New" w:cs="Courier New" w:hint="default"/>
    </w:rPr>
  </w:style>
  <w:style w:type="character" w:customStyle="1" w:styleId="WW8Num119z2">
    <w:name w:val="WW8Num119z2"/>
    <w:rsid w:val="00E20DA6"/>
    <w:rPr>
      <w:rFonts w:ascii="Wingdings" w:hAnsi="Wingdings" w:cs="Wingdings" w:hint="default"/>
    </w:rPr>
  </w:style>
  <w:style w:type="character" w:customStyle="1" w:styleId="WW8Num121z0">
    <w:name w:val="WW8Num121z0"/>
    <w:rsid w:val="00E20DA6"/>
    <w:rPr>
      <w:rFonts w:cs="Times New Roman" w:hint="default"/>
      <w:color w:val="auto"/>
    </w:rPr>
  </w:style>
  <w:style w:type="character" w:customStyle="1" w:styleId="WW8Num121z1">
    <w:name w:val="WW8Num121z1"/>
    <w:rsid w:val="00E20DA6"/>
    <w:rPr>
      <w:rFonts w:cs="Times New Roman"/>
    </w:rPr>
  </w:style>
  <w:style w:type="character" w:customStyle="1" w:styleId="WW8Num122z0">
    <w:name w:val="WW8Num122z0"/>
    <w:rsid w:val="00E20DA6"/>
    <w:rPr>
      <w:rFonts w:cs="Times New Roman" w:hint="default"/>
    </w:rPr>
  </w:style>
  <w:style w:type="character" w:customStyle="1" w:styleId="WW8Num122z1">
    <w:name w:val="WW8Num122z1"/>
    <w:rsid w:val="00E20DA6"/>
    <w:rPr>
      <w:rFonts w:cs="Times New Roman"/>
    </w:rPr>
  </w:style>
  <w:style w:type="character" w:customStyle="1" w:styleId="WW8Num123z0">
    <w:name w:val="WW8Num123z0"/>
    <w:rsid w:val="00E20DA6"/>
    <w:rPr>
      <w:rFonts w:ascii="Times New Roman" w:hAnsi="Times New Roman" w:cs="Times New Roman" w:hint="default"/>
      <w:b w:val="0"/>
      <w:bCs/>
      <w:i w:val="0"/>
      <w:color w:val="auto"/>
      <w:sz w:val="24"/>
      <w:szCs w:val="24"/>
    </w:rPr>
  </w:style>
  <w:style w:type="character" w:customStyle="1" w:styleId="WW8Num123z1">
    <w:name w:val="WW8Num123z1"/>
    <w:rsid w:val="00E20DA6"/>
    <w:rPr>
      <w:rFonts w:cs="Times New Roman"/>
    </w:rPr>
  </w:style>
  <w:style w:type="character" w:customStyle="1" w:styleId="WW8Num124z0">
    <w:name w:val="WW8Num124z0"/>
    <w:rsid w:val="00E20DA6"/>
    <w:rPr>
      <w:rFonts w:ascii="Symbol" w:hAnsi="Symbol" w:cs="Symbol" w:hint="default"/>
    </w:rPr>
  </w:style>
  <w:style w:type="character" w:customStyle="1" w:styleId="WW8Num124z1">
    <w:name w:val="WW8Num124z1"/>
    <w:rsid w:val="00E20DA6"/>
    <w:rPr>
      <w:rFonts w:ascii="Courier New" w:hAnsi="Courier New" w:cs="Courier New" w:hint="default"/>
    </w:rPr>
  </w:style>
  <w:style w:type="character" w:customStyle="1" w:styleId="WW8Num124z2">
    <w:name w:val="WW8Num124z2"/>
    <w:rsid w:val="00E20DA6"/>
    <w:rPr>
      <w:rFonts w:ascii="Wingdings" w:hAnsi="Wingdings" w:cs="Wingdings" w:hint="default"/>
    </w:rPr>
  </w:style>
  <w:style w:type="character" w:customStyle="1" w:styleId="WW8Num125z0">
    <w:name w:val="WW8Num125z0"/>
    <w:rsid w:val="00E20DA6"/>
    <w:rPr>
      <w:rFonts w:cs="Times New Roman"/>
    </w:rPr>
  </w:style>
  <w:style w:type="character" w:customStyle="1" w:styleId="WW8Num125z1">
    <w:name w:val="WW8Num125z1"/>
    <w:rsid w:val="00E20DA6"/>
    <w:rPr>
      <w:rFonts w:cs="Times New Roman" w:hint="default"/>
    </w:rPr>
  </w:style>
  <w:style w:type="character" w:customStyle="1" w:styleId="WW8Num126z0">
    <w:name w:val="WW8Num126z0"/>
    <w:rsid w:val="00E20DA6"/>
    <w:rPr>
      <w:rFonts w:ascii="Symbol" w:hAnsi="Symbol" w:cs="Symbol" w:hint="default"/>
      <w:sz w:val="28"/>
      <w:szCs w:val="28"/>
    </w:rPr>
  </w:style>
  <w:style w:type="character" w:customStyle="1" w:styleId="WW8Num126z1">
    <w:name w:val="WW8Num126z1"/>
    <w:rsid w:val="00E20DA6"/>
    <w:rPr>
      <w:rFonts w:ascii="Courier New" w:hAnsi="Courier New" w:cs="Courier New" w:hint="default"/>
    </w:rPr>
  </w:style>
  <w:style w:type="character" w:customStyle="1" w:styleId="WW8Num126z2">
    <w:name w:val="WW8Num126z2"/>
    <w:rsid w:val="00E20DA6"/>
    <w:rPr>
      <w:rFonts w:ascii="Wingdings" w:hAnsi="Wingdings" w:cs="Wingdings" w:hint="default"/>
    </w:rPr>
  </w:style>
  <w:style w:type="character" w:customStyle="1" w:styleId="WW8Num127z0">
    <w:name w:val="WW8Num127z0"/>
    <w:rsid w:val="00E20DA6"/>
    <w:rPr>
      <w:rFonts w:cs="Times New Roman" w:hint="default"/>
    </w:rPr>
  </w:style>
  <w:style w:type="character" w:customStyle="1" w:styleId="WW8Num127z1">
    <w:name w:val="WW8Num127z1"/>
    <w:rsid w:val="00E20DA6"/>
    <w:rPr>
      <w:rFonts w:cs="Times New Roman"/>
    </w:rPr>
  </w:style>
  <w:style w:type="character" w:customStyle="1" w:styleId="WW8Num128z0">
    <w:name w:val="WW8Num128z0"/>
    <w:rsid w:val="00E20DA6"/>
    <w:rPr>
      <w:rFonts w:cs="Times New Roman" w:hint="default"/>
      <w:b/>
    </w:rPr>
  </w:style>
  <w:style w:type="character" w:customStyle="1" w:styleId="WW8Num128z1">
    <w:name w:val="WW8Num128z1"/>
    <w:rsid w:val="00E20DA6"/>
    <w:rPr>
      <w:rFonts w:cs="Times New Roman" w:hint="default"/>
    </w:rPr>
  </w:style>
  <w:style w:type="character" w:customStyle="1" w:styleId="WW8Num129z0">
    <w:name w:val="WW8Num129z0"/>
    <w:rsid w:val="00E20DA6"/>
    <w:rPr>
      <w:rFonts w:cs="Times New Roman" w:hint="default"/>
    </w:rPr>
  </w:style>
  <w:style w:type="character" w:customStyle="1" w:styleId="WW8Num130z0">
    <w:name w:val="WW8Num130z0"/>
    <w:rsid w:val="00E20DA6"/>
    <w:rPr>
      <w:rFonts w:ascii="Times New Roman" w:hAnsi="Times New Roman" w:cs="Times New Roman" w:hint="default"/>
    </w:rPr>
  </w:style>
  <w:style w:type="character" w:customStyle="1" w:styleId="WW8Num130z1">
    <w:name w:val="WW8Num130z1"/>
    <w:rsid w:val="00E20DA6"/>
    <w:rPr>
      <w:rFonts w:cs="Times New Roman"/>
    </w:rPr>
  </w:style>
  <w:style w:type="character" w:customStyle="1" w:styleId="WW8Num131z0">
    <w:name w:val="WW8Num131z0"/>
    <w:rsid w:val="00E20DA6"/>
    <w:rPr>
      <w:rFonts w:ascii="Times New Roman" w:hAnsi="Times New Roman" w:cs="Times New Roman" w:hint="default"/>
      <w:color w:val="auto"/>
      <w:sz w:val="24"/>
      <w:szCs w:val="24"/>
    </w:rPr>
  </w:style>
  <w:style w:type="character" w:customStyle="1" w:styleId="WW8Num131z1">
    <w:name w:val="WW8Num131z1"/>
    <w:rsid w:val="00E20DA6"/>
    <w:rPr>
      <w:rFonts w:cs="Times New Roman"/>
    </w:rPr>
  </w:style>
  <w:style w:type="character" w:customStyle="1" w:styleId="WW8Num132z0">
    <w:name w:val="WW8Num132z0"/>
    <w:rsid w:val="00E20DA6"/>
    <w:rPr>
      <w:rFonts w:cs="Times New Roman"/>
      <w:b w:val="0"/>
      <w:bCs/>
      <w:i w:val="0"/>
    </w:rPr>
  </w:style>
  <w:style w:type="character" w:customStyle="1" w:styleId="WW8Num132z1">
    <w:name w:val="WW8Num132z1"/>
    <w:rsid w:val="00E20DA6"/>
    <w:rPr>
      <w:rFonts w:cs="Times New Roman" w:hint="default"/>
      <w:b/>
      <w:bCs/>
      <w:i/>
    </w:rPr>
  </w:style>
  <w:style w:type="character" w:customStyle="1" w:styleId="WW8Num132z2">
    <w:name w:val="WW8Num132z2"/>
    <w:rsid w:val="00E20DA6"/>
    <w:rPr>
      <w:rFonts w:cs="Times New Roman"/>
    </w:rPr>
  </w:style>
  <w:style w:type="character" w:customStyle="1" w:styleId="WW8Num133z0">
    <w:name w:val="WW8Num133z0"/>
    <w:rsid w:val="00E20DA6"/>
    <w:rPr>
      <w:rFonts w:cs="Times New Roman" w:hint="default"/>
      <w:sz w:val="24"/>
      <w:szCs w:val="24"/>
    </w:rPr>
  </w:style>
  <w:style w:type="character" w:customStyle="1" w:styleId="WW8Num134z0">
    <w:name w:val="WW8Num134z0"/>
    <w:rsid w:val="00E20DA6"/>
    <w:rPr>
      <w:rFonts w:cs="Times New Roman" w:hint="default"/>
      <w:b w:val="0"/>
      <w:i w:val="0"/>
      <w:color w:val="auto"/>
      <w:spacing w:val="-6"/>
      <w:szCs w:val="24"/>
    </w:rPr>
  </w:style>
  <w:style w:type="character" w:customStyle="1" w:styleId="WW8Num134z1">
    <w:name w:val="WW8Num134z1"/>
    <w:rsid w:val="00E20DA6"/>
    <w:rPr>
      <w:rFonts w:cs="Times New Roman"/>
    </w:rPr>
  </w:style>
  <w:style w:type="character" w:customStyle="1" w:styleId="WW8Num135z0">
    <w:name w:val="WW8Num135z0"/>
    <w:rsid w:val="00E20DA6"/>
    <w:rPr>
      <w:rFonts w:ascii="Symbol" w:eastAsia="Times New Roman" w:hAnsi="Symbol" w:cs="Symbol" w:hint="default"/>
      <w:sz w:val="22"/>
      <w:szCs w:val="22"/>
    </w:rPr>
  </w:style>
  <w:style w:type="character" w:customStyle="1" w:styleId="WW8Num135z1">
    <w:name w:val="WW8Num135z1"/>
    <w:rsid w:val="00E20DA6"/>
    <w:rPr>
      <w:rFonts w:ascii="Courier New" w:hAnsi="Courier New" w:cs="Courier New" w:hint="default"/>
    </w:rPr>
  </w:style>
  <w:style w:type="character" w:customStyle="1" w:styleId="WW8Num135z2">
    <w:name w:val="WW8Num135z2"/>
    <w:rsid w:val="00E20DA6"/>
    <w:rPr>
      <w:rFonts w:ascii="Wingdings" w:hAnsi="Wingdings" w:cs="Wingdings" w:hint="default"/>
    </w:rPr>
  </w:style>
  <w:style w:type="character" w:customStyle="1" w:styleId="WW8Num136z0">
    <w:name w:val="WW8Num136z0"/>
    <w:rsid w:val="00E20DA6"/>
    <w:rPr>
      <w:rFonts w:cs="Times New Roman" w:hint="default"/>
      <w:bCs/>
      <w:color w:val="auto"/>
    </w:rPr>
  </w:style>
  <w:style w:type="character" w:customStyle="1" w:styleId="WW8Num136z1">
    <w:name w:val="WW8Num136z1"/>
    <w:rsid w:val="00E20DA6"/>
    <w:rPr>
      <w:rFonts w:cs="Times New Roman"/>
    </w:rPr>
  </w:style>
  <w:style w:type="character" w:customStyle="1" w:styleId="WW8Num137z0">
    <w:name w:val="WW8Num137z0"/>
    <w:rsid w:val="00E20DA6"/>
    <w:rPr>
      <w:rFonts w:ascii="Symbol" w:hAnsi="Symbol" w:cs="Symbol" w:hint="default"/>
    </w:rPr>
  </w:style>
  <w:style w:type="character" w:customStyle="1" w:styleId="WW8Num137z1">
    <w:name w:val="WW8Num137z1"/>
    <w:rsid w:val="00E20DA6"/>
    <w:rPr>
      <w:rFonts w:ascii="Courier New" w:hAnsi="Courier New" w:cs="Courier New" w:hint="default"/>
    </w:rPr>
  </w:style>
  <w:style w:type="character" w:customStyle="1" w:styleId="WW8Num137z2">
    <w:name w:val="WW8Num137z2"/>
    <w:rsid w:val="00E20DA6"/>
    <w:rPr>
      <w:rFonts w:ascii="Wingdings" w:hAnsi="Wingdings" w:cs="Wingdings" w:hint="default"/>
    </w:rPr>
  </w:style>
  <w:style w:type="character" w:customStyle="1" w:styleId="WW8Num138z0">
    <w:name w:val="WW8Num138z0"/>
    <w:rsid w:val="00E20DA6"/>
    <w:rPr>
      <w:rFonts w:cs="Times New Roman" w:hint="default"/>
      <w:bCs/>
    </w:rPr>
  </w:style>
  <w:style w:type="character" w:customStyle="1" w:styleId="WW8Num139z0">
    <w:name w:val="WW8Num139z0"/>
    <w:rsid w:val="00E20DA6"/>
    <w:rPr>
      <w:rFonts w:ascii="Times New Roman" w:hAnsi="Times New Roman" w:cs="Times New Roman" w:hint="default"/>
      <w:b w:val="0"/>
      <w:i w:val="0"/>
      <w:sz w:val="24"/>
      <w:szCs w:val="24"/>
    </w:rPr>
  </w:style>
  <w:style w:type="character" w:customStyle="1" w:styleId="WW8Num139z1">
    <w:name w:val="WW8Num139z1"/>
    <w:rsid w:val="00E20DA6"/>
    <w:rPr>
      <w:rFonts w:cs="Times New Roman" w:hint="default"/>
    </w:rPr>
  </w:style>
  <w:style w:type="character" w:customStyle="1" w:styleId="WW8Num140z0">
    <w:name w:val="WW8Num140z0"/>
    <w:rsid w:val="00E20DA6"/>
    <w:rPr>
      <w:rFonts w:cs="Times New Roman" w:hint="default"/>
      <w:sz w:val="20"/>
      <w:szCs w:val="20"/>
    </w:rPr>
  </w:style>
  <w:style w:type="character" w:customStyle="1" w:styleId="WW8Num140z1">
    <w:name w:val="WW8Num140z1"/>
    <w:rsid w:val="00E20DA6"/>
    <w:rPr>
      <w:rFonts w:cs="Times New Roman" w:hint="default"/>
    </w:rPr>
  </w:style>
  <w:style w:type="character" w:customStyle="1" w:styleId="WW8Num141z0">
    <w:name w:val="WW8Num141z0"/>
    <w:rsid w:val="00E20DA6"/>
    <w:rPr>
      <w:rFonts w:ascii="Symbol" w:hAnsi="Symbol" w:cs="Symbol" w:hint="default"/>
    </w:rPr>
  </w:style>
  <w:style w:type="character" w:customStyle="1" w:styleId="WW8Num141z1">
    <w:name w:val="WW8Num141z1"/>
    <w:rsid w:val="00E20DA6"/>
    <w:rPr>
      <w:rFonts w:ascii="Courier New" w:hAnsi="Courier New" w:cs="Courier New" w:hint="default"/>
    </w:rPr>
  </w:style>
  <w:style w:type="character" w:customStyle="1" w:styleId="WW8Num141z2">
    <w:name w:val="WW8Num141z2"/>
    <w:rsid w:val="00E20DA6"/>
    <w:rPr>
      <w:rFonts w:ascii="Wingdings" w:hAnsi="Wingdings" w:cs="Wingdings" w:hint="default"/>
    </w:rPr>
  </w:style>
  <w:style w:type="character" w:customStyle="1" w:styleId="WW8Num142z0">
    <w:name w:val="WW8Num142z0"/>
    <w:rsid w:val="00E20DA6"/>
    <w:rPr>
      <w:rFonts w:cs="Times New Roman" w:hint="default"/>
      <w:szCs w:val="24"/>
    </w:rPr>
  </w:style>
  <w:style w:type="character" w:customStyle="1" w:styleId="WW8Num143z0">
    <w:name w:val="WW8Num143z0"/>
    <w:rsid w:val="00E20DA6"/>
    <w:rPr>
      <w:rFonts w:hint="default"/>
      <w:b/>
    </w:rPr>
  </w:style>
  <w:style w:type="character" w:customStyle="1" w:styleId="WW8Num143z1">
    <w:name w:val="WW8Num143z1"/>
    <w:rsid w:val="00E20DA6"/>
    <w:rPr>
      <w:rFonts w:hint="default"/>
    </w:rPr>
  </w:style>
  <w:style w:type="character" w:customStyle="1" w:styleId="WW8Num144z0">
    <w:name w:val="WW8Num144z0"/>
    <w:rsid w:val="00E20DA6"/>
    <w:rPr>
      <w:rFonts w:ascii="Symbol" w:hAnsi="Symbol" w:cs="Symbol" w:hint="default"/>
    </w:rPr>
  </w:style>
  <w:style w:type="character" w:customStyle="1" w:styleId="WW8Num144z1">
    <w:name w:val="WW8Num144z1"/>
    <w:rsid w:val="00E20DA6"/>
    <w:rPr>
      <w:rFonts w:ascii="Courier New" w:hAnsi="Courier New" w:cs="Courier New" w:hint="default"/>
    </w:rPr>
  </w:style>
  <w:style w:type="character" w:customStyle="1" w:styleId="WW8Num144z2">
    <w:name w:val="WW8Num144z2"/>
    <w:rsid w:val="00E20DA6"/>
    <w:rPr>
      <w:rFonts w:ascii="Wingdings" w:hAnsi="Wingdings" w:cs="Wingdings" w:hint="default"/>
    </w:rPr>
  </w:style>
  <w:style w:type="character" w:customStyle="1" w:styleId="WW8Num145z0">
    <w:name w:val="WW8Num145z0"/>
    <w:rsid w:val="00E20DA6"/>
    <w:rPr>
      <w:rFonts w:cs="Times New Roman" w:hint="default"/>
      <w:color w:val="auto"/>
    </w:rPr>
  </w:style>
  <w:style w:type="character" w:customStyle="1" w:styleId="WW8Num145z1">
    <w:name w:val="WW8Num145z1"/>
    <w:rsid w:val="00E20DA6"/>
    <w:rPr>
      <w:rFonts w:cs="Times New Roman"/>
    </w:rPr>
  </w:style>
  <w:style w:type="character" w:customStyle="1" w:styleId="WW8Num146z0">
    <w:name w:val="WW8Num146z0"/>
    <w:rsid w:val="00E20DA6"/>
    <w:rPr>
      <w:rFonts w:cs="Times New Roman" w:hint="default"/>
    </w:rPr>
  </w:style>
  <w:style w:type="character" w:customStyle="1" w:styleId="WW8Num147z0">
    <w:name w:val="WW8Num147z0"/>
    <w:rsid w:val="00E20DA6"/>
    <w:rPr>
      <w:rFonts w:ascii="Symbol" w:hAnsi="Symbol" w:cs="Symbol" w:hint="default"/>
    </w:rPr>
  </w:style>
  <w:style w:type="character" w:customStyle="1" w:styleId="WW8Num147z1">
    <w:name w:val="WW8Num147z1"/>
    <w:rsid w:val="00E20DA6"/>
    <w:rPr>
      <w:rFonts w:ascii="Courier New" w:hAnsi="Courier New" w:cs="Courier New" w:hint="default"/>
    </w:rPr>
  </w:style>
  <w:style w:type="character" w:customStyle="1" w:styleId="WW8Num147z2">
    <w:name w:val="WW8Num147z2"/>
    <w:rsid w:val="00E20DA6"/>
    <w:rPr>
      <w:rFonts w:ascii="Wingdings" w:hAnsi="Wingdings" w:cs="Wingdings" w:hint="default"/>
    </w:rPr>
  </w:style>
  <w:style w:type="character" w:customStyle="1" w:styleId="2fffe">
    <w:name w:val="Основной шрифт абзаца2"/>
    <w:rsid w:val="00E20DA6"/>
  </w:style>
  <w:style w:type="character" w:customStyle="1" w:styleId="WW8Num3z3">
    <w:name w:val="WW8Num3z3"/>
    <w:rsid w:val="00E20DA6"/>
  </w:style>
  <w:style w:type="character" w:customStyle="1" w:styleId="WW8Num3z4">
    <w:name w:val="WW8Num3z4"/>
    <w:rsid w:val="00E20DA6"/>
  </w:style>
  <w:style w:type="character" w:customStyle="1" w:styleId="WW8Num3z5">
    <w:name w:val="WW8Num3z5"/>
    <w:rsid w:val="00E20DA6"/>
  </w:style>
  <w:style w:type="character" w:customStyle="1" w:styleId="WW8Num3z6">
    <w:name w:val="WW8Num3z6"/>
    <w:rsid w:val="00E20DA6"/>
  </w:style>
  <w:style w:type="character" w:customStyle="1" w:styleId="WW8Num3z7">
    <w:name w:val="WW8Num3z7"/>
    <w:rsid w:val="00E20DA6"/>
  </w:style>
  <w:style w:type="character" w:customStyle="1" w:styleId="WW8Num3z8">
    <w:name w:val="WW8Num3z8"/>
    <w:rsid w:val="00E20DA6"/>
  </w:style>
  <w:style w:type="character" w:customStyle="1" w:styleId="WW8Num5z3">
    <w:name w:val="WW8Num5z3"/>
    <w:rsid w:val="00E20DA6"/>
  </w:style>
  <w:style w:type="character" w:customStyle="1" w:styleId="WW8Num5z4">
    <w:name w:val="WW8Num5z4"/>
    <w:rsid w:val="00E20DA6"/>
  </w:style>
  <w:style w:type="character" w:customStyle="1" w:styleId="WW8Num5z5">
    <w:name w:val="WW8Num5z5"/>
    <w:rsid w:val="00E20DA6"/>
  </w:style>
  <w:style w:type="character" w:customStyle="1" w:styleId="WW8Num5z6">
    <w:name w:val="WW8Num5z6"/>
    <w:rsid w:val="00E20DA6"/>
  </w:style>
  <w:style w:type="character" w:customStyle="1" w:styleId="WW8Num5z7">
    <w:name w:val="WW8Num5z7"/>
    <w:rsid w:val="00E20DA6"/>
  </w:style>
  <w:style w:type="character" w:customStyle="1" w:styleId="WW8Num5z8">
    <w:name w:val="WW8Num5z8"/>
    <w:rsid w:val="00E20DA6"/>
  </w:style>
  <w:style w:type="character" w:customStyle="1" w:styleId="WW8Num6z3">
    <w:name w:val="WW8Num6z3"/>
    <w:rsid w:val="00E20DA6"/>
  </w:style>
  <w:style w:type="character" w:customStyle="1" w:styleId="WW8Num6z4">
    <w:name w:val="WW8Num6z4"/>
    <w:rsid w:val="00E20DA6"/>
  </w:style>
  <w:style w:type="character" w:customStyle="1" w:styleId="WW8Num6z5">
    <w:name w:val="WW8Num6z5"/>
    <w:rsid w:val="00E20DA6"/>
  </w:style>
  <w:style w:type="character" w:customStyle="1" w:styleId="WW8Num6z6">
    <w:name w:val="WW8Num6z6"/>
    <w:rsid w:val="00E20DA6"/>
  </w:style>
  <w:style w:type="character" w:customStyle="1" w:styleId="WW8Num6z7">
    <w:name w:val="WW8Num6z7"/>
    <w:rsid w:val="00E20DA6"/>
  </w:style>
  <w:style w:type="character" w:customStyle="1" w:styleId="WW8Num6z8">
    <w:name w:val="WW8Num6z8"/>
    <w:rsid w:val="00E20DA6"/>
  </w:style>
  <w:style w:type="character" w:customStyle="1" w:styleId="WW8Num7z2">
    <w:name w:val="WW8Num7z2"/>
    <w:rsid w:val="00E20DA6"/>
  </w:style>
  <w:style w:type="character" w:customStyle="1" w:styleId="WW8Num7z4">
    <w:name w:val="WW8Num7z4"/>
    <w:rsid w:val="00E20DA6"/>
  </w:style>
  <w:style w:type="character" w:customStyle="1" w:styleId="WW8Num7z5">
    <w:name w:val="WW8Num7z5"/>
    <w:rsid w:val="00E20DA6"/>
  </w:style>
  <w:style w:type="character" w:customStyle="1" w:styleId="WW8Num7z6">
    <w:name w:val="WW8Num7z6"/>
    <w:rsid w:val="00E20DA6"/>
  </w:style>
  <w:style w:type="character" w:customStyle="1" w:styleId="WW8Num7z7">
    <w:name w:val="WW8Num7z7"/>
    <w:rsid w:val="00E20DA6"/>
  </w:style>
  <w:style w:type="character" w:customStyle="1" w:styleId="WW8Num7z8">
    <w:name w:val="WW8Num7z8"/>
    <w:rsid w:val="00E20DA6"/>
  </w:style>
  <w:style w:type="character" w:customStyle="1" w:styleId="WW8Num8z4">
    <w:name w:val="WW8Num8z4"/>
    <w:rsid w:val="00E20DA6"/>
  </w:style>
  <w:style w:type="character" w:customStyle="1" w:styleId="WW8Num8z5">
    <w:name w:val="WW8Num8z5"/>
    <w:rsid w:val="00E20DA6"/>
  </w:style>
  <w:style w:type="character" w:customStyle="1" w:styleId="WW8Num8z6">
    <w:name w:val="WW8Num8z6"/>
    <w:rsid w:val="00E20DA6"/>
  </w:style>
  <w:style w:type="character" w:customStyle="1" w:styleId="WW8Num8z7">
    <w:name w:val="WW8Num8z7"/>
    <w:rsid w:val="00E20DA6"/>
  </w:style>
  <w:style w:type="character" w:customStyle="1" w:styleId="WW8Num8z8">
    <w:name w:val="WW8Num8z8"/>
    <w:rsid w:val="00E20DA6"/>
  </w:style>
  <w:style w:type="character" w:customStyle="1" w:styleId="WW8Num9z3">
    <w:name w:val="WW8Num9z3"/>
    <w:rsid w:val="00E20DA6"/>
  </w:style>
  <w:style w:type="character" w:customStyle="1" w:styleId="WW8Num9z5">
    <w:name w:val="WW8Num9z5"/>
    <w:rsid w:val="00E20DA6"/>
  </w:style>
  <w:style w:type="character" w:customStyle="1" w:styleId="WW8Num9z6">
    <w:name w:val="WW8Num9z6"/>
    <w:rsid w:val="00E20DA6"/>
  </w:style>
  <w:style w:type="character" w:customStyle="1" w:styleId="WW8Num9z7">
    <w:name w:val="WW8Num9z7"/>
    <w:rsid w:val="00E20DA6"/>
  </w:style>
  <w:style w:type="character" w:customStyle="1" w:styleId="WW8Num9z8">
    <w:name w:val="WW8Num9z8"/>
    <w:rsid w:val="00E20DA6"/>
  </w:style>
  <w:style w:type="character" w:customStyle="1" w:styleId="WW8Num10z2">
    <w:name w:val="WW8Num10z2"/>
    <w:rsid w:val="00E20DA6"/>
    <w:rPr>
      <w:rFonts w:ascii="Wingdings" w:hAnsi="Wingdings" w:cs="Wingdings"/>
    </w:rPr>
  </w:style>
  <w:style w:type="character" w:customStyle="1" w:styleId="WW8Num11z1">
    <w:name w:val="WW8Num11z1"/>
    <w:uiPriority w:val="99"/>
    <w:rsid w:val="00E20DA6"/>
  </w:style>
  <w:style w:type="character" w:customStyle="1" w:styleId="WW8Num11z3">
    <w:name w:val="WW8Num11z3"/>
    <w:rsid w:val="00E20DA6"/>
  </w:style>
  <w:style w:type="character" w:customStyle="1" w:styleId="WW8Num11z5">
    <w:name w:val="WW8Num11z5"/>
    <w:rsid w:val="00E20DA6"/>
  </w:style>
  <w:style w:type="character" w:customStyle="1" w:styleId="WW8Num11z6">
    <w:name w:val="WW8Num11z6"/>
    <w:rsid w:val="00E20DA6"/>
  </w:style>
  <w:style w:type="character" w:customStyle="1" w:styleId="WW8Num11z7">
    <w:name w:val="WW8Num11z7"/>
    <w:rsid w:val="00E20DA6"/>
  </w:style>
  <w:style w:type="character" w:customStyle="1" w:styleId="WW8Num11z8">
    <w:name w:val="WW8Num11z8"/>
    <w:rsid w:val="00E20DA6"/>
  </w:style>
  <w:style w:type="character" w:customStyle="1" w:styleId="WW8Num13z3">
    <w:name w:val="WW8Num13z3"/>
    <w:rsid w:val="00E20DA6"/>
  </w:style>
  <w:style w:type="character" w:customStyle="1" w:styleId="WW8Num13z4">
    <w:name w:val="WW8Num13z4"/>
    <w:rsid w:val="00E20DA6"/>
  </w:style>
  <w:style w:type="character" w:customStyle="1" w:styleId="WW8Num13z5">
    <w:name w:val="WW8Num13z5"/>
    <w:rsid w:val="00E20DA6"/>
  </w:style>
  <w:style w:type="character" w:customStyle="1" w:styleId="WW8Num13z6">
    <w:name w:val="WW8Num13z6"/>
    <w:rsid w:val="00E20DA6"/>
  </w:style>
  <w:style w:type="character" w:customStyle="1" w:styleId="WW8Num13z7">
    <w:name w:val="WW8Num13z7"/>
    <w:rsid w:val="00E20DA6"/>
  </w:style>
  <w:style w:type="character" w:customStyle="1" w:styleId="WW8Num13z8">
    <w:name w:val="WW8Num13z8"/>
    <w:rsid w:val="00E20DA6"/>
  </w:style>
  <w:style w:type="character" w:customStyle="1" w:styleId="WW8Num14z4">
    <w:name w:val="WW8Num14z4"/>
    <w:rsid w:val="00E20DA6"/>
  </w:style>
  <w:style w:type="character" w:customStyle="1" w:styleId="WW8Num14z5">
    <w:name w:val="WW8Num14z5"/>
    <w:rsid w:val="00E20DA6"/>
  </w:style>
  <w:style w:type="character" w:customStyle="1" w:styleId="WW8Num14z6">
    <w:name w:val="WW8Num14z6"/>
    <w:rsid w:val="00E20DA6"/>
  </w:style>
  <w:style w:type="character" w:customStyle="1" w:styleId="WW8Num14z7">
    <w:name w:val="WW8Num14z7"/>
    <w:rsid w:val="00E20DA6"/>
  </w:style>
  <w:style w:type="character" w:customStyle="1" w:styleId="WW8Num14z8">
    <w:name w:val="WW8Num14z8"/>
    <w:rsid w:val="00E20DA6"/>
  </w:style>
  <w:style w:type="character" w:customStyle="1" w:styleId="WW8Num15z3">
    <w:name w:val="WW8Num15z3"/>
    <w:rsid w:val="00E20DA6"/>
  </w:style>
  <w:style w:type="character" w:customStyle="1" w:styleId="WW8Num15z4">
    <w:name w:val="WW8Num15z4"/>
    <w:rsid w:val="00E20DA6"/>
    <w:rPr>
      <w:rFonts w:ascii="Symbol" w:hAnsi="Symbol" w:cs="Symbol"/>
    </w:rPr>
  </w:style>
  <w:style w:type="character" w:customStyle="1" w:styleId="WW8Num15z5">
    <w:name w:val="WW8Num15z5"/>
    <w:rsid w:val="00E20DA6"/>
  </w:style>
  <w:style w:type="character" w:customStyle="1" w:styleId="WW8Num15z6">
    <w:name w:val="WW8Num15z6"/>
    <w:rsid w:val="00E20DA6"/>
  </w:style>
  <w:style w:type="character" w:customStyle="1" w:styleId="WW8Num15z7">
    <w:name w:val="WW8Num15z7"/>
    <w:rsid w:val="00E20DA6"/>
  </w:style>
  <w:style w:type="character" w:customStyle="1" w:styleId="WW8Num15z8">
    <w:name w:val="WW8Num15z8"/>
    <w:rsid w:val="00E20DA6"/>
  </w:style>
  <w:style w:type="character" w:customStyle="1" w:styleId="WW8Num16z3">
    <w:name w:val="WW8Num16z3"/>
    <w:rsid w:val="00E20DA6"/>
  </w:style>
  <w:style w:type="character" w:customStyle="1" w:styleId="WW8Num16z4">
    <w:name w:val="WW8Num16z4"/>
    <w:rsid w:val="00E20DA6"/>
  </w:style>
  <w:style w:type="character" w:customStyle="1" w:styleId="WW8Num16z5">
    <w:name w:val="WW8Num16z5"/>
    <w:rsid w:val="00E20DA6"/>
  </w:style>
  <w:style w:type="character" w:customStyle="1" w:styleId="WW8Num16z6">
    <w:name w:val="WW8Num16z6"/>
    <w:rsid w:val="00E20DA6"/>
  </w:style>
  <w:style w:type="character" w:customStyle="1" w:styleId="WW8Num16z7">
    <w:name w:val="WW8Num16z7"/>
    <w:rsid w:val="00E20DA6"/>
  </w:style>
  <w:style w:type="character" w:customStyle="1" w:styleId="WW8Num16z8">
    <w:name w:val="WW8Num16z8"/>
    <w:rsid w:val="00E20DA6"/>
  </w:style>
  <w:style w:type="character" w:customStyle="1" w:styleId="WW8Num17z4">
    <w:name w:val="WW8Num17z4"/>
    <w:rsid w:val="00E20DA6"/>
    <w:rPr>
      <w:rFonts w:ascii="Courier New" w:hAnsi="Courier New" w:cs="Courier New"/>
      <w:sz w:val="22"/>
    </w:rPr>
  </w:style>
  <w:style w:type="character" w:customStyle="1" w:styleId="WW8Num17z5">
    <w:name w:val="WW8Num17z5"/>
    <w:rsid w:val="00E20DA6"/>
  </w:style>
  <w:style w:type="character" w:customStyle="1" w:styleId="WW8Num17z6">
    <w:name w:val="WW8Num17z6"/>
    <w:rsid w:val="00E20DA6"/>
  </w:style>
  <w:style w:type="character" w:customStyle="1" w:styleId="WW8Num17z7">
    <w:name w:val="WW8Num17z7"/>
    <w:rsid w:val="00E20DA6"/>
  </w:style>
  <w:style w:type="character" w:customStyle="1" w:styleId="WW8Num17z8">
    <w:name w:val="WW8Num17z8"/>
    <w:rsid w:val="00E20DA6"/>
  </w:style>
  <w:style w:type="character" w:customStyle="1" w:styleId="WW8Num20z2">
    <w:name w:val="WW8Num20z2"/>
    <w:rsid w:val="00E20DA6"/>
  </w:style>
  <w:style w:type="character" w:customStyle="1" w:styleId="WW8Num20z3">
    <w:name w:val="WW8Num20z3"/>
    <w:rsid w:val="00E20DA6"/>
  </w:style>
  <w:style w:type="character" w:customStyle="1" w:styleId="WW8Num20z4">
    <w:name w:val="WW8Num20z4"/>
    <w:rsid w:val="00E20DA6"/>
  </w:style>
  <w:style w:type="character" w:customStyle="1" w:styleId="WW8Num20z5">
    <w:name w:val="WW8Num20z5"/>
    <w:rsid w:val="00E20DA6"/>
  </w:style>
  <w:style w:type="character" w:customStyle="1" w:styleId="WW8Num20z6">
    <w:name w:val="WW8Num20z6"/>
    <w:rsid w:val="00E20DA6"/>
  </w:style>
  <w:style w:type="character" w:customStyle="1" w:styleId="WW8Num20z7">
    <w:name w:val="WW8Num20z7"/>
    <w:rsid w:val="00E20DA6"/>
  </w:style>
  <w:style w:type="character" w:customStyle="1" w:styleId="WW8Num20z8">
    <w:name w:val="WW8Num20z8"/>
    <w:rsid w:val="00E20DA6"/>
  </w:style>
  <w:style w:type="character" w:customStyle="1" w:styleId="WW8Num23z2">
    <w:name w:val="WW8Num23z2"/>
    <w:rsid w:val="00E20DA6"/>
  </w:style>
  <w:style w:type="character" w:customStyle="1" w:styleId="WW8Num23z3">
    <w:name w:val="WW8Num23z3"/>
    <w:rsid w:val="00E20DA6"/>
  </w:style>
  <w:style w:type="character" w:customStyle="1" w:styleId="WW8Num23z4">
    <w:name w:val="WW8Num23z4"/>
    <w:rsid w:val="00E20DA6"/>
  </w:style>
  <w:style w:type="character" w:customStyle="1" w:styleId="WW8Num23z5">
    <w:name w:val="WW8Num23z5"/>
    <w:rsid w:val="00E20DA6"/>
  </w:style>
  <w:style w:type="character" w:customStyle="1" w:styleId="WW8Num23z6">
    <w:name w:val="WW8Num23z6"/>
    <w:rsid w:val="00E20DA6"/>
  </w:style>
  <w:style w:type="character" w:customStyle="1" w:styleId="WW8Num23z7">
    <w:name w:val="WW8Num23z7"/>
    <w:rsid w:val="00E20DA6"/>
  </w:style>
  <w:style w:type="character" w:customStyle="1" w:styleId="WW8Num23z8">
    <w:name w:val="WW8Num23z8"/>
    <w:rsid w:val="00E20DA6"/>
  </w:style>
  <w:style w:type="character" w:customStyle="1" w:styleId="WW8Num24z3">
    <w:name w:val="WW8Num24z3"/>
    <w:rsid w:val="00E20DA6"/>
  </w:style>
  <w:style w:type="character" w:customStyle="1" w:styleId="WW8Num24z4">
    <w:name w:val="WW8Num24z4"/>
    <w:rsid w:val="00E20DA6"/>
  </w:style>
  <w:style w:type="character" w:customStyle="1" w:styleId="WW8Num24z5">
    <w:name w:val="WW8Num24z5"/>
    <w:rsid w:val="00E20DA6"/>
  </w:style>
  <w:style w:type="character" w:customStyle="1" w:styleId="WW8Num24z6">
    <w:name w:val="WW8Num24z6"/>
    <w:rsid w:val="00E20DA6"/>
  </w:style>
  <w:style w:type="character" w:customStyle="1" w:styleId="WW8Num24z7">
    <w:name w:val="WW8Num24z7"/>
    <w:rsid w:val="00E20DA6"/>
  </w:style>
  <w:style w:type="character" w:customStyle="1" w:styleId="WW8Num24z8">
    <w:name w:val="WW8Num24z8"/>
    <w:rsid w:val="00E20DA6"/>
  </w:style>
  <w:style w:type="character" w:customStyle="1" w:styleId="WW8Num25z2">
    <w:name w:val="WW8Num25z2"/>
    <w:rsid w:val="00E20DA6"/>
  </w:style>
  <w:style w:type="character" w:customStyle="1" w:styleId="WW8Num25z3">
    <w:name w:val="WW8Num25z3"/>
    <w:rsid w:val="00E20DA6"/>
  </w:style>
  <w:style w:type="character" w:customStyle="1" w:styleId="WW8Num25z4">
    <w:name w:val="WW8Num25z4"/>
    <w:rsid w:val="00E20DA6"/>
  </w:style>
  <w:style w:type="character" w:customStyle="1" w:styleId="WW8Num25z5">
    <w:name w:val="WW8Num25z5"/>
    <w:rsid w:val="00E20DA6"/>
  </w:style>
  <w:style w:type="character" w:customStyle="1" w:styleId="WW8Num25z6">
    <w:name w:val="WW8Num25z6"/>
    <w:rsid w:val="00E20DA6"/>
  </w:style>
  <w:style w:type="character" w:customStyle="1" w:styleId="WW8Num25z7">
    <w:name w:val="WW8Num25z7"/>
    <w:rsid w:val="00E20DA6"/>
  </w:style>
  <w:style w:type="character" w:customStyle="1" w:styleId="WW8Num25z8">
    <w:name w:val="WW8Num25z8"/>
    <w:rsid w:val="00E20DA6"/>
  </w:style>
  <w:style w:type="character" w:customStyle="1" w:styleId="WW8Num26z2">
    <w:name w:val="WW8Num26z2"/>
    <w:rsid w:val="00E20DA6"/>
  </w:style>
  <w:style w:type="character" w:customStyle="1" w:styleId="WW8Num26z3">
    <w:name w:val="WW8Num26z3"/>
    <w:rsid w:val="00E20DA6"/>
  </w:style>
  <w:style w:type="character" w:customStyle="1" w:styleId="WW8Num26z4">
    <w:name w:val="WW8Num26z4"/>
    <w:rsid w:val="00E20DA6"/>
  </w:style>
  <w:style w:type="character" w:customStyle="1" w:styleId="WW8Num26z5">
    <w:name w:val="WW8Num26z5"/>
    <w:rsid w:val="00E20DA6"/>
  </w:style>
  <w:style w:type="character" w:customStyle="1" w:styleId="WW8Num26z6">
    <w:name w:val="WW8Num26z6"/>
    <w:rsid w:val="00E20DA6"/>
  </w:style>
  <w:style w:type="character" w:customStyle="1" w:styleId="WW8Num26z7">
    <w:name w:val="WW8Num26z7"/>
    <w:rsid w:val="00E20DA6"/>
  </w:style>
  <w:style w:type="character" w:customStyle="1" w:styleId="WW8Num26z8">
    <w:name w:val="WW8Num26z8"/>
    <w:rsid w:val="00E20DA6"/>
  </w:style>
  <w:style w:type="character" w:customStyle="1" w:styleId="WW8Num27z6">
    <w:name w:val="WW8Num27z6"/>
    <w:rsid w:val="00E20DA6"/>
  </w:style>
  <w:style w:type="character" w:customStyle="1" w:styleId="WW8Num27z7">
    <w:name w:val="WW8Num27z7"/>
    <w:rsid w:val="00E20DA6"/>
  </w:style>
  <w:style w:type="character" w:customStyle="1" w:styleId="WW8Num27z8">
    <w:name w:val="WW8Num27z8"/>
    <w:rsid w:val="00E20DA6"/>
  </w:style>
  <w:style w:type="character" w:customStyle="1" w:styleId="WW8Num28z2">
    <w:name w:val="WW8Num28z2"/>
    <w:rsid w:val="00E20DA6"/>
  </w:style>
  <w:style w:type="character" w:customStyle="1" w:styleId="WW8Num28z3">
    <w:name w:val="WW8Num28z3"/>
    <w:rsid w:val="00E20DA6"/>
  </w:style>
  <w:style w:type="character" w:customStyle="1" w:styleId="WW8Num28z4">
    <w:name w:val="WW8Num28z4"/>
    <w:rsid w:val="00E20DA6"/>
  </w:style>
  <w:style w:type="character" w:customStyle="1" w:styleId="WW8Num28z5">
    <w:name w:val="WW8Num28z5"/>
    <w:rsid w:val="00E20DA6"/>
  </w:style>
  <w:style w:type="character" w:customStyle="1" w:styleId="WW8Num28z6">
    <w:name w:val="WW8Num28z6"/>
    <w:rsid w:val="00E20DA6"/>
  </w:style>
  <w:style w:type="character" w:customStyle="1" w:styleId="WW8Num28z7">
    <w:name w:val="WW8Num28z7"/>
    <w:rsid w:val="00E20DA6"/>
  </w:style>
  <w:style w:type="character" w:customStyle="1" w:styleId="WW8Num28z8">
    <w:name w:val="WW8Num28z8"/>
    <w:rsid w:val="00E20DA6"/>
  </w:style>
  <w:style w:type="character" w:customStyle="1" w:styleId="WW8Num30z1">
    <w:name w:val="WW8Num30z1"/>
    <w:rsid w:val="00E20DA6"/>
  </w:style>
  <w:style w:type="character" w:customStyle="1" w:styleId="WW8Num30z5">
    <w:name w:val="WW8Num30z5"/>
    <w:rsid w:val="00E20DA6"/>
  </w:style>
  <w:style w:type="character" w:customStyle="1" w:styleId="WW8Num30z6">
    <w:name w:val="WW8Num30z6"/>
    <w:rsid w:val="00E20DA6"/>
  </w:style>
  <w:style w:type="character" w:customStyle="1" w:styleId="WW8Num30z7">
    <w:name w:val="WW8Num30z7"/>
    <w:rsid w:val="00E20DA6"/>
  </w:style>
  <w:style w:type="character" w:customStyle="1" w:styleId="WW8Num30z8">
    <w:name w:val="WW8Num30z8"/>
    <w:rsid w:val="00E20DA6"/>
  </w:style>
  <w:style w:type="character" w:customStyle="1" w:styleId="WW8Num31z1">
    <w:name w:val="WW8Num31z1"/>
    <w:rsid w:val="00E20DA6"/>
  </w:style>
  <w:style w:type="character" w:customStyle="1" w:styleId="WW8Num31z3">
    <w:name w:val="WW8Num31z3"/>
    <w:rsid w:val="00E20DA6"/>
  </w:style>
  <w:style w:type="character" w:customStyle="1" w:styleId="WW8Num31z5">
    <w:name w:val="WW8Num31z5"/>
    <w:rsid w:val="00E20DA6"/>
  </w:style>
  <w:style w:type="character" w:customStyle="1" w:styleId="WW8Num31z6">
    <w:name w:val="WW8Num31z6"/>
    <w:rsid w:val="00E20DA6"/>
  </w:style>
  <w:style w:type="character" w:customStyle="1" w:styleId="WW8Num31z7">
    <w:name w:val="WW8Num31z7"/>
    <w:rsid w:val="00E20DA6"/>
  </w:style>
  <w:style w:type="character" w:customStyle="1" w:styleId="WW8Num31z8">
    <w:name w:val="WW8Num31z8"/>
    <w:rsid w:val="00E20DA6"/>
  </w:style>
  <w:style w:type="character" w:customStyle="1" w:styleId="WW8Num32z3">
    <w:name w:val="WW8Num32z3"/>
    <w:rsid w:val="00E20DA6"/>
  </w:style>
  <w:style w:type="character" w:customStyle="1" w:styleId="WW8Num32z4">
    <w:name w:val="WW8Num32z4"/>
    <w:rsid w:val="00E20DA6"/>
  </w:style>
  <w:style w:type="character" w:customStyle="1" w:styleId="WW8Num32z5">
    <w:name w:val="WW8Num32z5"/>
    <w:rsid w:val="00E20DA6"/>
  </w:style>
  <w:style w:type="character" w:customStyle="1" w:styleId="WW8Num32z6">
    <w:name w:val="WW8Num32z6"/>
    <w:rsid w:val="00E20DA6"/>
  </w:style>
  <w:style w:type="character" w:customStyle="1" w:styleId="WW8Num32z7">
    <w:name w:val="WW8Num32z7"/>
    <w:rsid w:val="00E20DA6"/>
  </w:style>
  <w:style w:type="character" w:customStyle="1" w:styleId="WW8Num32z8">
    <w:name w:val="WW8Num32z8"/>
    <w:rsid w:val="00E20DA6"/>
  </w:style>
  <w:style w:type="character" w:customStyle="1" w:styleId="WW8Num33z3">
    <w:name w:val="WW8Num33z3"/>
    <w:rsid w:val="00E20DA6"/>
  </w:style>
  <w:style w:type="character" w:customStyle="1" w:styleId="WW8Num33z4">
    <w:name w:val="WW8Num33z4"/>
    <w:rsid w:val="00E20DA6"/>
  </w:style>
  <w:style w:type="character" w:customStyle="1" w:styleId="WW8Num33z5">
    <w:name w:val="WW8Num33z5"/>
    <w:rsid w:val="00E20DA6"/>
  </w:style>
  <w:style w:type="character" w:customStyle="1" w:styleId="WW8Num33z6">
    <w:name w:val="WW8Num33z6"/>
    <w:rsid w:val="00E20DA6"/>
  </w:style>
  <w:style w:type="character" w:customStyle="1" w:styleId="WW8Num33z7">
    <w:name w:val="WW8Num33z7"/>
    <w:rsid w:val="00E20DA6"/>
  </w:style>
  <w:style w:type="character" w:customStyle="1" w:styleId="WW8Num33z8">
    <w:name w:val="WW8Num33z8"/>
    <w:rsid w:val="00E20DA6"/>
  </w:style>
  <w:style w:type="character" w:customStyle="1" w:styleId="WW8Num34z3">
    <w:name w:val="WW8Num34z3"/>
    <w:rsid w:val="00E20DA6"/>
  </w:style>
  <w:style w:type="character" w:customStyle="1" w:styleId="WW8Num34z5">
    <w:name w:val="WW8Num34z5"/>
    <w:rsid w:val="00E20DA6"/>
  </w:style>
  <w:style w:type="character" w:customStyle="1" w:styleId="WW8Num34z6">
    <w:name w:val="WW8Num34z6"/>
    <w:rsid w:val="00E20DA6"/>
  </w:style>
  <w:style w:type="character" w:customStyle="1" w:styleId="WW8Num34z7">
    <w:name w:val="WW8Num34z7"/>
    <w:rsid w:val="00E20DA6"/>
  </w:style>
  <w:style w:type="character" w:customStyle="1" w:styleId="WW8Num34z8">
    <w:name w:val="WW8Num34z8"/>
    <w:rsid w:val="00E20DA6"/>
  </w:style>
  <w:style w:type="character" w:customStyle="1" w:styleId="WW8Num35z2">
    <w:name w:val="WW8Num35z2"/>
    <w:rsid w:val="00E20DA6"/>
  </w:style>
  <w:style w:type="character" w:customStyle="1" w:styleId="WW8Num35z3">
    <w:name w:val="WW8Num35z3"/>
    <w:rsid w:val="00E20DA6"/>
  </w:style>
  <w:style w:type="character" w:customStyle="1" w:styleId="WW8Num35z4">
    <w:name w:val="WW8Num35z4"/>
    <w:rsid w:val="00E20DA6"/>
  </w:style>
  <w:style w:type="character" w:customStyle="1" w:styleId="WW8Num35z5">
    <w:name w:val="WW8Num35z5"/>
    <w:rsid w:val="00E20DA6"/>
  </w:style>
  <w:style w:type="character" w:customStyle="1" w:styleId="WW8Num35z6">
    <w:name w:val="WW8Num35z6"/>
    <w:rsid w:val="00E20DA6"/>
  </w:style>
  <w:style w:type="character" w:customStyle="1" w:styleId="WW8Num35z7">
    <w:name w:val="WW8Num35z7"/>
    <w:rsid w:val="00E20DA6"/>
  </w:style>
  <w:style w:type="character" w:customStyle="1" w:styleId="WW8Num35z8">
    <w:name w:val="WW8Num35z8"/>
    <w:rsid w:val="00E20DA6"/>
  </w:style>
  <w:style w:type="character" w:customStyle="1" w:styleId="WW8Num36z2">
    <w:name w:val="WW8Num36z2"/>
    <w:rsid w:val="00E20DA6"/>
  </w:style>
  <w:style w:type="character" w:customStyle="1" w:styleId="WW8Num36z3">
    <w:name w:val="WW8Num36z3"/>
    <w:rsid w:val="00E20DA6"/>
  </w:style>
  <w:style w:type="character" w:customStyle="1" w:styleId="WW8Num36z4">
    <w:name w:val="WW8Num36z4"/>
    <w:rsid w:val="00E20DA6"/>
  </w:style>
  <w:style w:type="character" w:customStyle="1" w:styleId="WW8Num36z5">
    <w:name w:val="WW8Num36z5"/>
    <w:rsid w:val="00E20DA6"/>
  </w:style>
  <w:style w:type="character" w:customStyle="1" w:styleId="WW8Num36z6">
    <w:name w:val="WW8Num36z6"/>
    <w:rsid w:val="00E20DA6"/>
  </w:style>
  <w:style w:type="character" w:customStyle="1" w:styleId="WW8Num36z7">
    <w:name w:val="WW8Num36z7"/>
    <w:rsid w:val="00E20DA6"/>
  </w:style>
  <w:style w:type="character" w:customStyle="1" w:styleId="WW8Num36z8">
    <w:name w:val="WW8Num36z8"/>
    <w:rsid w:val="00E20DA6"/>
  </w:style>
  <w:style w:type="character" w:customStyle="1" w:styleId="WW8Num37z2">
    <w:name w:val="WW8Num37z2"/>
    <w:rsid w:val="00E20DA6"/>
  </w:style>
  <w:style w:type="character" w:customStyle="1" w:styleId="WW8Num37z3">
    <w:name w:val="WW8Num37z3"/>
    <w:rsid w:val="00E20DA6"/>
  </w:style>
  <w:style w:type="character" w:customStyle="1" w:styleId="WW8Num37z4">
    <w:name w:val="WW8Num37z4"/>
    <w:rsid w:val="00E20DA6"/>
  </w:style>
  <w:style w:type="character" w:customStyle="1" w:styleId="WW8Num37z5">
    <w:name w:val="WW8Num37z5"/>
    <w:rsid w:val="00E20DA6"/>
  </w:style>
  <w:style w:type="character" w:customStyle="1" w:styleId="WW8Num37z6">
    <w:name w:val="WW8Num37z6"/>
    <w:rsid w:val="00E20DA6"/>
  </w:style>
  <w:style w:type="character" w:customStyle="1" w:styleId="WW8Num37z7">
    <w:name w:val="WW8Num37z7"/>
    <w:rsid w:val="00E20DA6"/>
  </w:style>
  <w:style w:type="character" w:customStyle="1" w:styleId="WW8Num37z8">
    <w:name w:val="WW8Num37z8"/>
    <w:rsid w:val="00E20DA6"/>
  </w:style>
  <w:style w:type="character" w:customStyle="1" w:styleId="WW8Num39z2">
    <w:name w:val="WW8Num39z2"/>
    <w:rsid w:val="00E20DA6"/>
  </w:style>
  <w:style w:type="character" w:customStyle="1" w:styleId="WW8Num39z3">
    <w:name w:val="WW8Num39z3"/>
    <w:rsid w:val="00E20DA6"/>
  </w:style>
  <w:style w:type="character" w:customStyle="1" w:styleId="WW8Num39z4">
    <w:name w:val="WW8Num39z4"/>
    <w:rsid w:val="00E20DA6"/>
  </w:style>
  <w:style w:type="character" w:customStyle="1" w:styleId="WW8Num39z5">
    <w:name w:val="WW8Num39z5"/>
    <w:rsid w:val="00E20DA6"/>
  </w:style>
  <w:style w:type="character" w:customStyle="1" w:styleId="WW8Num39z6">
    <w:name w:val="WW8Num39z6"/>
    <w:rsid w:val="00E20DA6"/>
  </w:style>
  <w:style w:type="character" w:customStyle="1" w:styleId="WW8Num39z7">
    <w:name w:val="WW8Num39z7"/>
    <w:rsid w:val="00E20DA6"/>
  </w:style>
  <w:style w:type="character" w:customStyle="1" w:styleId="WW8Num39z8">
    <w:name w:val="WW8Num39z8"/>
    <w:rsid w:val="00E20DA6"/>
  </w:style>
  <w:style w:type="character" w:customStyle="1" w:styleId="WW8Num41z3">
    <w:name w:val="WW8Num41z3"/>
    <w:rsid w:val="00E20DA6"/>
  </w:style>
  <w:style w:type="character" w:customStyle="1" w:styleId="WW8Num41z4">
    <w:name w:val="WW8Num41z4"/>
    <w:rsid w:val="00E20DA6"/>
  </w:style>
  <w:style w:type="character" w:customStyle="1" w:styleId="WW8Num41z5">
    <w:name w:val="WW8Num41z5"/>
    <w:rsid w:val="00E20DA6"/>
  </w:style>
  <w:style w:type="character" w:customStyle="1" w:styleId="WW8Num41z6">
    <w:name w:val="WW8Num41z6"/>
    <w:rsid w:val="00E20DA6"/>
  </w:style>
  <w:style w:type="character" w:customStyle="1" w:styleId="WW8Num41z7">
    <w:name w:val="WW8Num41z7"/>
    <w:rsid w:val="00E20DA6"/>
  </w:style>
  <w:style w:type="character" w:customStyle="1" w:styleId="WW8Num41z8">
    <w:name w:val="WW8Num41z8"/>
    <w:rsid w:val="00E20DA6"/>
  </w:style>
  <w:style w:type="character" w:customStyle="1" w:styleId="WW8Num42z1">
    <w:name w:val="WW8Num42z1"/>
    <w:rsid w:val="00E20DA6"/>
  </w:style>
  <w:style w:type="character" w:customStyle="1" w:styleId="WW8Num42z3">
    <w:name w:val="WW8Num42z3"/>
    <w:rsid w:val="00E20DA6"/>
  </w:style>
  <w:style w:type="character" w:customStyle="1" w:styleId="WW8Num42z4">
    <w:name w:val="WW8Num42z4"/>
    <w:rsid w:val="00E20DA6"/>
  </w:style>
  <w:style w:type="character" w:customStyle="1" w:styleId="WW8Num42z5">
    <w:name w:val="WW8Num42z5"/>
    <w:rsid w:val="00E20DA6"/>
  </w:style>
  <w:style w:type="character" w:customStyle="1" w:styleId="WW8Num42z6">
    <w:name w:val="WW8Num42z6"/>
    <w:rsid w:val="00E20DA6"/>
  </w:style>
  <w:style w:type="character" w:customStyle="1" w:styleId="WW8Num42z7">
    <w:name w:val="WW8Num42z7"/>
    <w:rsid w:val="00E20DA6"/>
  </w:style>
  <w:style w:type="character" w:customStyle="1" w:styleId="WW8Num42z8">
    <w:name w:val="WW8Num42z8"/>
    <w:rsid w:val="00E20DA6"/>
  </w:style>
  <w:style w:type="character" w:customStyle="1" w:styleId="WW8Num45z3">
    <w:name w:val="WW8Num45z3"/>
    <w:rsid w:val="00E20DA6"/>
  </w:style>
  <w:style w:type="character" w:customStyle="1" w:styleId="WW8Num45z4">
    <w:name w:val="WW8Num45z4"/>
    <w:rsid w:val="00E20DA6"/>
  </w:style>
  <w:style w:type="character" w:customStyle="1" w:styleId="WW8Num45z5">
    <w:name w:val="WW8Num45z5"/>
    <w:rsid w:val="00E20DA6"/>
  </w:style>
  <w:style w:type="character" w:customStyle="1" w:styleId="WW8Num45z6">
    <w:name w:val="WW8Num45z6"/>
    <w:rsid w:val="00E20DA6"/>
  </w:style>
  <w:style w:type="character" w:customStyle="1" w:styleId="WW8Num45z7">
    <w:name w:val="WW8Num45z7"/>
    <w:rsid w:val="00E20DA6"/>
  </w:style>
  <w:style w:type="character" w:customStyle="1" w:styleId="WW8Num45z8">
    <w:name w:val="WW8Num45z8"/>
    <w:rsid w:val="00E20DA6"/>
  </w:style>
  <w:style w:type="character" w:customStyle="1" w:styleId="WW8Num46z2">
    <w:name w:val="WW8Num46z2"/>
    <w:rsid w:val="00E20DA6"/>
    <w:rPr>
      <w:rFonts w:ascii="Wingdings" w:hAnsi="Wingdings" w:cs="Wingdings"/>
    </w:rPr>
  </w:style>
  <w:style w:type="character" w:customStyle="1" w:styleId="WW8Num46z3">
    <w:name w:val="WW8Num46z3"/>
    <w:rsid w:val="00E20DA6"/>
    <w:rPr>
      <w:rFonts w:ascii="Symbol" w:hAnsi="Symbol" w:cs="Symbol"/>
    </w:rPr>
  </w:style>
  <w:style w:type="character" w:customStyle="1" w:styleId="WW8Num48z3">
    <w:name w:val="WW8Num48z3"/>
    <w:rsid w:val="00E20DA6"/>
  </w:style>
  <w:style w:type="character" w:customStyle="1" w:styleId="WW8Num48z4">
    <w:name w:val="WW8Num48z4"/>
    <w:rsid w:val="00E20DA6"/>
  </w:style>
  <w:style w:type="character" w:customStyle="1" w:styleId="WW8Num48z5">
    <w:name w:val="WW8Num48z5"/>
    <w:rsid w:val="00E20DA6"/>
  </w:style>
  <w:style w:type="character" w:customStyle="1" w:styleId="WW8Num48z6">
    <w:name w:val="WW8Num48z6"/>
    <w:rsid w:val="00E20DA6"/>
  </w:style>
  <w:style w:type="character" w:customStyle="1" w:styleId="WW8Num48z7">
    <w:name w:val="WW8Num48z7"/>
    <w:rsid w:val="00E20DA6"/>
  </w:style>
  <w:style w:type="character" w:customStyle="1" w:styleId="WW8Num48z8">
    <w:name w:val="WW8Num48z8"/>
    <w:rsid w:val="00E20DA6"/>
  </w:style>
  <w:style w:type="character" w:customStyle="1" w:styleId="WW8Num50z2">
    <w:name w:val="WW8Num50z2"/>
    <w:rsid w:val="00E20DA6"/>
  </w:style>
  <w:style w:type="character" w:customStyle="1" w:styleId="WW8Num50z3">
    <w:name w:val="WW8Num50z3"/>
    <w:rsid w:val="00E20DA6"/>
  </w:style>
  <w:style w:type="character" w:customStyle="1" w:styleId="WW8Num50z4">
    <w:name w:val="WW8Num50z4"/>
    <w:rsid w:val="00E20DA6"/>
  </w:style>
  <w:style w:type="character" w:customStyle="1" w:styleId="WW8Num50z5">
    <w:name w:val="WW8Num50z5"/>
    <w:rsid w:val="00E20DA6"/>
  </w:style>
  <w:style w:type="character" w:customStyle="1" w:styleId="WW8Num50z6">
    <w:name w:val="WW8Num50z6"/>
    <w:rsid w:val="00E20DA6"/>
  </w:style>
  <w:style w:type="character" w:customStyle="1" w:styleId="WW8Num50z7">
    <w:name w:val="WW8Num50z7"/>
    <w:rsid w:val="00E20DA6"/>
  </w:style>
  <w:style w:type="character" w:customStyle="1" w:styleId="WW8Num50z8">
    <w:name w:val="WW8Num50z8"/>
    <w:rsid w:val="00E20DA6"/>
  </w:style>
  <w:style w:type="character" w:customStyle="1" w:styleId="WW8Num52z3">
    <w:name w:val="WW8Num52z3"/>
    <w:rsid w:val="00E20DA6"/>
  </w:style>
  <w:style w:type="character" w:customStyle="1" w:styleId="WW8Num52z4">
    <w:name w:val="WW8Num52z4"/>
    <w:rsid w:val="00E20DA6"/>
  </w:style>
  <w:style w:type="character" w:customStyle="1" w:styleId="WW8Num52z5">
    <w:name w:val="WW8Num52z5"/>
    <w:rsid w:val="00E20DA6"/>
  </w:style>
  <w:style w:type="character" w:customStyle="1" w:styleId="WW8Num52z6">
    <w:name w:val="WW8Num52z6"/>
    <w:rsid w:val="00E20DA6"/>
  </w:style>
  <w:style w:type="character" w:customStyle="1" w:styleId="WW8Num52z7">
    <w:name w:val="WW8Num52z7"/>
    <w:rsid w:val="00E20DA6"/>
  </w:style>
  <w:style w:type="character" w:customStyle="1" w:styleId="WW8Num52z8">
    <w:name w:val="WW8Num52z8"/>
    <w:rsid w:val="00E20DA6"/>
  </w:style>
  <w:style w:type="character" w:customStyle="1" w:styleId="WW8Num53z1">
    <w:name w:val="WW8Num53z1"/>
    <w:rsid w:val="00E20DA6"/>
    <w:rPr>
      <w:rFonts w:ascii="Courier New" w:hAnsi="Courier New" w:cs="Courier New"/>
    </w:rPr>
  </w:style>
  <w:style w:type="character" w:customStyle="1" w:styleId="WW8Num53z2">
    <w:name w:val="WW8Num53z2"/>
    <w:rsid w:val="00E20DA6"/>
    <w:rPr>
      <w:rFonts w:ascii="Wingdings" w:hAnsi="Wingdings" w:cs="Wingdings"/>
    </w:rPr>
  </w:style>
  <w:style w:type="character" w:customStyle="1" w:styleId="WW8Num55z4">
    <w:name w:val="WW8Num55z4"/>
    <w:rsid w:val="00E20DA6"/>
  </w:style>
  <w:style w:type="character" w:customStyle="1" w:styleId="WW8Num55z5">
    <w:name w:val="WW8Num55z5"/>
    <w:rsid w:val="00E20DA6"/>
  </w:style>
  <w:style w:type="character" w:customStyle="1" w:styleId="WW8Num55z6">
    <w:name w:val="WW8Num55z6"/>
    <w:rsid w:val="00E20DA6"/>
  </w:style>
  <w:style w:type="character" w:customStyle="1" w:styleId="WW8Num55z7">
    <w:name w:val="WW8Num55z7"/>
    <w:rsid w:val="00E20DA6"/>
  </w:style>
  <w:style w:type="character" w:customStyle="1" w:styleId="WW8Num55z8">
    <w:name w:val="WW8Num55z8"/>
    <w:rsid w:val="00E20DA6"/>
  </w:style>
  <w:style w:type="character" w:customStyle="1" w:styleId="WW8Num56z2">
    <w:name w:val="WW8Num56z2"/>
    <w:rsid w:val="00E20DA6"/>
  </w:style>
  <w:style w:type="character" w:customStyle="1" w:styleId="WW8Num56z3">
    <w:name w:val="WW8Num56z3"/>
    <w:rsid w:val="00E20DA6"/>
  </w:style>
  <w:style w:type="character" w:customStyle="1" w:styleId="WW8Num56z4">
    <w:name w:val="WW8Num56z4"/>
    <w:rsid w:val="00E20DA6"/>
  </w:style>
  <w:style w:type="character" w:customStyle="1" w:styleId="WW8Num56z5">
    <w:name w:val="WW8Num56z5"/>
    <w:rsid w:val="00E20DA6"/>
  </w:style>
  <w:style w:type="character" w:customStyle="1" w:styleId="WW8Num56z6">
    <w:name w:val="WW8Num56z6"/>
    <w:rsid w:val="00E20DA6"/>
  </w:style>
  <w:style w:type="character" w:customStyle="1" w:styleId="WW8Num56z7">
    <w:name w:val="WW8Num56z7"/>
    <w:rsid w:val="00E20DA6"/>
  </w:style>
  <w:style w:type="character" w:customStyle="1" w:styleId="WW8Num56z8">
    <w:name w:val="WW8Num56z8"/>
    <w:rsid w:val="00E20DA6"/>
  </w:style>
  <w:style w:type="character" w:customStyle="1" w:styleId="WW8Num58z3">
    <w:name w:val="WW8Num58z3"/>
    <w:rsid w:val="00E20DA6"/>
  </w:style>
  <w:style w:type="character" w:customStyle="1" w:styleId="WW8Num58z4">
    <w:name w:val="WW8Num58z4"/>
    <w:rsid w:val="00E20DA6"/>
  </w:style>
  <w:style w:type="character" w:customStyle="1" w:styleId="WW8Num58z5">
    <w:name w:val="WW8Num58z5"/>
    <w:rsid w:val="00E20DA6"/>
  </w:style>
  <w:style w:type="character" w:customStyle="1" w:styleId="WW8Num58z6">
    <w:name w:val="WW8Num58z6"/>
    <w:rsid w:val="00E20DA6"/>
  </w:style>
  <w:style w:type="character" w:customStyle="1" w:styleId="WW8Num58z7">
    <w:name w:val="WW8Num58z7"/>
    <w:rsid w:val="00E20DA6"/>
  </w:style>
  <w:style w:type="character" w:customStyle="1" w:styleId="WW8Num58z8">
    <w:name w:val="WW8Num58z8"/>
    <w:rsid w:val="00E20DA6"/>
  </w:style>
  <w:style w:type="character" w:customStyle="1" w:styleId="WW8Num59z3">
    <w:name w:val="WW8Num59z3"/>
    <w:rsid w:val="00E20DA6"/>
  </w:style>
  <w:style w:type="character" w:customStyle="1" w:styleId="WW8Num59z4">
    <w:name w:val="WW8Num59z4"/>
    <w:rsid w:val="00E20DA6"/>
  </w:style>
  <w:style w:type="character" w:customStyle="1" w:styleId="WW8Num59z5">
    <w:name w:val="WW8Num59z5"/>
    <w:rsid w:val="00E20DA6"/>
  </w:style>
  <w:style w:type="character" w:customStyle="1" w:styleId="WW8Num59z6">
    <w:name w:val="WW8Num59z6"/>
    <w:rsid w:val="00E20DA6"/>
  </w:style>
  <w:style w:type="character" w:customStyle="1" w:styleId="WW8Num59z7">
    <w:name w:val="WW8Num59z7"/>
    <w:rsid w:val="00E20DA6"/>
  </w:style>
  <w:style w:type="character" w:customStyle="1" w:styleId="WW8Num59z8">
    <w:name w:val="WW8Num59z8"/>
    <w:rsid w:val="00E20DA6"/>
  </w:style>
  <w:style w:type="character" w:customStyle="1" w:styleId="WW8Num66z3">
    <w:name w:val="WW8Num66z3"/>
    <w:rsid w:val="00E20DA6"/>
  </w:style>
  <w:style w:type="character" w:customStyle="1" w:styleId="WW8Num66z4">
    <w:name w:val="WW8Num66z4"/>
    <w:rsid w:val="00E20DA6"/>
  </w:style>
  <w:style w:type="character" w:customStyle="1" w:styleId="WW8Num66z5">
    <w:name w:val="WW8Num66z5"/>
    <w:rsid w:val="00E20DA6"/>
  </w:style>
  <w:style w:type="character" w:customStyle="1" w:styleId="WW8Num66z6">
    <w:name w:val="WW8Num66z6"/>
    <w:rsid w:val="00E20DA6"/>
  </w:style>
  <w:style w:type="character" w:customStyle="1" w:styleId="WW8Num66z7">
    <w:name w:val="WW8Num66z7"/>
    <w:rsid w:val="00E20DA6"/>
  </w:style>
  <w:style w:type="character" w:customStyle="1" w:styleId="WW8Num66z8">
    <w:name w:val="WW8Num66z8"/>
    <w:rsid w:val="00E20DA6"/>
  </w:style>
  <w:style w:type="character" w:customStyle="1" w:styleId="WW8Num67z4">
    <w:name w:val="WW8Num67z4"/>
    <w:rsid w:val="00E20DA6"/>
  </w:style>
  <w:style w:type="character" w:customStyle="1" w:styleId="WW8Num67z5">
    <w:name w:val="WW8Num67z5"/>
    <w:rsid w:val="00E20DA6"/>
  </w:style>
  <w:style w:type="character" w:customStyle="1" w:styleId="WW8Num67z6">
    <w:name w:val="WW8Num67z6"/>
    <w:rsid w:val="00E20DA6"/>
  </w:style>
  <w:style w:type="character" w:customStyle="1" w:styleId="WW8Num67z7">
    <w:name w:val="WW8Num67z7"/>
    <w:rsid w:val="00E20DA6"/>
  </w:style>
  <w:style w:type="character" w:customStyle="1" w:styleId="WW8Num67z8">
    <w:name w:val="WW8Num67z8"/>
    <w:rsid w:val="00E20DA6"/>
  </w:style>
  <w:style w:type="character" w:customStyle="1" w:styleId="WW8Num70z3">
    <w:name w:val="WW8Num70z3"/>
    <w:rsid w:val="00E20DA6"/>
  </w:style>
  <w:style w:type="character" w:customStyle="1" w:styleId="WW8Num70z4">
    <w:name w:val="WW8Num70z4"/>
    <w:rsid w:val="00E20DA6"/>
  </w:style>
  <w:style w:type="character" w:customStyle="1" w:styleId="WW8Num70z5">
    <w:name w:val="WW8Num70z5"/>
    <w:rsid w:val="00E20DA6"/>
  </w:style>
  <w:style w:type="character" w:customStyle="1" w:styleId="WW8Num70z6">
    <w:name w:val="WW8Num70z6"/>
    <w:rsid w:val="00E20DA6"/>
  </w:style>
  <w:style w:type="character" w:customStyle="1" w:styleId="WW8Num70z7">
    <w:name w:val="WW8Num70z7"/>
    <w:rsid w:val="00E20DA6"/>
  </w:style>
  <w:style w:type="character" w:customStyle="1" w:styleId="WW8Num70z8">
    <w:name w:val="WW8Num70z8"/>
    <w:rsid w:val="00E20DA6"/>
  </w:style>
  <w:style w:type="character" w:customStyle="1" w:styleId="WW8Num72z3">
    <w:name w:val="WW8Num72z3"/>
    <w:rsid w:val="00E20DA6"/>
  </w:style>
  <w:style w:type="character" w:customStyle="1" w:styleId="WW8Num72z4">
    <w:name w:val="WW8Num72z4"/>
    <w:rsid w:val="00E20DA6"/>
  </w:style>
  <w:style w:type="character" w:customStyle="1" w:styleId="WW8Num72z5">
    <w:name w:val="WW8Num72z5"/>
    <w:rsid w:val="00E20DA6"/>
  </w:style>
  <w:style w:type="character" w:customStyle="1" w:styleId="WW8Num72z6">
    <w:name w:val="WW8Num72z6"/>
    <w:rsid w:val="00E20DA6"/>
  </w:style>
  <w:style w:type="character" w:customStyle="1" w:styleId="WW8Num72z7">
    <w:name w:val="WW8Num72z7"/>
    <w:rsid w:val="00E20DA6"/>
  </w:style>
  <w:style w:type="character" w:customStyle="1" w:styleId="WW8Num72z8">
    <w:name w:val="WW8Num72z8"/>
    <w:rsid w:val="00E20DA6"/>
  </w:style>
  <w:style w:type="character" w:customStyle="1" w:styleId="WW8Num73z4">
    <w:name w:val="WW8Num73z4"/>
    <w:rsid w:val="00E20DA6"/>
  </w:style>
  <w:style w:type="character" w:customStyle="1" w:styleId="WW8Num73z5">
    <w:name w:val="WW8Num73z5"/>
    <w:rsid w:val="00E20DA6"/>
  </w:style>
  <w:style w:type="character" w:customStyle="1" w:styleId="WW8Num73z6">
    <w:name w:val="WW8Num73z6"/>
    <w:rsid w:val="00E20DA6"/>
  </w:style>
  <w:style w:type="character" w:customStyle="1" w:styleId="WW8Num73z7">
    <w:name w:val="WW8Num73z7"/>
    <w:rsid w:val="00E20DA6"/>
  </w:style>
  <w:style w:type="character" w:customStyle="1" w:styleId="WW8Num73z8">
    <w:name w:val="WW8Num73z8"/>
    <w:rsid w:val="00E20DA6"/>
  </w:style>
  <w:style w:type="character" w:customStyle="1" w:styleId="WW8Num75z3">
    <w:name w:val="WW8Num75z3"/>
    <w:rsid w:val="00E20DA6"/>
  </w:style>
  <w:style w:type="character" w:customStyle="1" w:styleId="WW8Num75z4">
    <w:name w:val="WW8Num75z4"/>
    <w:rsid w:val="00E20DA6"/>
  </w:style>
  <w:style w:type="character" w:customStyle="1" w:styleId="WW8Num75z5">
    <w:name w:val="WW8Num75z5"/>
    <w:rsid w:val="00E20DA6"/>
  </w:style>
  <w:style w:type="character" w:customStyle="1" w:styleId="WW8Num75z6">
    <w:name w:val="WW8Num75z6"/>
    <w:rsid w:val="00E20DA6"/>
  </w:style>
  <w:style w:type="character" w:customStyle="1" w:styleId="WW8Num75z7">
    <w:name w:val="WW8Num75z7"/>
    <w:rsid w:val="00E20DA6"/>
  </w:style>
  <w:style w:type="character" w:customStyle="1" w:styleId="WW8Num75z8">
    <w:name w:val="WW8Num75z8"/>
    <w:rsid w:val="00E20DA6"/>
  </w:style>
  <w:style w:type="character" w:customStyle="1" w:styleId="WW8Num76z2">
    <w:name w:val="WW8Num76z2"/>
    <w:rsid w:val="00E20DA6"/>
  </w:style>
  <w:style w:type="character" w:customStyle="1" w:styleId="WW8Num76z3">
    <w:name w:val="WW8Num76z3"/>
    <w:rsid w:val="00E20DA6"/>
  </w:style>
  <w:style w:type="character" w:customStyle="1" w:styleId="WW8Num76z4">
    <w:name w:val="WW8Num76z4"/>
    <w:rsid w:val="00E20DA6"/>
  </w:style>
  <w:style w:type="character" w:customStyle="1" w:styleId="WW8Num76z5">
    <w:name w:val="WW8Num76z5"/>
    <w:rsid w:val="00E20DA6"/>
  </w:style>
  <w:style w:type="character" w:customStyle="1" w:styleId="WW8Num76z6">
    <w:name w:val="WW8Num76z6"/>
    <w:rsid w:val="00E20DA6"/>
  </w:style>
  <w:style w:type="character" w:customStyle="1" w:styleId="WW8Num76z7">
    <w:name w:val="WW8Num76z7"/>
    <w:rsid w:val="00E20DA6"/>
  </w:style>
  <w:style w:type="character" w:customStyle="1" w:styleId="WW8Num76z8">
    <w:name w:val="WW8Num76z8"/>
    <w:rsid w:val="00E20DA6"/>
  </w:style>
  <w:style w:type="character" w:customStyle="1" w:styleId="1fffff3">
    <w:name w:val="Номер страницы1"/>
    <w:rsid w:val="00E20DA6"/>
    <w:rPr>
      <w:rFonts w:cs="Times New Roman"/>
    </w:rPr>
  </w:style>
  <w:style w:type="character" w:customStyle="1" w:styleId="1fffff4">
    <w:name w:val="Просмотренная гиперссылка1"/>
    <w:rsid w:val="00E20DA6"/>
    <w:rPr>
      <w:color w:val="800080"/>
      <w:u w:val="single"/>
    </w:rPr>
  </w:style>
  <w:style w:type="character" w:customStyle="1" w:styleId="1fffff5">
    <w:name w:val="Слабое выделение1"/>
    <w:rsid w:val="00E20DA6"/>
    <w:rPr>
      <w:i/>
      <w:color w:val="808080"/>
    </w:rPr>
  </w:style>
  <w:style w:type="character" w:customStyle="1" w:styleId="1fffff6">
    <w:name w:val="Знак сноски1"/>
    <w:rsid w:val="00E20DA6"/>
    <w:rPr>
      <w:vertAlign w:val="superscript"/>
    </w:rPr>
  </w:style>
  <w:style w:type="character" w:customStyle="1" w:styleId="1fffff7">
    <w:name w:val="Знак концевой сноски1"/>
    <w:rsid w:val="00E20DA6"/>
    <w:rPr>
      <w:vertAlign w:val="superscript"/>
    </w:rPr>
  </w:style>
  <w:style w:type="character" w:customStyle="1" w:styleId="1fffff8">
    <w:name w:val="Слабая ссылка1"/>
    <w:rsid w:val="00E20DA6"/>
    <w:rPr>
      <w:color w:val="00000A"/>
      <w:u w:val="single" w:color="000000"/>
    </w:rPr>
  </w:style>
  <w:style w:type="character" w:customStyle="1" w:styleId="1fffff9">
    <w:name w:val="Сильная ссылка1"/>
    <w:rsid w:val="00E20DA6"/>
    <w:rPr>
      <w:b/>
      <w:color w:val="76923C"/>
      <w:u w:val="single" w:color="000000"/>
    </w:rPr>
  </w:style>
  <w:style w:type="character" w:customStyle="1" w:styleId="11f3">
    <w:name w:val="Название книги11"/>
    <w:rsid w:val="00E20DA6"/>
    <w:rPr>
      <w:b/>
      <w:smallCaps/>
      <w:spacing w:val="5"/>
    </w:rPr>
  </w:style>
  <w:style w:type="character" w:customStyle="1" w:styleId="11f4">
    <w:name w:val="Сильное выделение11"/>
    <w:rsid w:val="00E20DA6"/>
    <w:rPr>
      <w:b/>
      <w:i/>
      <w:color w:val="4F81BD"/>
    </w:rPr>
  </w:style>
  <w:style w:type="character" w:customStyle="1" w:styleId="1fffffa">
    <w:name w:val="Замещающий текст1"/>
    <w:rsid w:val="00E20DA6"/>
    <w:rPr>
      <w:color w:val="808080"/>
    </w:rPr>
  </w:style>
  <w:style w:type="character" w:customStyle="1" w:styleId="11f5">
    <w:name w:val="Основной шрифт абзаца11"/>
    <w:rsid w:val="00E20DA6"/>
  </w:style>
  <w:style w:type="character" w:customStyle="1" w:styleId="11f6">
    <w:name w:val="Знак примечания11"/>
    <w:rsid w:val="00E20DA6"/>
    <w:rPr>
      <w:sz w:val="16"/>
    </w:rPr>
  </w:style>
  <w:style w:type="character" w:customStyle="1" w:styleId="ListLabel8">
    <w:name w:val="ListLabel 8"/>
    <w:rsid w:val="00E20DA6"/>
    <w:rPr>
      <w:sz w:val="24"/>
    </w:rPr>
  </w:style>
  <w:style w:type="character" w:customStyle="1" w:styleId="ListLabel9">
    <w:name w:val="ListLabel 9"/>
    <w:rsid w:val="00E20DA6"/>
  </w:style>
  <w:style w:type="character" w:customStyle="1" w:styleId="ListLabel10">
    <w:name w:val="ListLabel 10"/>
    <w:rsid w:val="00E20DA6"/>
    <w:rPr>
      <w:sz w:val="24"/>
    </w:rPr>
  </w:style>
  <w:style w:type="character" w:customStyle="1" w:styleId="ListLabel11">
    <w:name w:val="ListLabel 11"/>
    <w:rsid w:val="00E20DA6"/>
    <w:rPr>
      <w:sz w:val="28"/>
    </w:rPr>
  </w:style>
  <w:style w:type="character" w:customStyle="1" w:styleId="ListLabel12">
    <w:name w:val="ListLabel 12"/>
    <w:rsid w:val="00E20DA6"/>
    <w:rPr>
      <w:sz w:val="24"/>
    </w:rPr>
  </w:style>
  <w:style w:type="character" w:customStyle="1" w:styleId="ListLabel13">
    <w:name w:val="ListLabel 13"/>
    <w:rsid w:val="00E20DA6"/>
    <w:rPr>
      <w:color w:val="00000A"/>
    </w:rPr>
  </w:style>
  <w:style w:type="character" w:customStyle="1" w:styleId="ListLabel14">
    <w:name w:val="ListLabel 14"/>
    <w:rsid w:val="00E20DA6"/>
    <w:rPr>
      <w:color w:val="00000A"/>
    </w:rPr>
  </w:style>
  <w:style w:type="character" w:customStyle="1" w:styleId="ListLabel15">
    <w:name w:val="ListLabel 15"/>
    <w:rsid w:val="00E20DA6"/>
    <w:rPr>
      <w:color w:val="00000A"/>
      <w:sz w:val="24"/>
    </w:rPr>
  </w:style>
  <w:style w:type="character" w:customStyle="1" w:styleId="ListLabel16">
    <w:name w:val="ListLabel 16"/>
    <w:rsid w:val="00E20DA6"/>
    <w:rPr>
      <w:color w:val="00000A"/>
    </w:rPr>
  </w:style>
  <w:style w:type="character" w:customStyle="1" w:styleId="ListLabel17">
    <w:name w:val="ListLabel 17"/>
    <w:rsid w:val="00E20DA6"/>
    <w:rPr>
      <w:color w:val="00000A"/>
      <w:sz w:val="24"/>
    </w:rPr>
  </w:style>
  <w:style w:type="character" w:customStyle="1" w:styleId="ListLabel18">
    <w:name w:val="ListLabel 18"/>
    <w:rsid w:val="00E20DA6"/>
  </w:style>
  <w:style w:type="character" w:customStyle="1" w:styleId="ListLabel19">
    <w:name w:val="ListLabel 19"/>
    <w:rsid w:val="00E20DA6"/>
    <w:rPr>
      <w:sz w:val="20"/>
    </w:rPr>
  </w:style>
  <w:style w:type="character" w:customStyle="1" w:styleId="ListLabel20">
    <w:name w:val="ListLabel 20"/>
    <w:rsid w:val="00E20DA6"/>
    <w:rPr>
      <w:sz w:val="28"/>
    </w:rPr>
  </w:style>
  <w:style w:type="character" w:customStyle="1" w:styleId="ListLabel21">
    <w:name w:val="ListLabel 21"/>
    <w:rsid w:val="00E20DA6"/>
    <w:rPr>
      <w:sz w:val="24"/>
    </w:rPr>
  </w:style>
  <w:style w:type="character" w:customStyle="1" w:styleId="ListLabel22">
    <w:name w:val="ListLabel 22"/>
    <w:rsid w:val="00E20DA6"/>
    <w:rPr>
      <w:sz w:val="24"/>
    </w:rPr>
  </w:style>
  <w:style w:type="character" w:customStyle="1" w:styleId="ListLabel23">
    <w:name w:val="ListLabel 23"/>
    <w:rsid w:val="00E20DA6"/>
    <w:rPr>
      <w:rFonts w:eastAsia="Times New Roman"/>
    </w:rPr>
  </w:style>
  <w:style w:type="character" w:customStyle="1" w:styleId="ListLabel24">
    <w:name w:val="ListLabel 24"/>
    <w:rsid w:val="00E20DA6"/>
    <w:rPr>
      <w:color w:val="00000A"/>
      <w:spacing w:val="0"/>
      <w:w w:val="100"/>
      <w:kern w:val="1"/>
      <w:position w:val="0"/>
      <w:sz w:val="24"/>
      <w:u w:val="none"/>
      <w:vertAlign w:val="baseline"/>
    </w:rPr>
  </w:style>
  <w:style w:type="character" w:customStyle="1" w:styleId="ListLabel25">
    <w:name w:val="ListLabel 25"/>
    <w:rsid w:val="00E20DA6"/>
  </w:style>
  <w:style w:type="character" w:customStyle="1" w:styleId="ListLabel26">
    <w:name w:val="ListLabel 26"/>
    <w:rsid w:val="00E20DA6"/>
    <w:rPr>
      <w:color w:val="00000A"/>
      <w:spacing w:val="0"/>
      <w:w w:val="100"/>
      <w:kern w:val="1"/>
      <w:position w:val="0"/>
      <w:sz w:val="20"/>
      <w:u w:val="none"/>
      <w:vertAlign w:val="baseline"/>
    </w:rPr>
  </w:style>
  <w:style w:type="character" w:customStyle="1" w:styleId="ListLabel27">
    <w:name w:val="ListLabel 27"/>
    <w:rsid w:val="00E20DA6"/>
    <w:rPr>
      <w:color w:val="000000"/>
      <w:kern w:val="1"/>
      <w:position w:val="0"/>
      <w:sz w:val="20"/>
      <w:u w:val="none"/>
      <w:vertAlign w:val="baseline"/>
    </w:rPr>
  </w:style>
  <w:style w:type="character" w:customStyle="1" w:styleId="ListLabel28">
    <w:name w:val="ListLabel 28"/>
    <w:rsid w:val="00E20DA6"/>
    <w:rPr>
      <w:sz w:val="28"/>
    </w:rPr>
  </w:style>
  <w:style w:type="character" w:customStyle="1" w:styleId="ListLabel29">
    <w:name w:val="ListLabel 29"/>
    <w:rsid w:val="00E20DA6"/>
    <w:rPr>
      <w:sz w:val="20"/>
    </w:rPr>
  </w:style>
  <w:style w:type="character" w:customStyle="1" w:styleId="ListLabel30">
    <w:name w:val="ListLabel 30"/>
    <w:rsid w:val="00E20DA6"/>
  </w:style>
  <w:style w:type="character" w:customStyle="1" w:styleId="ListLabel31">
    <w:name w:val="ListLabel 31"/>
    <w:rsid w:val="00E20DA6"/>
    <w:rPr>
      <w:b/>
      <w:position w:val="0"/>
      <w:sz w:val="20"/>
      <w:vertAlign w:val="baseline"/>
    </w:rPr>
  </w:style>
  <w:style w:type="character" w:customStyle="1" w:styleId="ListLabel32">
    <w:name w:val="ListLabel 32"/>
    <w:rsid w:val="00E20DA6"/>
    <w:rPr>
      <w:rFonts w:eastAsia="Times New Roman"/>
      <w:sz w:val="28"/>
    </w:rPr>
  </w:style>
  <w:style w:type="character" w:customStyle="1" w:styleId="affffffffffff3">
    <w:name w:val="Символ сноски"/>
    <w:rsid w:val="00E20DA6"/>
  </w:style>
  <w:style w:type="character" w:customStyle="1" w:styleId="2ffff">
    <w:name w:val="Знак сноски2"/>
    <w:rsid w:val="00E20DA6"/>
    <w:rPr>
      <w:vertAlign w:val="superscript"/>
    </w:rPr>
  </w:style>
  <w:style w:type="character" w:customStyle="1" w:styleId="affffffffffff4">
    <w:name w:val="Символы концевой сноски"/>
    <w:rsid w:val="00E20DA6"/>
    <w:rPr>
      <w:vertAlign w:val="superscript"/>
    </w:rPr>
  </w:style>
  <w:style w:type="character" w:customStyle="1" w:styleId="WW-">
    <w:name w:val="WW-Символы концевой сноски"/>
    <w:rsid w:val="00E20DA6"/>
  </w:style>
  <w:style w:type="character" w:customStyle="1" w:styleId="2ffff0">
    <w:name w:val="Знак концевой сноски2"/>
    <w:rsid w:val="00E20DA6"/>
    <w:rPr>
      <w:vertAlign w:val="superscript"/>
    </w:rPr>
  </w:style>
  <w:style w:type="character" w:customStyle="1" w:styleId="2Exact">
    <w:name w:val="Основной текст (2) Exact"/>
    <w:rsid w:val="00E20DA6"/>
    <w:rPr>
      <w:rFonts w:ascii="Times New Roman" w:hAnsi="Times New Roman" w:cs="Times New Roman"/>
      <w:i/>
      <w:u w:val="none"/>
    </w:rPr>
  </w:style>
  <w:style w:type="character" w:customStyle="1" w:styleId="3Exact">
    <w:name w:val="Основной текст (3) Exact"/>
    <w:rsid w:val="00E20DA6"/>
    <w:rPr>
      <w:rFonts w:ascii="Times New Roman" w:hAnsi="Times New Roman" w:cs="Times New Roman"/>
      <w:sz w:val="28"/>
      <w:u w:val="none"/>
    </w:rPr>
  </w:style>
  <w:style w:type="character" w:customStyle="1" w:styleId="3ff8">
    <w:name w:val="Текст выноски Знак3"/>
    <w:rsid w:val="00E20DA6"/>
    <w:rPr>
      <w:rFonts w:ascii="Tahoma" w:eastAsia="SimSun" w:hAnsi="Tahoma" w:cs="Mangal"/>
      <w:kern w:val="1"/>
      <w:sz w:val="14"/>
      <w:szCs w:val="14"/>
      <w:lang w:val="x-none" w:eastAsia="hi-IN" w:bidi="hi-IN"/>
    </w:rPr>
  </w:style>
  <w:style w:type="character" w:customStyle="1" w:styleId="2ffff1">
    <w:name w:val="Знак примечания2"/>
    <w:rsid w:val="00E20DA6"/>
    <w:rPr>
      <w:sz w:val="16"/>
      <w:szCs w:val="16"/>
    </w:rPr>
  </w:style>
  <w:style w:type="character" w:customStyle="1" w:styleId="3ff9">
    <w:name w:val="Тема примечания Знак3"/>
    <w:rsid w:val="00E20DA6"/>
    <w:rPr>
      <w:rFonts w:eastAsia="SimSun" w:cs="Mangal"/>
      <w:b/>
      <w:bCs/>
      <w:kern w:val="1"/>
      <w:szCs w:val="18"/>
      <w:lang w:eastAsia="hi-IN" w:bidi="hi-IN"/>
    </w:rPr>
  </w:style>
  <w:style w:type="character" w:customStyle="1" w:styleId="323">
    <w:name w:val="Основной текст с отступом 3 Знак2"/>
    <w:rsid w:val="00E20DA6"/>
    <w:rPr>
      <w:rFonts w:eastAsia="SimSun" w:cs="Mangal"/>
      <w:kern w:val="1"/>
      <w:sz w:val="16"/>
      <w:szCs w:val="14"/>
      <w:lang w:eastAsia="hi-IN" w:bidi="hi-IN"/>
    </w:rPr>
  </w:style>
  <w:style w:type="character" w:customStyle="1" w:styleId="3ffa">
    <w:name w:val="Текст Знак3"/>
    <w:rsid w:val="00E20DA6"/>
    <w:rPr>
      <w:rFonts w:ascii="Courier New" w:hAnsi="Courier New" w:cs="Courier New"/>
    </w:rPr>
  </w:style>
  <w:style w:type="character" w:customStyle="1" w:styleId="affffffffffff5">
    <w:name w:val="Символ нумерации"/>
    <w:rsid w:val="00E20DA6"/>
  </w:style>
  <w:style w:type="paragraph" w:customStyle="1" w:styleId="2ffff2">
    <w:name w:val="Название2"/>
    <w:basedOn w:val="aff0"/>
    <w:qFormat/>
    <w:rsid w:val="00E20DA6"/>
    <w:pPr>
      <w:widowControl w:val="0"/>
      <w:suppressLineNumbers/>
      <w:suppressAutoHyphens/>
      <w:spacing w:before="120" w:after="120"/>
    </w:pPr>
    <w:rPr>
      <w:rFonts w:eastAsia="SimSun" w:cs="Mangal"/>
      <w:i/>
      <w:iCs/>
      <w:kern w:val="1"/>
      <w:lang w:eastAsia="hi-IN" w:bidi="hi-IN"/>
    </w:rPr>
  </w:style>
  <w:style w:type="paragraph" w:customStyle="1" w:styleId="3ffb">
    <w:name w:val="Указатель3"/>
    <w:basedOn w:val="aff0"/>
    <w:qFormat/>
    <w:rsid w:val="00E20DA6"/>
    <w:pPr>
      <w:widowControl w:val="0"/>
      <w:suppressLineNumbers/>
      <w:suppressAutoHyphens/>
    </w:pPr>
    <w:rPr>
      <w:rFonts w:eastAsia="SimSun" w:cs="Mangal"/>
      <w:kern w:val="1"/>
      <w:lang w:eastAsia="hi-IN" w:bidi="hi-IN"/>
    </w:rPr>
  </w:style>
  <w:style w:type="paragraph" w:customStyle="1" w:styleId="2ffff3">
    <w:name w:val="Указатель2"/>
    <w:basedOn w:val="aff0"/>
    <w:qFormat/>
    <w:rsid w:val="00E20DA6"/>
    <w:pPr>
      <w:widowControl w:val="0"/>
      <w:suppressLineNumbers/>
      <w:suppressAutoHyphens/>
    </w:pPr>
    <w:rPr>
      <w:rFonts w:eastAsia="SimSun" w:cs="Mangal"/>
      <w:kern w:val="1"/>
      <w:lang w:eastAsia="hi-IN" w:bidi="hi-IN"/>
    </w:rPr>
  </w:style>
  <w:style w:type="paragraph" w:customStyle="1" w:styleId="1fffffb">
    <w:name w:val="Тема примечания1"/>
    <w:basedOn w:val="1ff4"/>
    <w:uiPriority w:val="99"/>
    <w:qFormat/>
    <w:rsid w:val="00E20DA6"/>
    <w:pPr>
      <w:widowControl w:val="0"/>
    </w:pPr>
    <w:rPr>
      <w:rFonts w:eastAsia="SimSun"/>
      <w:b/>
      <w:bCs/>
      <w:kern w:val="1"/>
      <w:lang w:eastAsia="hi-IN" w:bidi="hi-IN"/>
    </w:rPr>
  </w:style>
  <w:style w:type="paragraph" w:customStyle="1" w:styleId="1fffffc">
    <w:name w:val="Текст выноски1"/>
    <w:basedOn w:val="aff0"/>
    <w:uiPriority w:val="99"/>
    <w:qFormat/>
    <w:rsid w:val="00E20DA6"/>
    <w:pPr>
      <w:widowControl w:val="0"/>
      <w:suppressAutoHyphens/>
    </w:pPr>
    <w:rPr>
      <w:rFonts w:ascii="Tahoma" w:eastAsia="SimSun" w:hAnsi="Tahoma" w:cs="Tahoma"/>
      <w:kern w:val="1"/>
      <w:sz w:val="16"/>
      <w:szCs w:val="16"/>
      <w:lang w:eastAsia="hi-IN" w:bidi="hi-IN"/>
    </w:rPr>
  </w:style>
  <w:style w:type="paragraph" w:customStyle="1" w:styleId="1fffffd">
    <w:name w:val="Текст сноски1"/>
    <w:basedOn w:val="aff0"/>
    <w:uiPriority w:val="99"/>
    <w:qFormat/>
    <w:rsid w:val="00E20DA6"/>
    <w:pPr>
      <w:widowControl w:val="0"/>
      <w:suppressAutoHyphens/>
      <w:spacing w:line="360" w:lineRule="auto"/>
      <w:ind w:firstLine="567"/>
      <w:jc w:val="both"/>
    </w:pPr>
    <w:rPr>
      <w:rFonts w:eastAsia="SimSun"/>
      <w:kern w:val="1"/>
      <w:szCs w:val="20"/>
      <w:lang w:eastAsia="hi-IN" w:bidi="hi-IN"/>
    </w:rPr>
  </w:style>
  <w:style w:type="paragraph" w:customStyle="1" w:styleId="2125">
    <w:name w:val="Основной текст с отступом 212"/>
    <w:basedOn w:val="aff0"/>
    <w:qFormat/>
    <w:rsid w:val="00E20DA6"/>
    <w:pPr>
      <w:widowControl w:val="0"/>
      <w:suppressAutoHyphens/>
      <w:spacing w:after="360" w:line="240" w:lineRule="exact"/>
      <w:ind w:firstLine="851"/>
      <w:jc w:val="both"/>
    </w:pPr>
    <w:rPr>
      <w:rFonts w:eastAsia="SimSun"/>
      <w:kern w:val="1"/>
      <w:szCs w:val="20"/>
      <w:lang w:eastAsia="hi-IN" w:bidi="hi-IN"/>
    </w:rPr>
  </w:style>
  <w:style w:type="paragraph" w:customStyle="1" w:styleId="22b">
    <w:name w:val="Маркированный список 22"/>
    <w:basedOn w:val="aff0"/>
    <w:uiPriority w:val="99"/>
    <w:qFormat/>
    <w:rsid w:val="00E20DA6"/>
    <w:pPr>
      <w:widowControl w:val="0"/>
      <w:suppressAutoHyphens/>
    </w:pPr>
    <w:rPr>
      <w:rFonts w:eastAsia="SimSun"/>
      <w:kern w:val="1"/>
      <w:lang w:eastAsia="hi-IN" w:bidi="hi-IN"/>
    </w:rPr>
  </w:style>
  <w:style w:type="paragraph" w:customStyle="1" w:styleId="1fffffe">
    <w:name w:val="Текст концевой сноски1"/>
    <w:basedOn w:val="aff0"/>
    <w:uiPriority w:val="99"/>
    <w:qFormat/>
    <w:rsid w:val="00E20DA6"/>
    <w:pPr>
      <w:widowControl w:val="0"/>
      <w:suppressAutoHyphens/>
    </w:pPr>
    <w:rPr>
      <w:rFonts w:eastAsia="SimSun"/>
      <w:kern w:val="1"/>
      <w:sz w:val="20"/>
      <w:szCs w:val="20"/>
      <w:lang w:eastAsia="hi-IN" w:bidi="hi-IN"/>
    </w:rPr>
  </w:style>
  <w:style w:type="paragraph" w:customStyle="1" w:styleId="2113">
    <w:name w:val="Основной текст 211"/>
    <w:basedOn w:val="aff0"/>
    <w:qFormat/>
    <w:rsid w:val="00E20DA6"/>
    <w:pPr>
      <w:widowControl w:val="0"/>
      <w:suppressAutoHyphens/>
      <w:spacing w:line="360" w:lineRule="auto"/>
      <w:ind w:firstLine="720"/>
      <w:jc w:val="both"/>
    </w:pPr>
    <w:rPr>
      <w:rFonts w:eastAsia="SimSun"/>
      <w:kern w:val="1"/>
      <w:sz w:val="26"/>
      <w:szCs w:val="26"/>
      <w:lang w:eastAsia="hi-IN" w:bidi="hi-IN"/>
    </w:rPr>
  </w:style>
  <w:style w:type="paragraph" w:customStyle="1" w:styleId="11f7">
    <w:name w:val="Указатель 11"/>
    <w:basedOn w:val="aff0"/>
    <w:uiPriority w:val="99"/>
    <w:qFormat/>
    <w:rsid w:val="00E20DA6"/>
    <w:pPr>
      <w:widowControl w:val="0"/>
      <w:suppressAutoHyphens/>
      <w:spacing w:line="228" w:lineRule="auto"/>
      <w:ind w:left="-51" w:right="-71" w:firstLine="14"/>
    </w:pPr>
    <w:rPr>
      <w:rFonts w:ascii="Arial" w:eastAsia="SimSun" w:hAnsi="Arial" w:cs="Arial"/>
      <w:color w:val="000000"/>
      <w:spacing w:val="4"/>
      <w:kern w:val="1"/>
      <w:sz w:val="22"/>
      <w:szCs w:val="22"/>
      <w:lang w:eastAsia="hi-IN" w:bidi="hi-IN"/>
    </w:rPr>
  </w:style>
  <w:style w:type="paragraph" w:customStyle="1" w:styleId="511">
    <w:name w:val="Указатель 51"/>
    <w:basedOn w:val="aff0"/>
    <w:qFormat/>
    <w:rsid w:val="00E20DA6"/>
    <w:pPr>
      <w:widowControl w:val="0"/>
      <w:suppressAutoHyphens/>
      <w:ind w:left="1200" w:hanging="240"/>
    </w:pPr>
    <w:rPr>
      <w:rFonts w:eastAsia="SimSun"/>
      <w:kern w:val="1"/>
      <w:sz w:val="20"/>
      <w:lang w:eastAsia="hi-IN" w:bidi="hi-IN"/>
    </w:rPr>
  </w:style>
  <w:style w:type="paragraph" w:customStyle="1" w:styleId="21f6">
    <w:name w:val="Указатель 21"/>
    <w:basedOn w:val="aff0"/>
    <w:uiPriority w:val="99"/>
    <w:qFormat/>
    <w:rsid w:val="00E20DA6"/>
    <w:pPr>
      <w:widowControl w:val="0"/>
      <w:suppressAutoHyphens/>
      <w:ind w:left="480" w:hanging="240"/>
    </w:pPr>
    <w:rPr>
      <w:rFonts w:eastAsia="SimSun"/>
      <w:kern w:val="1"/>
      <w:sz w:val="20"/>
      <w:lang w:eastAsia="hi-IN" w:bidi="hi-IN"/>
    </w:rPr>
  </w:style>
  <w:style w:type="paragraph" w:customStyle="1" w:styleId="3120">
    <w:name w:val="Основной текст 312"/>
    <w:basedOn w:val="aff0"/>
    <w:uiPriority w:val="99"/>
    <w:qFormat/>
    <w:rsid w:val="00E20DA6"/>
    <w:pPr>
      <w:widowControl w:val="0"/>
      <w:suppressAutoHyphens/>
      <w:spacing w:line="360" w:lineRule="auto"/>
    </w:pPr>
    <w:rPr>
      <w:rFonts w:ascii="Arial" w:eastAsia="SimSun" w:hAnsi="Arial" w:cs="Arial"/>
      <w:bCs/>
      <w:kern w:val="1"/>
      <w:sz w:val="22"/>
      <w:szCs w:val="22"/>
      <w:lang w:eastAsia="hi-IN" w:bidi="hi-IN"/>
    </w:rPr>
  </w:style>
  <w:style w:type="paragraph" w:customStyle="1" w:styleId="11f8">
    <w:name w:val="Текст11"/>
    <w:basedOn w:val="aff0"/>
    <w:uiPriority w:val="99"/>
    <w:qFormat/>
    <w:rsid w:val="00E20DA6"/>
    <w:pPr>
      <w:widowControl w:val="0"/>
      <w:suppressAutoHyphens/>
    </w:pPr>
    <w:rPr>
      <w:rFonts w:ascii="Courier New" w:eastAsia="SimSun" w:hAnsi="Courier New" w:cs="Courier New"/>
      <w:kern w:val="1"/>
      <w:sz w:val="20"/>
      <w:szCs w:val="20"/>
      <w:lang w:eastAsia="hi-IN" w:bidi="hi-IN"/>
    </w:rPr>
  </w:style>
  <w:style w:type="paragraph" w:customStyle="1" w:styleId="1ffffff">
    <w:name w:val="Обычный отступ1"/>
    <w:basedOn w:val="aff0"/>
    <w:qFormat/>
    <w:rsid w:val="00E20DA6"/>
    <w:pPr>
      <w:widowControl w:val="0"/>
      <w:suppressAutoHyphens/>
      <w:spacing w:after="120"/>
      <w:ind w:right="424" w:firstLine="567"/>
      <w:jc w:val="both"/>
    </w:pPr>
    <w:rPr>
      <w:rFonts w:eastAsia="SimSun"/>
      <w:kern w:val="1"/>
      <w:szCs w:val="20"/>
      <w:lang w:eastAsia="hi-IN" w:bidi="hi-IN"/>
    </w:rPr>
  </w:style>
  <w:style w:type="paragraph" w:customStyle="1" w:styleId="1ffffff0">
    <w:name w:val="Список литературы1"/>
    <w:basedOn w:val="aff0"/>
    <w:qFormat/>
    <w:rsid w:val="00E20DA6"/>
    <w:pPr>
      <w:widowControl w:val="0"/>
      <w:tabs>
        <w:tab w:val="left" w:pos="0"/>
      </w:tabs>
      <w:suppressAutoHyphens/>
      <w:ind w:left="851" w:hanging="284"/>
    </w:pPr>
    <w:rPr>
      <w:rFonts w:eastAsia="SimSun"/>
      <w:kern w:val="1"/>
      <w:lang w:eastAsia="hi-IN" w:bidi="hi-IN"/>
    </w:rPr>
  </w:style>
  <w:style w:type="paragraph" w:customStyle="1" w:styleId="1ffffff1">
    <w:name w:val="Маркированный список1"/>
    <w:basedOn w:val="aff0"/>
    <w:qFormat/>
    <w:rsid w:val="00E20DA6"/>
    <w:pPr>
      <w:widowControl w:val="0"/>
      <w:suppressAutoHyphens/>
      <w:ind w:firstLine="851"/>
      <w:jc w:val="both"/>
    </w:pPr>
    <w:rPr>
      <w:rFonts w:eastAsia="SimSun"/>
      <w:kern w:val="1"/>
      <w:szCs w:val="20"/>
      <w:lang w:eastAsia="hi-IN" w:bidi="hi-IN"/>
    </w:rPr>
  </w:style>
  <w:style w:type="paragraph" w:customStyle="1" w:styleId="2ffff4">
    <w:name w:val="Знак Знак Знак2"/>
    <w:basedOn w:val="aff0"/>
    <w:uiPriority w:val="99"/>
    <w:qFormat/>
    <w:rsid w:val="00E20DA6"/>
    <w:pPr>
      <w:widowControl w:val="0"/>
      <w:suppressAutoHyphens/>
      <w:spacing w:after="160" w:line="240" w:lineRule="exact"/>
    </w:pPr>
    <w:rPr>
      <w:rFonts w:ascii="Verdana" w:eastAsia="SimSun" w:hAnsi="Verdana" w:cs="Verdana"/>
      <w:kern w:val="1"/>
      <w:sz w:val="20"/>
      <w:szCs w:val="20"/>
      <w:lang w:val="en-US" w:eastAsia="hi-IN" w:bidi="hi-IN"/>
    </w:rPr>
  </w:style>
  <w:style w:type="paragraph" w:customStyle="1" w:styleId="3111">
    <w:name w:val="Основной текст с отступом 311"/>
    <w:basedOn w:val="aff0"/>
    <w:uiPriority w:val="99"/>
    <w:qFormat/>
    <w:rsid w:val="00E20DA6"/>
    <w:pPr>
      <w:widowControl w:val="0"/>
      <w:suppressAutoHyphens/>
      <w:spacing w:line="360" w:lineRule="auto"/>
      <w:ind w:firstLine="397"/>
    </w:pPr>
    <w:rPr>
      <w:rFonts w:eastAsia="SimSun"/>
      <w:kern w:val="1"/>
      <w:szCs w:val="20"/>
      <w:lang w:eastAsia="hi-IN" w:bidi="hi-IN"/>
    </w:rPr>
  </w:style>
  <w:style w:type="paragraph" w:customStyle="1" w:styleId="1ffffff2">
    <w:name w:val="Адрес на конверте1"/>
    <w:basedOn w:val="aff0"/>
    <w:uiPriority w:val="99"/>
    <w:qFormat/>
    <w:rsid w:val="00E20DA6"/>
    <w:pPr>
      <w:widowControl w:val="0"/>
      <w:suppressAutoHyphens/>
      <w:spacing w:after="60"/>
      <w:ind w:left="2880"/>
      <w:jc w:val="both"/>
    </w:pPr>
    <w:rPr>
      <w:rFonts w:ascii="Arial" w:eastAsia="SimSun" w:hAnsi="Arial" w:cs="Arial"/>
      <w:kern w:val="1"/>
      <w:lang w:eastAsia="hi-IN" w:bidi="hi-IN"/>
    </w:rPr>
  </w:style>
  <w:style w:type="paragraph" w:customStyle="1" w:styleId="21f7">
    <w:name w:val="Обратный адрес 21"/>
    <w:basedOn w:val="aff0"/>
    <w:uiPriority w:val="99"/>
    <w:qFormat/>
    <w:rsid w:val="00E20DA6"/>
    <w:pPr>
      <w:widowControl w:val="0"/>
      <w:suppressAutoHyphens/>
      <w:spacing w:after="60"/>
      <w:jc w:val="both"/>
    </w:pPr>
    <w:rPr>
      <w:rFonts w:ascii="Arial" w:eastAsia="SimSun" w:hAnsi="Arial" w:cs="Arial"/>
      <w:kern w:val="1"/>
      <w:sz w:val="20"/>
      <w:szCs w:val="20"/>
      <w:lang w:eastAsia="hi-IN" w:bidi="hi-IN"/>
    </w:rPr>
  </w:style>
  <w:style w:type="paragraph" w:customStyle="1" w:styleId="413">
    <w:name w:val="Маркированный список 41"/>
    <w:basedOn w:val="aff0"/>
    <w:uiPriority w:val="99"/>
    <w:qFormat/>
    <w:rsid w:val="00E20DA6"/>
    <w:pPr>
      <w:widowControl w:val="0"/>
      <w:tabs>
        <w:tab w:val="left" w:pos="1209"/>
      </w:tabs>
      <w:suppressAutoHyphens/>
      <w:spacing w:after="60"/>
      <w:ind w:left="1209" w:hanging="360"/>
      <w:jc w:val="both"/>
    </w:pPr>
    <w:rPr>
      <w:rFonts w:eastAsia="SimSun"/>
      <w:kern w:val="1"/>
      <w:szCs w:val="20"/>
      <w:lang w:eastAsia="hi-IN" w:bidi="hi-IN"/>
    </w:rPr>
  </w:style>
  <w:style w:type="paragraph" w:customStyle="1" w:styleId="512">
    <w:name w:val="Маркированный список 51"/>
    <w:basedOn w:val="aff0"/>
    <w:uiPriority w:val="99"/>
    <w:qFormat/>
    <w:rsid w:val="00E20DA6"/>
    <w:pPr>
      <w:widowControl w:val="0"/>
      <w:tabs>
        <w:tab w:val="left" w:pos="1492"/>
      </w:tabs>
      <w:suppressAutoHyphens/>
      <w:spacing w:after="60"/>
      <w:ind w:left="1492" w:hanging="360"/>
      <w:jc w:val="both"/>
    </w:pPr>
    <w:rPr>
      <w:rFonts w:eastAsia="SimSun"/>
      <w:kern w:val="1"/>
      <w:szCs w:val="20"/>
      <w:lang w:eastAsia="hi-IN" w:bidi="hi-IN"/>
    </w:rPr>
  </w:style>
  <w:style w:type="paragraph" w:customStyle="1" w:styleId="414">
    <w:name w:val="Нумерованный список 41"/>
    <w:basedOn w:val="aff0"/>
    <w:uiPriority w:val="99"/>
    <w:qFormat/>
    <w:rsid w:val="00E20DA6"/>
    <w:pPr>
      <w:widowControl w:val="0"/>
      <w:tabs>
        <w:tab w:val="left" w:pos="1209"/>
      </w:tabs>
      <w:suppressAutoHyphens/>
      <w:spacing w:after="60"/>
      <w:ind w:left="1209" w:hanging="360"/>
      <w:jc w:val="both"/>
    </w:pPr>
    <w:rPr>
      <w:rFonts w:eastAsia="SimSun"/>
      <w:kern w:val="1"/>
      <w:szCs w:val="20"/>
      <w:lang w:eastAsia="hi-IN" w:bidi="hi-IN"/>
    </w:rPr>
  </w:style>
  <w:style w:type="paragraph" w:customStyle="1" w:styleId="513">
    <w:name w:val="Нумерованный список 51"/>
    <w:basedOn w:val="aff0"/>
    <w:uiPriority w:val="99"/>
    <w:qFormat/>
    <w:rsid w:val="00E20DA6"/>
    <w:pPr>
      <w:widowControl w:val="0"/>
      <w:tabs>
        <w:tab w:val="left" w:pos="1492"/>
      </w:tabs>
      <w:suppressAutoHyphens/>
      <w:spacing w:after="60"/>
      <w:ind w:left="1492" w:hanging="360"/>
      <w:jc w:val="both"/>
    </w:pPr>
    <w:rPr>
      <w:rFonts w:eastAsia="SimSun"/>
      <w:kern w:val="1"/>
      <w:szCs w:val="20"/>
      <w:lang w:eastAsia="hi-IN" w:bidi="hi-IN"/>
    </w:rPr>
  </w:style>
  <w:style w:type="paragraph" w:customStyle="1" w:styleId="1ffffff3">
    <w:name w:val="Дата1"/>
    <w:basedOn w:val="aff0"/>
    <w:uiPriority w:val="99"/>
    <w:qFormat/>
    <w:rsid w:val="00E20DA6"/>
    <w:pPr>
      <w:widowControl w:val="0"/>
      <w:suppressAutoHyphens/>
      <w:spacing w:after="60"/>
      <w:jc w:val="both"/>
    </w:pPr>
    <w:rPr>
      <w:rFonts w:eastAsia="SimSun"/>
      <w:kern w:val="1"/>
      <w:szCs w:val="20"/>
      <w:lang w:eastAsia="hi-IN" w:bidi="hi-IN"/>
    </w:rPr>
  </w:style>
  <w:style w:type="paragraph" w:customStyle="1" w:styleId="1ffffff4">
    <w:name w:val="Заголовок записки1"/>
    <w:basedOn w:val="aff0"/>
    <w:uiPriority w:val="99"/>
    <w:qFormat/>
    <w:rsid w:val="00E20DA6"/>
    <w:pPr>
      <w:widowControl w:val="0"/>
      <w:suppressAutoHyphens/>
      <w:spacing w:after="60"/>
      <w:jc w:val="both"/>
    </w:pPr>
    <w:rPr>
      <w:rFonts w:eastAsia="SimSun"/>
      <w:kern w:val="1"/>
      <w:lang w:eastAsia="hi-IN" w:bidi="hi-IN"/>
    </w:rPr>
  </w:style>
  <w:style w:type="paragraph" w:customStyle="1" w:styleId="3ffc">
    <w:name w:val="Заголовок оглавления3"/>
    <w:basedOn w:val="1d"/>
    <w:qFormat/>
    <w:rsid w:val="00E20DA6"/>
    <w:pPr>
      <w:keepLines/>
      <w:widowControl w:val="0"/>
      <w:suppressLineNumbers/>
      <w:suppressAutoHyphens/>
      <w:spacing w:before="480" w:line="276" w:lineRule="auto"/>
      <w:ind w:left="0" w:firstLine="0"/>
      <w:jc w:val="left"/>
    </w:pPr>
    <w:rPr>
      <w:rFonts w:ascii="Cambria" w:eastAsia="SimSun" w:hAnsi="Cambria" w:cs="Cambria"/>
      <w:b/>
      <w:bCs/>
      <w:color w:val="365F91"/>
      <w:kern w:val="1"/>
      <w:sz w:val="28"/>
      <w:szCs w:val="28"/>
      <w:lang w:eastAsia="hi-IN" w:bidi="hi-IN"/>
    </w:rPr>
  </w:style>
  <w:style w:type="paragraph" w:customStyle="1" w:styleId="11f9">
    <w:name w:val="Выделенная цитата11"/>
    <w:basedOn w:val="aff0"/>
    <w:uiPriority w:val="99"/>
    <w:qFormat/>
    <w:rsid w:val="00E20DA6"/>
    <w:pPr>
      <w:widowControl w:val="0"/>
      <w:pBdr>
        <w:bottom w:val="single" w:sz="4" w:space="4" w:color="808080"/>
      </w:pBdr>
      <w:suppressAutoHyphens/>
      <w:spacing w:before="200" w:after="280"/>
      <w:ind w:left="936" w:right="936"/>
      <w:jc w:val="both"/>
    </w:pPr>
    <w:rPr>
      <w:rFonts w:eastAsia="SimSun"/>
      <w:b/>
      <w:bCs/>
      <w:i/>
      <w:iCs/>
      <w:color w:val="4F81BD"/>
      <w:kern w:val="1"/>
      <w:lang w:eastAsia="hi-IN" w:bidi="hi-IN"/>
    </w:rPr>
  </w:style>
  <w:style w:type="paragraph" w:customStyle="1" w:styleId="2115">
    <w:name w:val="Цитата 211"/>
    <w:basedOn w:val="aff0"/>
    <w:uiPriority w:val="99"/>
    <w:qFormat/>
    <w:rsid w:val="00E20DA6"/>
    <w:pPr>
      <w:widowControl w:val="0"/>
      <w:suppressAutoHyphens/>
      <w:spacing w:after="60"/>
      <w:jc w:val="both"/>
    </w:pPr>
    <w:rPr>
      <w:rFonts w:eastAsia="SimSun"/>
      <w:i/>
      <w:iCs/>
      <w:color w:val="000000"/>
      <w:kern w:val="1"/>
      <w:lang w:eastAsia="hi-IN" w:bidi="hi-IN"/>
    </w:rPr>
  </w:style>
  <w:style w:type="paragraph" w:customStyle="1" w:styleId="3112">
    <w:name w:val="Маркированный список 311"/>
    <w:basedOn w:val="aff0"/>
    <w:uiPriority w:val="99"/>
    <w:qFormat/>
    <w:rsid w:val="00E20DA6"/>
    <w:pPr>
      <w:widowControl w:val="0"/>
      <w:suppressAutoHyphens/>
      <w:spacing w:after="120"/>
      <w:ind w:left="849" w:hanging="283"/>
    </w:pPr>
    <w:rPr>
      <w:rFonts w:ascii="MS Sans Serif" w:eastAsia="SimSun" w:hAnsi="MS Sans Serif" w:cs="MS Sans Serif"/>
      <w:b/>
      <w:kern w:val="1"/>
      <w:sz w:val="20"/>
      <w:szCs w:val="20"/>
      <w:lang w:val="en-US" w:eastAsia="hi-IN" w:bidi="hi-IN"/>
    </w:rPr>
  </w:style>
  <w:style w:type="paragraph" w:customStyle="1" w:styleId="11fa">
    <w:name w:val="Без интервала11"/>
    <w:qFormat/>
    <w:rsid w:val="00E20DA6"/>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11fb">
    <w:name w:val="Рецензия11"/>
    <w:uiPriority w:val="99"/>
    <w:qFormat/>
    <w:rsid w:val="00E20DA6"/>
    <w:pPr>
      <w:suppressAutoHyphens/>
      <w:spacing w:after="0" w:line="240" w:lineRule="auto"/>
    </w:pPr>
    <w:rPr>
      <w:rFonts w:ascii="Times New Roman" w:eastAsia="Times New Roman" w:hAnsi="Times New Roman" w:cs="Times New Roman"/>
      <w:sz w:val="24"/>
      <w:szCs w:val="24"/>
      <w:lang w:eastAsia="ar-SA"/>
    </w:rPr>
  </w:style>
  <w:style w:type="paragraph" w:customStyle="1" w:styleId="1ffffff5">
    <w:name w:val="Приветствие1"/>
    <w:basedOn w:val="aff0"/>
    <w:uiPriority w:val="99"/>
    <w:qFormat/>
    <w:rsid w:val="00E20DA6"/>
    <w:pPr>
      <w:widowControl w:val="0"/>
      <w:suppressLineNumbers/>
      <w:suppressAutoHyphens/>
      <w:spacing w:after="200" w:line="276" w:lineRule="auto"/>
    </w:pPr>
    <w:rPr>
      <w:rFonts w:eastAsia="SimSun"/>
      <w:kern w:val="1"/>
      <w:lang w:eastAsia="hi-IN" w:bidi="hi-IN"/>
    </w:rPr>
  </w:style>
  <w:style w:type="paragraph" w:customStyle="1" w:styleId="11fc">
    <w:name w:val="Указатель11"/>
    <w:basedOn w:val="aff0"/>
    <w:uiPriority w:val="99"/>
    <w:qFormat/>
    <w:rsid w:val="00E20DA6"/>
    <w:pPr>
      <w:widowControl w:val="0"/>
      <w:suppressLineNumbers/>
      <w:suppressAutoHyphens/>
    </w:pPr>
    <w:rPr>
      <w:rFonts w:eastAsia="SimSun" w:cs="Noto Sans Devanagari"/>
      <w:kern w:val="1"/>
      <w:sz w:val="28"/>
      <w:szCs w:val="28"/>
      <w:lang w:eastAsia="hi-IN" w:bidi="hi-IN"/>
    </w:rPr>
  </w:style>
  <w:style w:type="paragraph" w:customStyle="1" w:styleId="11fd">
    <w:name w:val="Текст примечания11"/>
    <w:basedOn w:val="aff0"/>
    <w:uiPriority w:val="99"/>
    <w:qFormat/>
    <w:rsid w:val="00E20DA6"/>
    <w:pPr>
      <w:widowControl w:val="0"/>
      <w:suppressAutoHyphens/>
    </w:pPr>
    <w:rPr>
      <w:rFonts w:eastAsia="SimSun"/>
      <w:kern w:val="1"/>
      <w:sz w:val="20"/>
      <w:szCs w:val="20"/>
      <w:lang w:eastAsia="hi-IN" w:bidi="hi-IN"/>
    </w:rPr>
  </w:style>
  <w:style w:type="paragraph" w:customStyle="1" w:styleId="2ffff5">
    <w:name w:val="Продолжение списка2"/>
    <w:basedOn w:val="aff0"/>
    <w:uiPriority w:val="99"/>
    <w:qFormat/>
    <w:rsid w:val="00E20DA6"/>
    <w:pPr>
      <w:widowControl w:val="0"/>
      <w:suppressAutoHyphens/>
      <w:spacing w:after="120"/>
      <w:ind w:left="283"/>
    </w:pPr>
    <w:rPr>
      <w:rFonts w:eastAsia="SimSun" w:cs="Mangal"/>
      <w:kern w:val="1"/>
      <w:szCs w:val="21"/>
      <w:lang w:eastAsia="hi-IN" w:bidi="hi-IN"/>
    </w:rPr>
  </w:style>
  <w:style w:type="paragraph" w:customStyle="1" w:styleId="6a">
    <w:name w:val="Обычный6"/>
    <w:qFormat/>
    <w:rsid w:val="00E20DA6"/>
    <w:pPr>
      <w:suppressAutoHyphens/>
      <w:spacing w:after="0" w:line="240" w:lineRule="auto"/>
    </w:pPr>
    <w:rPr>
      <w:rFonts w:ascii="Times New Roman" w:eastAsia="Times New Roman" w:hAnsi="Times New Roman" w:cs="Times New Roman"/>
      <w:sz w:val="24"/>
      <w:szCs w:val="20"/>
      <w:lang w:eastAsia="ar-SA"/>
    </w:rPr>
  </w:style>
  <w:style w:type="paragraph" w:customStyle="1" w:styleId="253">
    <w:name w:val="Основной текст с отступом 25"/>
    <w:basedOn w:val="aff0"/>
    <w:qFormat/>
    <w:rsid w:val="00E20DA6"/>
    <w:pPr>
      <w:ind w:firstLine="720"/>
      <w:jc w:val="both"/>
    </w:pPr>
    <w:rPr>
      <w:kern w:val="1"/>
      <w:szCs w:val="20"/>
      <w:lang w:eastAsia="ar-SA"/>
    </w:rPr>
  </w:style>
  <w:style w:type="paragraph" w:customStyle="1" w:styleId="5f1">
    <w:name w:val="Без интервала5"/>
    <w:qFormat/>
    <w:rsid w:val="00E20DA6"/>
    <w:pPr>
      <w:suppressAutoHyphens/>
      <w:spacing w:after="0" w:line="240" w:lineRule="auto"/>
    </w:pPr>
    <w:rPr>
      <w:rFonts w:ascii="Times New Roman" w:eastAsia="Times New Roman" w:hAnsi="Times New Roman" w:cs="Times New Roman"/>
      <w:sz w:val="20"/>
      <w:szCs w:val="20"/>
      <w:lang w:eastAsia="ar-SA"/>
    </w:rPr>
  </w:style>
  <w:style w:type="paragraph" w:customStyle="1" w:styleId="2ffff6">
    <w:name w:val="Текст примечания2"/>
    <w:basedOn w:val="aff0"/>
    <w:uiPriority w:val="99"/>
    <w:qFormat/>
    <w:rsid w:val="00E20DA6"/>
    <w:rPr>
      <w:kern w:val="1"/>
      <w:sz w:val="20"/>
      <w:szCs w:val="20"/>
      <w:lang w:eastAsia="ar-SA"/>
    </w:rPr>
  </w:style>
  <w:style w:type="paragraph" w:customStyle="1" w:styleId="350">
    <w:name w:val="Основной текст с отступом 35"/>
    <w:basedOn w:val="aff0"/>
    <w:uiPriority w:val="99"/>
    <w:qFormat/>
    <w:rsid w:val="00E20DA6"/>
    <w:pPr>
      <w:widowControl w:val="0"/>
      <w:suppressAutoHyphens/>
      <w:spacing w:after="120"/>
      <w:ind w:left="283"/>
    </w:pPr>
    <w:rPr>
      <w:rFonts w:eastAsia="SimSun" w:cs="Mangal"/>
      <w:kern w:val="1"/>
      <w:sz w:val="16"/>
      <w:szCs w:val="14"/>
      <w:lang w:eastAsia="hi-IN" w:bidi="hi-IN"/>
    </w:rPr>
  </w:style>
  <w:style w:type="paragraph" w:customStyle="1" w:styleId="5f2">
    <w:name w:val="Текст5"/>
    <w:basedOn w:val="aff0"/>
    <w:qFormat/>
    <w:rsid w:val="00E20DA6"/>
    <w:rPr>
      <w:rFonts w:ascii="Courier New" w:hAnsi="Courier New" w:cs="Courier New"/>
      <w:kern w:val="1"/>
      <w:sz w:val="20"/>
      <w:szCs w:val="20"/>
      <w:lang w:eastAsia="ar-SA"/>
    </w:rPr>
  </w:style>
  <w:style w:type="paragraph" w:customStyle="1" w:styleId="3ffd">
    <w:name w:val="Обычный (веб)3"/>
    <w:basedOn w:val="aff0"/>
    <w:uiPriority w:val="99"/>
    <w:qFormat/>
    <w:rsid w:val="00E20DA6"/>
    <w:pPr>
      <w:widowControl w:val="0"/>
      <w:suppressAutoHyphens/>
      <w:spacing w:before="100" w:after="100"/>
    </w:pPr>
    <w:rPr>
      <w:rFonts w:eastAsia="SimSun"/>
      <w:kern w:val="1"/>
      <w:lang w:eastAsia="hi-IN" w:bidi="hi-IN"/>
    </w:rPr>
  </w:style>
  <w:style w:type="paragraph" w:customStyle="1" w:styleId="77">
    <w:name w:val="Обычный7"/>
    <w:qFormat/>
    <w:rsid w:val="00E20DA6"/>
    <w:pPr>
      <w:spacing w:after="0" w:line="240" w:lineRule="auto"/>
    </w:pPr>
    <w:rPr>
      <w:rFonts w:ascii="Times New Roman" w:eastAsia="Times New Roman" w:hAnsi="Times New Roman" w:cs="Times New Roman"/>
      <w:sz w:val="24"/>
      <w:szCs w:val="20"/>
      <w:lang w:eastAsia="ru-RU"/>
    </w:rPr>
  </w:style>
  <w:style w:type="character" w:customStyle="1" w:styleId="236">
    <w:name w:val="Основной текст с отступом 2 Знак3"/>
    <w:uiPriority w:val="99"/>
    <w:semiHidden/>
    <w:rsid w:val="00E20DA6"/>
    <w:rPr>
      <w:rFonts w:eastAsia="SimSun" w:cs="Mangal"/>
      <w:kern w:val="1"/>
      <w:sz w:val="24"/>
      <w:szCs w:val="21"/>
      <w:lang w:eastAsia="hi-IN" w:bidi="hi-IN"/>
    </w:rPr>
  </w:style>
  <w:style w:type="paragraph" w:customStyle="1" w:styleId="6b">
    <w:name w:val="Без интервала6"/>
    <w:qFormat/>
    <w:rsid w:val="00E20DA6"/>
    <w:pPr>
      <w:spacing w:after="0" w:line="240" w:lineRule="auto"/>
    </w:pPr>
    <w:rPr>
      <w:rFonts w:ascii="Times New Roman" w:eastAsia="Times New Roman" w:hAnsi="Times New Roman" w:cs="Times New Roman"/>
      <w:sz w:val="20"/>
      <w:szCs w:val="20"/>
      <w:lang w:eastAsia="ru-RU"/>
    </w:rPr>
  </w:style>
  <w:style w:type="paragraph" w:customStyle="1" w:styleId="3ffe">
    <w:name w:val="Знак Знак Знак Знак3"/>
    <w:basedOn w:val="aff0"/>
    <w:qFormat/>
    <w:rsid w:val="00E20DA6"/>
    <w:pPr>
      <w:spacing w:after="160" w:line="240" w:lineRule="exact"/>
    </w:pPr>
    <w:rPr>
      <w:rFonts w:ascii="Verdana" w:hAnsi="Verdana" w:cs="Verdana"/>
      <w:sz w:val="20"/>
      <w:szCs w:val="20"/>
      <w:lang w:val="en-US" w:eastAsia="en-US"/>
    </w:rPr>
  </w:style>
  <w:style w:type="character" w:customStyle="1" w:styleId="3fff">
    <w:name w:val="Текст примечания Знак3"/>
    <w:uiPriority w:val="99"/>
    <w:semiHidden/>
    <w:rsid w:val="00E20DA6"/>
    <w:rPr>
      <w:rFonts w:eastAsia="SimSun" w:cs="Mangal"/>
      <w:kern w:val="1"/>
      <w:szCs w:val="18"/>
      <w:lang w:eastAsia="hi-IN" w:bidi="hi-IN"/>
    </w:rPr>
  </w:style>
  <w:style w:type="paragraph" w:customStyle="1" w:styleId="97">
    <w:name w:val="Знак9"/>
    <w:basedOn w:val="aff0"/>
    <w:next w:val="aff0"/>
    <w:uiPriority w:val="99"/>
    <w:qFormat/>
    <w:rsid w:val="00E20DA6"/>
    <w:pPr>
      <w:spacing w:after="160" w:line="240" w:lineRule="exact"/>
    </w:pPr>
    <w:rPr>
      <w:rFonts w:ascii="Verdana" w:hAnsi="Verdana" w:cs="Verdana"/>
      <w:sz w:val="20"/>
      <w:szCs w:val="20"/>
      <w:lang w:val="en-US" w:eastAsia="en-US"/>
    </w:rPr>
  </w:style>
  <w:style w:type="character" w:customStyle="1" w:styleId="ListParagraphChar2">
    <w:name w:val="List Paragraph Char2"/>
    <w:aliases w:val="Подпись рисунка Char,мой Char1,продолжение таблицы Char1,Абзац списка9 Char"/>
    <w:locked/>
    <w:rsid w:val="00E20DA6"/>
    <w:rPr>
      <w:rFonts w:ascii="Calibri" w:eastAsia="Times New Roman" w:hAnsi="Calibri"/>
      <w:kern w:val="1"/>
      <w:sz w:val="22"/>
    </w:rPr>
  </w:style>
  <w:style w:type="character" w:customStyle="1" w:styleId="22c">
    <w:name w:val="Основной текст 2 Знак2"/>
    <w:rsid w:val="00E20DA6"/>
    <w:rPr>
      <w:rFonts w:eastAsia="SimSun" w:cs="Mangal"/>
      <w:kern w:val="1"/>
      <w:sz w:val="24"/>
      <w:szCs w:val="21"/>
      <w:lang w:eastAsia="hi-IN" w:bidi="hi-IN"/>
    </w:rPr>
  </w:style>
  <w:style w:type="character" w:customStyle="1" w:styleId="3fff0">
    <w:name w:val="Схема документа Знак3"/>
    <w:rsid w:val="00E20DA6"/>
    <w:rPr>
      <w:rFonts w:ascii="Tahoma" w:eastAsia="SimSun" w:hAnsi="Tahoma" w:cs="Mangal"/>
      <w:kern w:val="1"/>
      <w:sz w:val="16"/>
      <w:szCs w:val="14"/>
      <w:lang w:eastAsia="hi-IN" w:bidi="hi-IN"/>
    </w:rPr>
  </w:style>
  <w:style w:type="paragraph" w:customStyle="1" w:styleId="TimesNewRoman">
    <w:name w:val="Обычный + Times New Roman"/>
    <w:aliases w:val="12 пт,курсив,Черный,По ширине,Первая строка:  ..."/>
    <w:basedOn w:val="aff0"/>
    <w:link w:val="TimesNewRoman0"/>
    <w:qFormat/>
    <w:rsid w:val="00E20DA6"/>
    <w:pPr>
      <w:spacing w:after="200" w:line="276" w:lineRule="auto"/>
      <w:ind w:firstLine="34"/>
      <w:jc w:val="both"/>
    </w:pPr>
    <w:rPr>
      <w:i/>
      <w:color w:val="000000"/>
      <w:lang w:eastAsia="en-US"/>
    </w:rPr>
  </w:style>
  <w:style w:type="character" w:customStyle="1" w:styleId="TimesNewRoman0">
    <w:name w:val="Обычный + Times New Roman Знак"/>
    <w:aliases w:val="12 пт Знак,курсив Знак,Черный Знак,По ширине Знак,Первая строка:  ... Знак"/>
    <w:link w:val="TimesNewRoman"/>
    <w:rsid w:val="00E20DA6"/>
    <w:rPr>
      <w:rFonts w:ascii="Times New Roman" w:eastAsia="Times New Roman" w:hAnsi="Times New Roman" w:cs="Times New Roman"/>
      <w:i/>
      <w:color w:val="000000"/>
      <w:sz w:val="24"/>
      <w:szCs w:val="24"/>
    </w:rPr>
  </w:style>
  <w:style w:type="character" w:customStyle="1" w:styleId="332">
    <w:name w:val="Основной текст с отступом 3 Знак3"/>
    <w:aliases w:val=" Знак1 Знак2"/>
    <w:rsid w:val="00E20DA6"/>
    <w:rPr>
      <w:rFonts w:eastAsia="SimSun" w:cs="Mangal"/>
      <w:kern w:val="1"/>
      <w:sz w:val="16"/>
      <w:szCs w:val="14"/>
      <w:lang w:eastAsia="hi-IN" w:bidi="hi-IN"/>
    </w:rPr>
  </w:style>
  <w:style w:type="character" w:customStyle="1" w:styleId="4fb">
    <w:name w:val="Текст Знак4"/>
    <w:rsid w:val="00E20DA6"/>
    <w:rPr>
      <w:rFonts w:ascii="Courier New" w:eastAsia="SimSun" w:hAnsi="Courier New" w:cs="Mangal"/>
      <w:kern w:val="1"/>
      <w:szCs w:val="18"/>
      <w:lang w:eastAsia="hi-IN" w:bidi="hi-IN"/>
    </w:rPr>
  </w:style>
  <w:style w:type="character" w:customStyle="1" w:styleId="2ffff7">
    <w:name w:val="Текст концевой сноски Знак2"/>
    <w:rsid w:val="00E20DA6"/>
    <w:rPr>
      <w:rFonts w:eastAsia="SimSun" w:cs="Mangal"/>
      <w:kern w:val="1"/>
      <w:szCs w:val="18"/>
      <w:lang w:eastAsia="hi-IN" w:bidi="hi-IN"/>
    </w:rPr>
  </w:style>
  <w:style w:type="character" w:customStyle="1" w:styleId="22d">
    <w:name w:val="Цитата 2 Знак2"/>
    <w:uiPriority w:val="29"/>
    <w:rsid w:val="00E20DA6"/>
    <w:rPr>
      <w:rFonts w:eastAsia="SimSun" w:cs="Mangal"/>
      <w:i/>
      <w:iCs/>
      <w:color w:val="000000"/>
      <w:kern w:val="1"/>
      <w:sz w:val="24"/>
      <w:szCs w:val="21"/>
      <w:lang w:eastAsia="hi-IN" w:bidi="hi-IN"/>
    </w:rPr>
  </w:style>
  <w:style w:type="character" w:customStyle="1" w:styleId="2ffff8">
    <w:name w:val="Выделенная цитата Знак2"/>
    <w:uiPriority w:val="30"/>
    <w:rsid w:val="00E20DA6"/>
    <w:rPr>
      <w:rFonts w:eastAsia="SimSun" w:cs="Mangal"/>
      <w:b/>
      <w:bCs/>
      <w:i/>
      <w:iCs/>
      <w:color w:val="4F81BD"/>
      <w:kern w:val="1"/>
      <w:sz w:val="24"/>
      <w:szCs w:val="21"/>
      <w:lang w:eastAsia="hi-IN" w:bidi="hi-IN"/>
    </w:rPr>
  </w:style>
  <w:style w:type="character" w:customStyle="1" w:styleId="2ffff9">
    <w:name w:val="Дата Знак2"/>
    <w:rsid w:val="00E20DA6"/>
    <w:rPr>
      <w:rFonts w:eastAsia="SimSun" w:cs="Mangal"/>
      <w:kern w:val="1"/>
      <w:sz w:val="24"/>
      <w:szCs w:val="21"/>
      <w:lang w:eastAsia="hi-IN" w:bidi="hi-IN"/>
    </w:rPr>
  </w:style>
  <w:style w:type="character" w:customStyle="1" w:styleId="2ffffa">
    <w:name w:val="Заголовок записки Знак2"/>
    <w:rsid w:val="00E20DA6"/>
    <w:rPr>
      <w:rFonts w:eastAsia="SimSun" w:cs="Mangal"/>
      <w:kern w:val="1"/>
      <w:sz w:val="24"/>
      <w:szCs w:val="21"/>
      <w:lang w:eastAsia="hi-IN" w:bidi="hi-IN"/>
    </w:rPr>
  </w:style>
  <w:style w:type="character" w:customStyle="1" w:styleId="2ffffb">
    <w:name w:val="Приветствие Знак2"/>
    <w:rsid w:val="00E20DA6"/>
    <w:rPr>
      <w:rFonts w:eastAsia="SimSun" w:cs="Mangal"/>
      <w:kern w:val="1"/>
      <w:sz w:val="24"/>
      <w:szCs w:val="21"/>
      <w:lang w:eastAsia="hi-IN" w:bidi="hi-IN"/>
    </w:rPr>
  </w:style>
  <w:style w:type="character" w:customStyle="1" w:styleId="n-product-specname-inner">
    <w:name w:val="n-product-spec__name-inner"/>
    <w:rsid w:val="00E20DA6"/>
  </w:style>
  <w:style w:type="character" w:customStyle="1" w:styleId="n-product-specvalue-inner">
    <w:name w:val="n-product-spec__value-inner"/>
    <w:rsid w:val="00E20DA6"/>
  </w:style>
  <w:style w:type="character" w:customStyle="1" w:styleId="n-product-toolbaritem-label">
    <w:name w:val="n-product-toolbar__item-label"/>
    <w:rsid w:val="00E20DA6"/>
  </w:style>
  <w:style w:type="numbering" w:customStyle="1" w:styleId="11220">
    <w:name w:val="Стиль1122"/>
    <w:rsid w:val="00E20DA6"/>
  </w:style>
  <w:style w:type="numbering" w:customStyle="1" w:styleId="11211">
    <w:name w:val="Стиль11211"/>
    <w:uiPriority w:val="99"/>
    <w:rsid w:val="00E20DA6"/>
    <w:pPr>
      <w:numPr>
        <w:numId w:val="8"/>
      </w:numPr>
    </w:pPr>
  </w:style>
  <w:style w:type="paragraph" w:customStyle="1" w:styleId="textn">
    <w:name w:val="textn"/>
    <w:basedOn w:val="aff0"/>
    <w:uiPriority w:val="99"/>
    <w:qFormat/>
    <w:rsid w:val="00E20DA6"/>
    <w:pPr>
      <w:spacing w:before="100" w:beforeAutospacing="1" w:after="100" w:afterAutospacing="1"/>
    </w:pPr>
  </w:style>
  <w:style w:type="paragraph" w:customStyle="1" w:styleId="262">
    <w:name w:val="Основной текст с отступом 26"/>
    <w:basedOn w:val="aff0"/>
    <w:qFormat/>
    <w:rsid w:val="00E20DA6"/>
    <w:pPr>
      <w:widowControl w:val="0"/>
      <w:overflowPunct w:val="0"/>
      <w:autoSpaceDE w:val="0"/>
      <w:autoSpaceDN w:val="0"/>
      <w:adjustRightInd w:val="0"/>
      <w:spacing w:after="360" w:line="240" w:lineRule="exact"/>
      <w:ind w:firstLine="851"/>
      <w:jc w:val="both"/>
      <w:textAlignment w:val="baseline"/>
    </w:pPr>
    <w:rPr>
      <w:szCs w:val="20"/>
    </w:rPr>
  </w:style>
  <w:style w:type="paragraph" w:customStyle="1" w:styleId="13c">
    <w:name w:val="Заголовок 13"/>
    <w:qFormat/>
    <w:rsid w:val="00E20DA6"/>
    <w:pPr>
      <w:widowControl w:val="0"/>
      <w:spacing w:before="360" w:after="40" w:line="240" w:lineRule="auto"/>
    </w:pPr>
    <w:rPr>
      <w:rFonts w:ascii="Times New Roman" w:eastAsia="Times New Roman" w:hAnsi="Times New Roman" w:cs="Times New Roman"/>
      <w:b/>
      <w:snapToGrid w:val="0"/>
      <w:sz w:val="24"/>
      <w:szCs w:val="20"/>
      <w:lang w:eastAsia="ru-RU"/>
    </w:rPr>
  </w:style>
  <w:style w:type="paragraph" w:customStyle="1" w:styleId="1ffffff6">
    <w:name w:val="Знак Знак Знак Знак Знак Знак Знак Знак Знак Знак1"/>
    <w:basedOn w:val="aff0"/>
    <w:autoRedefine/>
    <w:qFormat/>
    <w:rsid w:val="00E20DA6"/>
    <w:pPr>
      <w:spacing w:after="160" w:line="240" w:lineRule="exact"/>
    </w:pPr>
    <w:rPr>
      <w:rFonts w:eastAsia="SimSun"/>
      <w:b/>
      <w:sz w:val="28"/>
      <w:lang w:val="en-US" w:eastAsia="en-US"/>
    </w:rPr>
  </w:style>
  <w:style w:type="paragraph" w:customStyle="1" w:styleId="12b">
    <w:name w:val="Знак Знак12"/>
    <w:basedOn w:val="aff0"/>
    <w:next w:val="aff0"/>
    <w:uiPriority w:val="99"/>
    <w:qFormat/>
    <w:rsid w:val="00E20DA6"/>
    <w:pPr>
      <w:spacing w:after="160" w:line="240" w:lineRule="exact"/>
    </w:pPr>
    <w:rPr>
      <w:rFonts w:ascii="Verdana" w:hAnsi="Verdana" w:cs="Verdana"/>
      <w:sz w:val="20"/>
      <w:szCs w:val="20"/>
      <w:lang w:val="en-US" w:eastAsia="en-US"/>
    </w:rPr>
  </w:style>
  <w:style w:type="paragraph" w:customStyle="1" w:styleId="3fff1">
    <w:name w:val="Рецензия3"/>
    <w:hidden/>
    <w:semiHidden/>
    <w:qFormat/>
    <w:rsid w:val="00E20DA6"/>
    <w:pPr>
      <w:spacing w:after="0" w:line="240" w:lineRule="auto"/>
    </w:pPr>
    <w:rPr>
      <w:rFonts w:ascii="Times New Roman" w:eastAsia="Calibri" w:hAnsi="Times New Roman" w:cs="Times New Roman"/>
      <w:sz w:val="24"/>
      <w:szCs w:val="24"/>
      <w:lang w:eastAsia="ru-RU"/>
    </w:rPr>
  </w:style>
  <w:style w:type="paragraph" w:customStyle="1" w:styleId="affffffffffff6">
    <w:name w:val="Основной"/>
    <w:basedOn w:val="aff0"/>
    <w:link w:val="affffffffffff7"/>
    <w:qFormat/>
    <w:rsid w:val="00E20DA6"/>
    <w:pPr>
      <w:widowControl w:val="0"/>
      <w:spacing w:line="360" w:lineRule="auto"/>
      <w:ind w:firstLine="567"/>
      <w:jc w:val="both"/>
    </w:pPr>
    <w:rPr>
      <w:rFonts w:ascii="Arial" w:eastAsia="Courier New" w:hAnsi="Arial" w:cs="Arial"/>
      <w:color w:val="000000"/>
      <w:u w:color="000000"/>
    </w:rPr>
  </w:style>
  <w:style w:type="character" w:customStyle="1" w:styleId="affffffffffff7">
    <w:name w:val="Основной Знак"/>
    <w:link w:val="affffffffffff6"/>
    <w:rsid w:val="00E20DA6"/>
    <w:rPr>
      <w:rFonts w:ascii="Arial" w:eastAsia="Courier New" w:hAnsi="Arial" w:cs="Arial"/>
      <w:color w:val="000000"/>
      <w:sz w:val="24"/>
      <w:szCs w:val="24"/>
      <w:u w:color="000000"/>
      <w:lang w:eastAsia="ru-RU"/>
    </w:rPr>
  </w:style>
  <w:style w:type="numbering" w:customStyle="1" w:styleId="1151">
    <w:name w:val="Стиль1151"/>
    <w:rsid w:val="00E20DA6"/>
    <w:pPr>
      <w:numPr>
        <w:numId w:val="6"/>
      </w:numPr>
    </w:pPr>
  </w:style>
  <w:style w:type="numbering" w:customStyle="1" w:styleId="2151">
    <w:name w:val="Стиль2151"/>
    <w:rsid w:val="00E20DA6"/>
    <w:pPr>
      <w:numPr>
        <w:numId w:val="7"/>
      </w:numPr>
    </w:pPr>
  </w:style>
  <w:style w:type="numbering" w:customStyle="1" w:styleId="1123">
    <w:name w:val="Стиль1123"/>
    <w:uiPriority w:val="99"/>
    <w:rsid w:val="00E20DA6"/>
    <w:pPr>
      <w:numPr>
        <w:numId w:val="19"/>
      </w:numPr>
    </w:pPr>
  </w:style>
  <w:style w:type="paragraph" w:customStyle="1" w:styleId="yrsh">
    <w:name w:val="yrsh"/>
    <w:basedOn w:val="aff0"/>
    <w:qFormat/>
    <w:rsid w:val="00E20DA6"/>
    <w:pPr>
      <w:shd w:val="clear" w:color="auto" w:fill="92D050"/>
      <w:spacing w:before="100" w:beforeAutospacing="1" w:after="100" w:afterAutospacing="1"/>
    </w:pPr>
    <w:rPr>
      <w:sz w:val="22"/>
      <w:szCs w:val="22"/>
    </w:rPr>
  </w:style>
  <w:style w:type="paragraph" w:customStyle="1" w:styleId="4fc">
    <w:name w:val="Обычный (веб)4"/>
    <w:basedOn w:val="aff0"/>
    <w:uiPriority w:val="99"/>
    <w:qFormat/>
    <w:rsid w:val="00E20DA6"/>
    <w:pPr>
      <w:suppressAutoHyphens/>
      <w:spacing w:before="100" w:after="100"/>
    </w:pPr>
    <w:rPr>
      <w:rFonts w:eastAsia="Arial Unicode MS" w:cs="Arial Unicode MS"/>
      <w:color w:val="000000"/>
      <w:u w:color="000000"/>
      <w:lang w:eastAsia="ar-SA"/>
    </w:rPr>
  </w:style>
  <w:style w:type="paragraph" w:customStyle="1" w:styleId="affffffffffff8">
    <w:name w:val="Текст_"/>
    <w:basedOn w:val="aff0"/>
    <w:uiPriority w:val="99"/>
    <w:semiHidden/>
    <w:qFormat/>
    <w:rsid w:val="00E20DA6"/>
    <w:pPr>
      <w:snapToGrid w:val="0"/>
    </w:pPr>
    <w:rPr>
      <w:szCs w:val="20"/>
    </w:rPr>
  </w:style>
  <w:style w:type="character" w:customStyle="1" w:styleId="f1">
    <w:name w:val="f1"/>
    <w:rsid w:val="00E20DA6"/>
  </w:style>
  <w:style w:type="character" w:customStyle="1" w:styleId="f2">
    <w:name w:val="f2"/>
    <w:rsid w:val="00E20DA6"/>
  </w:style>
  <w:style w:type="numbering" w:customStyle="1" w:styleId="1124">
    <w:name w:val="Стиль1124"/>
    <w:uiPriority w:val="99"/>
    <w:rsid w:val="00E20DA6"/>
    <w:pPr>
      <w:numPr>
        <w:numId w:val="9"/>
      </w:numPr>
    </w:pPr>
  </w:style>
  <w:style w:type="paragraph" w:customStyle="1" w:styleId="affffffffffff9">
    <w:name w:val="Колонтитулы"/>
    <w:uiPriority w:val="99"/>
    <w:qFormat/>
    <w:rsid w:val="00E20DA6"/>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character" w:customStyle="1" w:styleId="Hyperlink1">
    <w:name w:val="Hyperlink.1"/>
    <w:rsid w:val="00E20DA6"/>
    <w:rPr>
      <w:rFonts w:ascii="Times New Roman" w:eastAsia="Times New Roman" w:hAnsi="Times New Roman" w:cs="Times New Roman"/>
      <w:i/>
      <w:iCs/>
      <w:u w:val="single"/>
      <w:lang w:val="ru-RU"/>
    </w:rPr>
  </w:style>
  <w:style w:type="character" w:customStyle="1" w:styleId="FontStyle32">
    <w:name w:val="Font Style32"/>
    <w:uiPriority w:val="99"/>
    <w:rsid w:val="00E20DA6"/>
    <w:rPr>
      <w:rFonts w:ascii="Times New Roman" w:hAnsi="Times New Roman" w:cs="Times New Roman"/>
      <w:b/>
      <w:bCs/>
      <w:color w:val="000000"/>
      <w:sz w:val="22"/>
      <w:szCs w:val="22"/>
    </w:rPr>
  </w:style>
  <w:style w:type="numbering" w:customStyle="1" w:styleId="144">
    <w:name w:val="Стиль14"/>
    <w:uiPriority w:val="99"/>
    <w:rsid w:val="00E20DA6"/>
  </w:style>
  <w:style w:type="character" w:customStyle="1" w:styleId="1ffa">
    <w:name w:val="Оглавление 1 Знак"/>
    <w:aliases w:val="Оглавление 1.11 Знак,Оглавление РАСЧЕТЫ НА ПРОЧНОСТЬ Знак"/>
    <w:link w:val="1ff9"/>
    <w:rsid w:val="00E20DA6"/>
    <w:rPr>
      <w:rFonts w:ascii="Times New Roman" w:eastAsia="Times New Roman" w:hAnsi="Times New Roman" w:cs="Times New Roman"/>
      <w:i/>
      <w:sz w:val="20"/>
      <w:szCs w:val="20"/>
      <w:lang w:eastAsia="ar-SA"/>
    </w:rPr>
  </w:style>
  <w:style w:type="character" w:customStyle="1" w:styleId="affffffffffffa">
    <w:name w:val="Подпись к картинке_"/>
    <w:rsid w:val="00E20DA6"/>
    <w:rPr>
      <w:rFonts w:ascii="Times New Roman" w:eastAsia="Times New Roman" w:hAnsi="Times New Roman" w:cs="Times New Roman"/>
      <w:b w:val="0"/>
      <w:bCs w:val="0"/>
      <w:i w:val="0"/>
      <w:iCs w:val="0"/>
      <w:smallCaps w:val="0"/>
      <w:strike w:val="0"/>
      <w:spacing w:val="0"/>
      <w:sz w:val="23"/>
      <w:szCs w:val="23"/>
    </w:rPr>
  </w:style>
  <w:style w:type="character" w:customStyle="1" w:styleId="affffffffffffb">
    <w:name w:val="Подпись к картинке"/>
    <w:rsid w:val="00E20DA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5f3">
    <w:name w:val="Основной текст5"/>
    <w:rsid w:val="00E20DA6"/>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2ffffc">
    <w:name w:val="Заголовок №2_"/>
    <w:rsid w:val="00E20DA6"/>
    <w:rPr>
      <w:rFonts w:ascii="Times New Roman" w:eastAsia="Times New Roman" w:hAnsi="Times New Roman" w:cs="Times New Roman"/>
      <w:b w:val="0"/>
      <w:bCs w:val="0"/>
      <w:i w:val="0"/>
      <w:iCs w:val="0"/>
      <w:smallCaps w:val="0"/>
      <w:strike w:val="0"/>
      <w:spacing w:val="0"/>
      <w:sz w:val="23"/>
      <w:szCs w:val="23"/>
    </w:rPr>
  </w:style>
  <w:style w:type="character" w:customStyle="1" w:styleId="6c">
    <w:name w:val="Основной текст6"/>
    <w:rsid w:val="00E20DA6"/>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15pt">
    <w:name w:val="Основной текст + 11;5 pt;Полужирный"/>
    <w:rsid w:val="00E20DA6"/>
    <w:rPr>
      <w:rFonts w:ascii="Times New Roman" w:eastAsia="Times New Roman" w:hAnsi="Times New Roman" w:cs="Times New Roman"/>
      <w:b/>
      <w:bCs/>
      <w:i w:val="0"/>
      <w:iCs w:val="0"/>
      <w:smallCaps w:val="0"/>
      <w:strike w:val="0"/>
      <w:spacing w:val="0"/>
      <w:sz w:val="23"/>
      <w:szCs w:val="23"/>
    </w:rPr>
  </w:style>
  <w:style w:type="character" w:customStyle="1" w:styleId="2ffffd">
    <w:name w:val="Заголовок №2"/>
    <w:rsid w:val="00E20DA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8">
    <w:name w:val="Основной текст7"/>
    <w:rsid w:val="00E20DA6"/>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88">
    <w:name w:val="Основной текст8"/>
    <w:rsid w:val="00E20DA6"/>
  </w:style>
  <w:style w:type="character" w:customStyle="1" w:styleId="98">
    <w:name w:val="Основной текст9"/>
    <w:rsid w:val="00E20DA6"/>
    <w:rPr>
      <w:rFonts w:ascii="Times New Roman" w:eastAsia="Times New Roman" w:hAnsi="Times New Roman" w:cs="Times New Roman"/>
      <w:b w:val="0"/>
      <w:bCs w:val="0"/>
      <w:i w:val="0"/>
      <w:iCs w:val="0"/>
      <w:smallCaps w:val="0"/>
      <w:strike w:val="0"/>
      <w:spacing w:val="0"/>
      <w:sz w:val="22"/>
      <w:szCs w:val="22"/>
      <w:u w:val="single"/>
    </w:rPr>
  </w:style>
  <w:style w:type="paragraph" w:customStyle="1" w:styleId="102">
    <w:name w:val="Основной текст10"/>
    <w:basedOn w:val="aff0"/>
    <w:link w:val="affff7"/>
    <w:uiPriority w:val="99"/>
    <w:qFormat/>
    <w:rsid w:val="00E20DA6"/>
    <w:pPr>
      <w:shd w:val="clear" w:color="auto" w:fill="FFFFFF"/>
      <w:spacing w:line="0" w:lineRule="atLeast"/>
    </w:pPr>
    <w:rPr>
      <w:rFonts w:asciiTheme="minorHAnsi" w:eastAsiaTheme="minorHAnsi" w:hAnsiTheme="minorHAnsi" w:cstheme="minorBidi"/>
      <w:sz w:val="25"/>
      <w:szCs w:val="25"/>
      <w:lang w:eastAsia="en-US"/>
    </w:rPr>
  </w:style>
  <w:style w:type="character" w:customStyle="1" w:styleId="useradmincontener">
    <w:name w:val="useradmin_contener"/>
    <w:rsid w:val="00E20DA6"/>
  </w:style>
  <w:style w:type="paragraph" w:customStyle="1" w:styleId="89">
    <w:name w:val="Знак8"/>
    <w:basedOn w:val="aff0"/>
    <w:next w:val="aff0"/>
    <w:uiPriority w:val="99"/>
    <w:qFormat/>
    <w:rsid w:val="00E20DA6"/>
    <w:pPr>
      <w:spacing w:after="160" w:line="240" w:lineRule="exact"/>
    </w:pPr>
    <w:rPr>
      <w:rFonts w:ascii="Verdana" w:hAnsi="Verdana" w:cs="Verdana"/>
      <w:sz w:val="20"/>
      <w:szCs w:val="20"/>
      <w:lang w:val="en-US" w:eastAsia="en-US"/>
    </w:rPr>
  </w:style>
  <w:style w:type="character" w:customStyle="1" w:styleId="850">
    <w:name w:val="Знак Знак85"/>
    <w:locked/>
    <w:rsid w:val="00E20DA6"/>
    <w:rPr>
      <w:sz w:val="24"/>
      <w:szCs w:val="24"/>
    </w:rPr>
  </w:style>
  <w:style w:type="character" w:customStyle="1" w:styleId="red">
    <w:name w:val="red"/>
    <w:rsid w:val="00E20DA6"/>
  </w:style>
  <w:style w:type="character" w:customStyle="1" w:styleId="psevdoblock">
    <w:name w:val="psevdoblock"/>
    <w:rsid w:val="00E20DA6"/>
  </w:style>
  <w:style w:type="character" w:customStyle="1" w:styleId="tooltip">
    <w:name w:val="tooltip"/>
    <w:rsid w:val="00E20DA6"/>
  </w:style>
  <w:style w:type="character" w:customStyle="1" w:styleId="product-info-label">
    <w:name w:val="product-info-label"/>
    <w:rsid w:val="00E20DA6"/>
  </w:style>
  <w:style w:type="character" w:customStyle="1" w:styleId="product-info-value">
    <w:name w:val="product-info-value"/>
    <w:rsid w:val="00E20DA6"/>
  </w:style>
  <w:style w:type="character" w:customStyle="1" w:styleId="uc-price">
    <w:name w:val="uc-price"/>
    <w:rsid w:val="00E20DA6"/>
  </w:style>
  <w:style w:type="paragraph" w:styleId="z-">
    <w:name w:val="HTML Top of Form"/>
    <w:basedOn w:val="aff0"/>
    <w:next w:val="aff0"/>
    <w:link w:val="z-0"/>
    <w:hidden/>
    <w:uiPriority w:val="99"/>
    <w:unhideWhenUsed/>
    <w:rsid w:val="00E20DA6"/>
    <w:pPr>
      <w:pBdr>
        <w:bottom w:val="single" w:sz="6" w:space="1" w:color="auto"/>
      </w:pBdr>
      <w:jc w:val="center"/>
    </w:pPr>
    <w:rPr>
      <w:rFonts w:ascii="Arial" w:hAnsi="Arial" w:cs="Arial"/>
      <w:vanish/>
      <w:sz w:val="16"/>
      <w:szCs w:val="16"/>
    </w:rPr>
  </w:style>
  <w:style w:type="character" w:customStyle="1" w:styleId="z-0">
    <w:name w:val="z-Начало формы Знак"/>
    <w:basedOn w:val="aff1"/>
    <w:link w:val="z-"/>
    <w:uiPriority w:val="99"/>
    <w:rsid w:val="00E20DA6"/>
    <w:rPr>
      <w:rFonts w:ascii="Arial" w:eastAsia="Times New Roman" w:hAnsi="Arial" w:cs="Arial"/>
      <w:vanish/>
      <w:sz w:val="16"/>
      <w:szCs w:val="16"/>
      <w:lang w:eastAsia="ru-RU"/>
    </w:rPr>
  </w:style>
  <w:style w:type="paragraph" w:styleId="z-1">
    <w:name w:val="HTML Bottom of Form"/>
    <w:basedOn w:val="aff0"/>
    <w:next w:val="aff0"/>
    <w:link w:val="z-2"/>
    <w:hidden/>
    <w:uiPriority w:val="99"/>
    <w:unhideWhenUsed/>
    <w:rsid w:val="00E20DA6"/>
    <w:pPr>
      <w:pBdr>
        <w:top w:val="single" w:sz="6" w:space="1" w:color="auto"/>
      </w:pBdr>
      <w:jc w:val="center"/>
    </w:pPr>
    <w:rPr>
      <w:rFonts w:ascii="Arial" w:hAnsi="Arial" w:cs="Arial"/>
      <w:vanish/>
      <w:sz w:val="16"/>
      <w:szCs w:val="16"/>
    </w:rPr>
  </w:style>
  <w:style w:type="character" w:customStyle="1" w:styleId="z-2">
    <w:name w:val="z-Конец формы Знак"/>
    <w:basedOn w:val="aff1"/>
    <w:link w:val="z-1"/>
    <w:uiPriority w:val="99"/>
    <w:rsid w:val="00E20DA6"/>
    <w:rPr>
      <w:rFonts w:ascii="Arial" w:eastAsia="Times New Roman" w:hAnsi="Arial" w:cs="Arial"/>
      <w:vanish/>
      <w:sz w:val="16"/>
      <w:szCs w:val="16"/>
      <w:lang w:eastAsia="ru-RU"/>
    </w:rPr>
  </w:style>
  <w:style w:type="character" w:styleId="affffffffffffc">
    <w:name w:val="Unresolved Mention"/>
    <w:uiPriority w:val="99"/>
    <w:semiHidden/>
    <w:unhideWhenUsed/>
    <w:rsid w:val="00E20DA6"/>
    <w:rPr>
      <w:color w:val="605E5C"/>
      <w:shd w:val="clear" w:color="auto" w:fill="E1DFDD"/>
    </w:rPr>
  </w:style>
  <w:style w:type="paragraph" w:customStyle="1" w:styleId="79">
    <w:name w:val="Знак7"/>
    <w:basedOn w:val="aff0"/>
    <w:next w:val="aff0"/>
    <w:uiPriority w:val="99"/>
    <w:qFormat/>
    <w:rsid w:val="00E20DA6"/>
    <w:pPr>
      <w:spacing w:after="160" w:line="240" w:lineRule="exact"/>
    </w:pPr>
    <w:rPr>
      <w:rFonts w:ascii="Verdana" w:hAnsi="Verdana" w:cs="Verdana"/>
      <w:sz w:val="20"/>
      <w:szCs w:val="20"/>
      <w:lang w:val="en-US" w:eastAsia="en-US"/>
    </w:rPr>
  </w:style>
  <w:style w:type="character" w:customStyle="1" w:styleId="840">
    <w:name w:val="Знак Знак84"/>
    <w:locked/>
    <w:rsid w:val="00E20DA6"/>
    <w:rPr>
      <w:sz w:val="24"/>
      <w:szCs w:val="24"/>
    </w:rPr>
  </w:style>
  <w:style w:type="paragraph" w:customStyle="1" w:styleId="1ffffff7">
    <w:name w:val="Заголовок1"/>
    <w:basedOn w:val="1d"/>
    <w:qFormat/>
    <w:rsid w:val="00E20DA6"/>
    <w:pPr>
      <w:tabs>
        <w:tab w:val="left" w:pos="1985"/>
      </w:tabs>
      <w:overflowPunct w:val="0"/>
      <w:autoSpaceDE w:val="0"/>
      <w:autoSpaceDN w:val="0"/>
      <w:adjustRightInd w:val="0"/>
      <w:spacing w:after="360" w:line="360" w:lineRule="exact"/>
      <w:ind w:left="1985" w:hanging="1985"/>
      <w:jc w:val="both"/>
      <w:textAlignment w:val="baseline"/>
      <w:outlineLvl w:val="9"/>
    </w:pPr>
    <w:rPr>
      <w:rFonts w:ascii="Courier New" w:hAnsi="Courier New" w:cs="Courier New"/>
      <w:b/>
      <w:bCs/>
      <w:kern w:val="28"/>
      <w:sz w:val="24"/>
    </w:rPr>
  </w:style>
  <w:style w:type="character" w:customStyle="1" w:styleId="affffffffffffd">
    <w:name w:val="Гипертекстовая ссылка"/>
    <w:uiPriority w:val="99"/>
    <w:rsid w:val="00E20DA6"/>
    <w:rPr>
      <w:color w:val="106BBE"/>
    </w:rPr>
  </w:style>
  <w:style w:type="character" w:customStyle="1" w:styleId="blk">
    <w:name w:val="blk"/>
    <w:rsid w:val="00E20DA6"/>
  </w:style>
  <w:style w:type="paragraph" w:customStyle="1" w:styleId="affffffffffffe">
    <w:name w:val="таб"/>
    <w:basedOn w:val="aff0"/>
    <w:uiPriority w:val="99"/>
    <w:qFormat/>
    <w:rsid w:val="00E20DA6"/>
    <w:pPr>
      <w:widowControl w:val="0"/>
      <w:autoSpaceDE w:val="0"/>
      <w:autoSpaceDN w:val="0"/>
    </w:pPr>
    <w:rPr>
      <w:rFonts w:ascii="Arial" w:hAnsi="Arial" w:cs="Arial"/>
      <w:sz w:val="20"/>
      <w:szCs w:val="20"/>
    </w:rPr>
  </w:style>
  <w:style w:type="character" w:customStyle="1" w:styleId="wmi-callto">
    <w:name w:val="wmi-callto"/>
    <w:rsid w:val="00E20DA6"/>
  </w:style>
  <w:style w:type="paragraph" w:customStyle="1" w:styleId="6d">
    <w:name w:val="Знак6"/>
    <w:basedOn w:val="aff0"/>
    <w:next w:val="aff0"/>
    <w:uiPriority w:val="99"/>
    <w:qFormat/>
    <w:rsid w:val="00E20DA6"/>
    <w:pPr>
      <w:spacing w:after="160" w:line="240" w:lineRule="exact"/>
    </w:pPr>
    <w:rPr>
      <w:rFonts w:ascii="Verdana" w:hAnsi="Verdana" w:cs="Verdana"/>
      <w:sz w:val="20"/>
      <w:szCs w:val="20"/>
      <w:lang w:val="en-US" w:eastAsia="en-US"/>
    </w:rPr>
  </w:style>
  <w:style w:type="character" w:customStyle="1" w:styleId="830">
    <w:name w:val="Знак Знак83"/>
    <w:locked/>
    <w:rsid w:val="00E20DA6"/>
    <w:rPr>
      <w:sz w:val="24"/>
      <w:szCs w:val="24"/>
    </w:rPr>
  </w:style>
  <w:style w:type="paragraph" w:customStyle="1" w:styleId="5f4">
    <w:name w:val="Знак5"/>
    <w:basedOn w:val="aff0"/>
    <w:next w:val="aff0"/>
    <w:qFormat/>
    <w:rsid w:val="00E20DA6"/>
    <w:pPr>
      <w:spacing w:after="160" w:line="240" w:lineRule="exact"/>
    </w:pPr>
    <w:rPr>
      <w:rFonts w:ascii="Verdana" w:hAnsi="Verdana" w:cs="Verdana"/>
      <w:sz w:val="20"/>
      <w:szCs w:val="20"/>
      <w:lang w:val="en-US" w:eastAsia="en-US"/>
    </w:rPr>
  </w:style>
  <w:style w:type="character" w:customStyle="1" w:styleId="821">
    <w:name w:val="Знак Знак82"/>
    <w:locked/>
    <w:rsid w:val="00E20DA6"/>
    <w:rPr>
      <w:sz w:val="24"/>
      <w:szCs w:val="24"/>
    </w:rPr>
  </w:style>
  <w:style w:type="character" w:customStyle="1" w:styleId="attribute-label">
    <w:name w:val="attribute-label"/>
    <w:rsid w:val="00E20DA6"/>
  </w:style>
  <w:style w:type="character" w:customStyle="1" w:styleId="attribute-value">
    <w:name w:val="attribute-value"/>
    <w:rsid w:val="00E20DA6"/>
  </w:style>
  <w:style w:type="character" w:customStyle="1" w:styleId="c-valuelabel-text">
    <w:name w:val="c-value__label-text"/>
    <w:rsid w:val="00E20DA6"/>
  </w:style>
  <w:style w:type="character" w:customStyle="1" w:styleId="c-valuevalue-text">
    <w:name w:val="c-value__value-text"/>
    <w:rsid w:val="00E20DA6"/>
  </w:style>
  <w:style w:type="character" w:customStyle="1" w:styleId="product-description-reviewed">
    <w:name w:val="product-description-reviewed"/>
    <w:rsid w:val="00E20DA6"/>
  </w:style>
  <w:style w:type="paragraph" w:customStyle="1" w:styleId="xl63">
    <w:name w:val="xl63"/>
    <w:basedOn w:val="aff0"/>
    <w:uiPriority w:val="99"/>
    <w:qFormat/>
    <w:rsid w:val="00E20DA6"/>
    <w:pPr>
      <w:pBdr>
        <w:top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ft04">
    <w:name w:val="ft04"/>
    <w:basedOn w:val="aff0"/>
    <w:qFormat/>
    <w:rsid w:val="00E20DA6"/>
    <w:pPr>
      <w:spacing w:before="100" w:beforeAutospacing="1" w:after="100" w:afterAutospacing="1"/>
    </w:pPr>
  </w:style>
  <w:style w:type="character" w:customStyle="1" w:styleId="label">
    <w:name w:val="label"/>
    <w:qFormat/>
    <w:rsid w:val="00E20DA6"/>
  </w:style>
  <w:style w:type="character" w:customStyle="1" w:styleId="2ffffe">
    <w:name w:val="Основной текст (2) + Не курсив"/>
    <w:uiPriority w:val="99"/>
    <w:rsid w:val="00E20DA6"/>
    <w:rPr>
      <w:rFonts w:ascii="Times New Roman" w:eastAsia="Times New Roman" w:hAnsi="Times New Roman" w:cs="Times New Roman"/>
      <w:b w:val="0"/>
      <w:bCs w:val="0"/>
      <w:i w:val="0"/>
      <w:iCs w:val="0"/>
      <w:smallCaps w:val="0"/>
      <w:strike w:val="0"/>
      <w:spacing w:val="0"/>
      <w:sz w:val="27"/>
      <w:szCs w:val="27"/>
    </w:rPr>
  </w:style>
  <w:style w:type="paragraph" w:customStyle="1" w:styleId="5f5">
    <w:name w:val="Обычный (веб)5"/>
    <w:basedOn w:val="aff0"/>
    <w:uiPriority w:val="99"/>
    <w:qFormat/>
    <w:rsid w:val="00E20DA6"/>
    <w:pPr>
      <w:suppressAutoHyphens/>
      <w:spacing w:before="100" w:after="100"/>
    </w:pPr>
    <w:rPr>
      <w:rFonts w:eastAsia="Arial Unicode MS" w:cs="Arial Unicode MS"/>
      <w:color w:val="000000"/>
      <w:u w:color="000000"/>
      <w:lang w:eastAsia="ar-SA"/>
    </w:rPr>
  </w:style>
  <w:style w:type="paragraph" w:customStyle="1" w:styleId="4fd">
    <w:name w:val="Знак4"/>
    <w:basedOn w:val="aff0"/>
    <w:next w:val="aff0"/>
    <w:uiPriority w:val="99"/>
    <w:rsid w:val="00E20DA6"/>
    <w:pPr>
      <w:spacing w:after="160" w:line="240" w:lineRule="exact"/>
    </w:pPr>
    <w:rPr>
      <w:rFonts w:ascii="Verdana" w:hAnsi="Verdana" w:cs="Verdana"/>
      <w:sz w:val="20"/>
      <w:szCs w:val="20"/>
      <w:lang w:val="en-US" w:eastAsia="en-US"/>
    </w:rPr>
  </w:style>
  <w:style w:type="character" w:customStyle="1" w:styleId="810">
    <w:name w:val="Знак Знак81"/>
    <w:locked/>
    <w:rsid w:val="00E20DA6"/>
    <w:rPr>
      <w:sz w:val="24"/>
      <w:szCs w:val="24"/>
    </w:rPr>
  </w:style>
  <w:style w:type="paragraph" w:customStyle="1" w:styleId="6e">
    <w:name w:val="Обычный (веб)6"/>
    <w:basedOn w:val="aff0"/>
    <w:uiPriority w:val="99"/>
    <w:qFormat/>
    <w:rsid w:val="00E20DA6"/>
    <w:pPr>
      <w:suppressAutoHyphens/>
      <w:spacing w:before="100" w:after="100"/>
    </w:pPr>
    <w:rPr>
      <w:rFonts w:eastAsia="Arial Unicode MS" w:cs="Arial Unicode MS"/>
      <w:color w:val="000000"/>
      <w:u w:color="000000"/>
      <w:lang w:eastAsia="ar-SA"/>
    </w:rPr>
  </w:style>
  <w:style w:type="paragraph" w:customStyle="1" w:styleId="4fe">
    <w:name w:val="Основной текст4"/>
    <w:basedOn w:val="aff0"/>
    <w:uiPriority w:val="99"/>
    <w:qFormat/>
    <w:rsid w:val="00E20DA6"/>
    <w:pPr>
      <w:widowControl w:val="0"/>
      <w:shd w:val="clear" w:color="auto" w:fill="FFFFFF"/>
      <w:spacing w:line="270" w:lineRule="exact"/>
      <w:ind w:hanging="440"/>
    </w:pPr>
    <w:rPr>
      <w:rFonts w:eastAsia="Calibri"/>
      <w:sz w:val="23"/>
      <w:szCs w:val="23"/>
    </w:rPr>
  </w:style>
  <w:style w:type="character" w:customStyle="1" w:styleId="b-icon-help">
    <w:name w:val="b-icon-help"/>
    <w:uiPriority w:val="99"/>
    <w:rsid w:val="00E20DA6"/>
  </w:style>
  <w:style w:type="character" w:customStyle="1" w:styleId="link">
    <w:name w:val="link"/>
    <w:uiPriority w:val="99"/>
    <w:rsid w:val="00E20DA6"/>
  </w:style>
  <w:style w:type="paragraph" w:customStyle="1" w:styleId="263">
    <w:name w:val="Основной текст 26"/>
    <w:basedOn w:val="aff0"/>
    <w:qFormat/>
    <w:rsid w:val="00E20DA6"/>
    <w:pPr>
      <w:suppressAutoHyphens/>
      <w:spacing w:after="120" w:line="480" w:lineRule="auto"/>
    </w:pPr>
    <w:rPr>
      <w:rFonts w:eastAsia="Arial Unicode MS"/>
      <w:color w:val="000000"/>
      <w:u w:color="000000"/>
      <w:lang w:eastAsia="ar-SA"/>
    </w:rPr>
  </w:style>
  <w:style w:type="character" w:customStyle="1" w:styleId="189">
    <w:name w:val="Основной текст (189)_"/>
    <w:link w:val="1890"/>
    <w:rsid w:val="00E20DA6"/>
    <w:rPr>
      <w:rFonts w:ascii="Arial" w:eastAsia="Arial" w:hAnsi="Arial" w:cs="Arial"/>
      <w:sz w:val="21"/>
      <w:szCs w:val="21"/>
      <w:shd w:val="clear" w:color="auto" w:fill="FFFFFF"/>
    </w:rPr>
  </w:style>
  <w:style w:type="paragraph" w:customStyle="1" w:styleId="1890">
    <w:name w:val="Основной текст (189)"/>
    <w:basedOn w:val="aff0"/>
    <w:link w:val="189"/>
    <w:qFormat/>
    <w:rsid w:val="00E20DA6"/>
    <w:pPr>
      <w:widowControl w:val="0"/>
      <w:shd w:val="clear" w:color="auto" w:fill="FFFFFF"/>
      <w:spacing w:line="331" w:lineRule="exact"/>
      <w:ind w:hanging="400"/>
      <w:jc w:val="both"/>
    </w:pPr>
    <w:rPr>
      <w:rFonts w:ascii="Arial" w:eastAsia="Arial" w:hAnsi="Arial" w:cs="Arial"/>
      <w:sz w:val="21"/>
      <w:szCs w:val="21"/>
      <w:lang w:eastAsia="en-US"/>
    </w:rPr>
  </w:style>
  <w:style w:type="paragraph" w:customStyle="1" w:styleId="afc">
    <w:name w:val="РАЗДЕЛ"/>
    <w:basedOn w:val="aff0"/>
    <w:next w:val="aff0"/>
    <w:link w:val="afffffffffffff"/>
    <w:autoRedefine/>
    <w:uiPriority w:val="99"/>
    <w:qFormat/>
    <w:rsid w:val="00E20DA6"/>
    <w:pPr>
      <w:keepNext/>
      <w:numPr>
        <w:numId w:val="74"/>
      </w:numPr>
      <w:pBdr>
        <w:top w:val="nil"/>
        <w:left w:val="nil"/>
        <w:bottom w:val="nil"/>
        <w:right w:val="nil"/>
        <w:between w:val="nil"/>
        <w:bar w:val="nil"/>
      </w:pBdr>
      <w:spacing w:before="240" w:after="240"/>
      <w:ind w:left="567" w:hanging="5"/>
      <w:jc w:val="center"/>
    </w:pPr>
    <w:rPr>
      <w:rFonts w:eastAsia="Arial Unicode MS" w:cs="Arial Unicode MS"/>
      <w:caps/>
      <w:u w:color="000000"/>
      <w:bdr w:val="nil"/>
    </w:rPr>
  </w:style>
  <w:style w:type="character" w:customStyle="1" w:styleId="afffffffffffff">
    <w:name w:val="РАЗДЕЛ Знак"/>
    <w:link w:val="afc"/>
    <w:uiPriority w:val="99"/>
    <w:rsid w:val="00E20DA6"/>
    <w:rPr>
      <w:rFonts w:ascii="Times New Roman" w:eastAsia="Arial Unicode MS" w:hAnsi="Times New Roman" w:cs="Arial Unicode MS"/>
      <w:caps/>
      <w:sz w:val="24"/>
      <w:szCs w:val="24"/>
      <w:u w:color="000000"/>
      <w:bdr w:val="nil"/>
      <w:lang w:eastAsia="ru-RU"/>
    </w:rPr>
  </w:style>
  <w:style w:type="numbering" w:customStyle="1" w:styleId="130">
    <w:name w:val="Стиль13"/>
    <w:uiPriority w:val="99"/>
    <w:rsid w:val="00E20DA6"/>
    <w:pPr>
      <w:numPr>
        <w:numId w:val="73"/>
      </w:numPr>
    </w:pPr>
  </w:style>
  <w:style w:type="character" w:customStyle="1" w:styleId="13TimesNewRoman22">
    <w:name w:val="Основной текст (13) + Times New Roman22"/>
    <w:aliases w:val="820,5 pt50,Не полужирный26"/>
    <w:uiPriority w:val="99"/>
    <w:rsid w:val="00E20DA6"/>
    <w:rPr>
      <w:rFonts w:ascii="Times New Roman" w:hAnsi="Times New Roman" w:cs="Times New Roman"/>
      <w:b/>
      <w:bCs/>
      <w:sz w:val="17"/>
      <w:szCs w:val="17"/>
      <w:shd w:val="clear" w:color="auto" w:fill="FFFFFF"/>
    </w:rPr>
  </w:style>
  <w:style w:type="paragraph" w:customStyle="1" w:styleId="Pa1">
    <w:name w:val="Pa1"/>
    <w:basedOn w:val="Default"/>
    <w:next w:val="Default"/>
    <w:qFormat/>
    <w:rsid w:val="00E20DA6"/>
    <w:pPr>
      <w:suppressAutoHyphens w:val="0"/>
      <w:autoSpaceDN w:val="0"/>
      <w:adjustRightInd w:val="0"/>
      <w:spacing w:line="241" w:lineRule="atLeast"/>
    </w:pPr>
    <w:rPr>
      <w:rFonts w:ascii="Arial Narrow" w:eastAsia="Calibri" w:hAnsi="Arial Narrow" w:cs="Times New Roman"/>
      <w:color w:val="auto"/>
      <w:lang w:eastAsia="en-US"/>
    </w:rPr>
  </w:style>
  <w:style w:type="character" w:customStyle="1" w:styleId="A60">
    <w:name w:val="A6"/>
    <w:uiPriority w:val="99"/>
    <w:rsid w:val="00E20DA6"/>
    <w:rPr>
      <w:rFonts w:cs="Arial Narrow"/>
      <w:color w:val="000000"/>
    </w:rPr>
  </w:style>
  <w:style w:type="character" w:customStyle="1" w:styleId="A80">
    <w:name w:val="A8"/>
    <w:uiPriority w:val="99"/>
    <w:rsid w:val="00E20DA6"/>
    <w:rPr>
      <w:rFonts w:cs="Arial Narrow"/>
      <w:color w:val="000000"/>
      <w:sz w:val="18"/>
      <w:szCs w:val="18"/>
    </w:rPr>
  </w:style>
  <w:style w:type="character" w:customStyle="1" w:styleId="A10">
    <w:name w:val="A10"/>
    <w:uiPriority w:val="99"/>
    <w:rsid w:val="00E20DA6"/>
    <w:rPr>
      <w:rFonts w:cs="Arial Narrow"/>
      <w:color w:val="000000"/>
      <w:sz w:val="10"/>
      <w:szCs w:val="10"/>
    </w:rPr>
  </w:style>
  <w:style w:type="paragraph" w:customStyle="1" w:styleId="1CStyle38">
    <w:name w:val="1CStyle38"/>
    <w:qFormat/>
    <w:rsid w:val="00E20DA6"/>
    <w:pPr>
      <w:wordWrap w:val="0"/>
      <w:spacing w:after="200" w:line="276" w:lineRule="auto"/>
      <w:jc w:val="right"/>
    </w:pPr>
    <w:rPr>
      <w:rFonts w:ascii="Arial" w:eastAsia="Times New Roman" w:hAnsi="Arial" w:cs="Times New Roman"/>
      <w:b/>
      <w:sz w:val="16"/>
      <w:lang w:eastAsia="ru-RU"/>
    </w:rPr>
  </w:style>
  <w:style w:type="character" w:customStyle="1" w:styleId="10pt1">
    <w:name w:val="Заголовок №1 + Интервал 0 pt1"/>
    <w:rsid w:val="00E20DA6"/>
    <w:rPr>
      <w:rFonts w:ascii="Trebuchet MS" w:hAnsi="Trebuchet MS" w:cs="Trebuchet MS"/>
      <w:b/>
      <w:bCs/>
      <w:spacing w:val="0"/>
      <w:w w:val="60"/>
      <w:sz w:val="29"/>
      <w:szCs w:val="29"/>
    </w:rPr>
  </w:style>
  <w:style w:type="character" w:customStyle="1" w:styleId="3fff2">
    <w:name w:val="Нижний колонтитул Знак3"/>
    <w:uiPriority w:val="99"/>
    <w:rsid w:val="00E20DA6"/>
    <w:rPr>
      <w:rFonts w:ascii="Courier New" w:hAnsi="Courier New"/>
      <w:lang w:val="x-none" w:eastAsia="ar-SA"/>
    </w:rPr>
  </w:style>
  <w:style w:type="paragraph" w:customStyle="1" w:styleId="184">
    <w:name w:val="Знак18"/>
    <w:basedOn w:val="aff0"/>
    <w:next w:val="aff0"/>
    <w:uiPriority w:val="99"/>
    <w:qFormat/>
    <w:rsid w:val="00E20DA6"/>
    <w:pPr>
      <w:spacing w:after="160" w:line="240" w:lineRule="exact"/>
    </w:pPr>
    <w:rPr>
      <w:rFonts w:ascii="Verdana" w:hAnsi="Verdana" w:cs="Verdana"/>
      <w:sz w:val="20"/>
      <w:szCs w:val="20"/>
      <w:lang w:val="en-US" w:eastAsia="en-US"/>
    </w:rPr>
  </w:style>
  <w:style w:type="character" w:customStyle="1" w:styleId="890">
    <w:name w:val="Знак Знак89"/>
    <w:locked/>
    <w:rsid w:val="00E20DA6"/>
    <w:rPr>
      <w:sz w:val="24"/>
      <w:szCs w:val="24"/>
    </w:rPr>
  </w:style>
  <w:style w:type="paragraph" w:customStyle="1" w:styleId="7a">
    <w:name w:val="Обычный (веб)7"/>
    <w:basedOn w:val="aff0"/>
    <w:uiPriority w:val="99"/>
    <w:qFormat/>
    <w:rsid w:val="00E20DA6"/>
    <w:pPr>
      <w:suppressAutoHyphens/>
      <w:spacing w:before="100" w:after="100"/>
    </w:pPr>
    <w:rPr>
      <w:rFonts w:eastAsia="Arial Unicode MS" w:cs="Arial Unicode MS"/>
      <w:color w:val="000000"/>
      <w:u w:color="000000"/>
      <w:lang w:eastAsia="ar-SA"/>
    </w:rPr>
  </w:style>
  <w:style w:type="paragraph" w:customStyle="1" w:styleId="Pa5">
    <w:name w:val="Pa5"/>
    <w:basedOn w:val="Default"/>
    <w:next w:val="Default"/>
    <w:uiPriority w:val="99"/>
    <w:qFormat/>
    <w:rsid w:val="00E20DA6"/>
    <w:pPr>
      <w:suppressAutoHyphens w:val="0"/>
      <w:autoSpaceDN w:val="0"/>
      <w:adjustRightInd w:val="0"/>
      <w:spacing w:line="201" w:lineRule="atLeast"/>
    </w:pPr>
    <w:rPr>
      <w:rFonts w:ascii="Helvetica" w:eastAsia="Times New Roman" w:hAnsi="Helvetica" w:cs="Helvetica"/>
      <w:color w:val="auto"/>
      <w:lang w:eastAsia="ru-RU"/>
    </w:rPr>
  </w:style>
  <w:style w:type="character" w:customStyle="1" w:styleId="okpdspan1">
    <w:name w:val="okpd_span1"/>
    <w:rsid w:val="00E20DA6"/>
    <w:rPr>
      <w:b/>
      <w:bCs/>
    </w:rPr>
  </w:style>
  <w:style w:type="character" w:customStyle="1" w:styleId="extendedtext-short">
    <w:name w:val="extendedtext-short"/>
    <w:rsid w:val="00E20DA6"/>
  </w:style>
  <w:style w:type="paragraph" w:customStyle="1" w:styleId="11fe">
    <w:name w:val="Знак Знак1 Знак Знак Знак1 Знак"/>
    <w:basedOn w:val="aff0"/>
    <w:uiPriority w:val="99"/>
    <w:qFormat/>
    <w:rsid w:val="00E20DA6"/>
    <w:pPr>
      <w:spacing w:after="160" w:line="240" w:lineRule="exact"/>
    </w:pPr>
    <w:rPr>
      <w:rFonts w:ascii="Verdana" w:hAnsi="Verdana" w:cs="Verdana"/>
      <w:sz w:val="20"/>
      <w:szCs w:val="20"/>
      <w:lang w:val="en-US" w:eastAsia="en-US"/>
    </w:rPr>
  </w:style>
  <w:style w:type="paragraph" w:customStyle="1" w:styleId="afffffffffffff0">
    <w:name w:val="основной текст"/>
    <w:basedOn w:val="aff0"/>
    <w:link w:val="afffffffffffff1"/>
    <w:qFormat/>
    <w:rsid w:val="00E20DA6"/>
    <w:pPr>
      <w:spacing w:line="360" w:lineRule="auto"/>
      <w:ind w:right="-1" w:firstLine="567"/>
      <w:jc w:val="both"/>
    </w:pPr>
    <w:rPr>
      <w:rFonts w:ascii="Arial" w:hAnsi="Arial" w:cs="Arial"/>
      <w:lang w:eastAsia="en-US"/>
    </w:rPr>
  </w:style>
  <w:style w:type="character" w:customStyle="1" w:styleId="afffffffffffff1">
    <w:name w:val="основной текст Знак"/>
    <w:link w:val="afffffffffffff0"/>
    <w:rsid w:val="00E20DA6"/>
    <w:rPr>
      <w:rFonts w:ascii="Arial" w:eastAsia="Times New Roman" w:hAnsi="Arial" w:cs="Arial"/>
      <w:sz w:val="24"/>
      <w:szCs w:val="24"/>
    </w:rPr>
  </w:style>
  <w:style w:type="paragraph" w:customStyle="1" w:styleId="afffffffffffff2">
    <w:name w:val="Рисунок"/>
    <w:link w:val="afffffffffffff3"/>
    <w:qFormat/>
    <w:rsid w:val="00E20DA6"/>
    <w:pPr>
      <w:keepNext/>
      <w:keepLines/>
      <w:spacing w:before="120" w:after="120" w:line="240" w:lineRule="auto"/>
      <w:jc w:val="center"/>
    </w:pPr>
    <w:rPr>
      <w:rFonts w:ascii="Arial" w:eastAsia="Times New Roman" w:hAnsi="Arial" w:cs="Times New Roman"/>
      <w:noProof/>
      <w:sz w:val="24"/>
      <w:szCs w:val="20"/>
      <w:lang w:eastAsia="ru-RU"/>
    </w:rPr>
  </w:style>
  <w:style w:type="character" w:customStyle="1" w:styleId="afffffffffffff3">
    <w:name w:val="Рисунок Знак"/>
    <w:link w:val="afffffffffffff2"/>
    <w:rsid w:val="00E20DA6"/>
    <w:rPr>
      <w:rFonts w:ascii="Arial" w:eastAsia="Times New Roman" w:hAnsi="Arial" w:cs="Times New Roman"/>
      <w:noProof/>
      <w:sz w:val="24"/>
      <w:szCs w:val="20"/>
      <w:lang w:eastAsia="ru-RU"/>
    </w:rPr>
  </w:style>
  <w:style w:type="paragraph" w:customStyle="1" w:styleId="1ffffff8">
    <w:name w:val="Заголовок 1 СТО"/>
    <w:basedOn w:val="1d"/>
    <w:uiPriority w:val="99"/>
    <w:qFormat/>
    <w:rsid w:val="00E20DA6"/>
    <w:pPr>
      <w:spacing w:before="240" w:after="120" w:line="360" w:lineRule="auto"/>
      <w:ind w:left="0" w:firstLine="708"/>
      <w:jc w:val="both"/>
    </w:pPr>
    <w:rPr>
      <w:rFonts w:eastAsia="Calibri"/>
      <w:kern w:val="28"/>
      <w:sz w:val="24"/>
    </w:rPr>
  </w:style>
  <w:style w:type="paragraph" w:customStyle="1" w:styleId="1ffffff9">
    <w:name w:val="_Заголовок 1"/>
    <w:qFormat/>
    <w:rsid w:val="00E20DA6"/>
    <w:pPr>
      <w:tabs>
        <w:tab w:val="left" w:pos="1077"/>
      </w:tabs>
      <w:suppressAutoHyphens/>
      <w:spacing w:before="120" w:after="0" w:line="360" w:lineRule="auto"/>
      <w:ind w:firstLine="709"/>
      <w:jc w:val="both"/>
      <w:outlineLvl w:val="0"/>
    </w:pPr>
    <w:rPr>
      <w:rFonts w:ascii="Times New Roman" w:eastAsia="MS Mincho" w:hAnsi="Times New Roman" w:cs="Times New Roman"/>
      <w:kern w:val="28"/>
      <w:sz w:val="24"/>
      <w:szCs w:val="24"/>
      <w:lang w:eastAsia="ru-RU"/>
    </w:rPr>
  </w:style>
  <w:style w:type="paragraph" w:customStyle="1" w:styleId="-c">
    <w:name w:val="_маркированный-"/>
    <w:basedOn w:val="a0"/>
    <w:qFormat/>
    <w:rsid w:val="00E20DA6"/>
    <w:pPr>
      <w:numPr>
        <w:numId w:val="0"/>
      </w:numPr>
      <w:tabs>
        <w:tab w:val="left" w:pos="1021"/>
      </w:tabs>
      <w:suppressAutoHyphens/>
      <w:spacing w:line="360" w:lineRule="auto"/>
      <w:ind w:firstLine="709"/>
      <w:jc w:val="both"/>
    </w:pPr>
    <w:rPr>
      <w:rFonts w:ascii="Times New Roman" w:eastAsia="Calibri" w:hAnsi="Times New Roman"/>
      <w:szCs w:val="22"/>
    </w:rPr>
  </w:style>
  <w:style w:type="paragraph" w:customStyle="1" w:styleId="172">
    <w:name w:val="Знак17"/>
    <w:basedOn w:val="aff0"/>
    <w:next w:val="aff0"/>
    <w:uiPriority w:val="99"/>
    <w:qFormat/>
    <w:rsid w:val="00E20DA6"/>
    <w:pPr>
      <w:spacing w:after="160" w:line="240" w:lineRule="exact"/>
    </w:pPr>
    <w:rPr>
      <w:rFonts w:ascii="Verdana" w:hAnsi="Verdana" w:cs="Verdana"/>
      <w:sz w:val="20"/>
      <w:szCs w:val="20"/>
      <w:lang w:val="en-US" w:eastAsia="en-US"/>
    </w:rPr>
  </w:style>
  <w:style w:type="character" w:customStyle="1" w:styleId="880">
    <w:name w:val="Знак Знак88"/>
    <w:locked/>
    <w:rsid w:val="00E20DA6"/>
    <w:rPr>
      <w:sz w:val="24"/>
      <w:szCs w:val="24"/>
    </w:rPr>
  </w:style>
  <w:style w:type="paragraph" w:customStyle="1" w:styleId="8a">
    <w:name w:val="Обычный (веб)8"/>
    <w:basedOn w:val="aff0"/>
    <w:uiPriority w:val="99"/>
    <w:qFormat/>
    <w:rsid w:val="00E20DA6"/>
    <w:pPr>
      <w:suppressAutoHyphens/>
      <w:spacing w:before="100" w:after="100"/>
    </w:pPr>
    <w:rPr>
      <w:rFonts w:eastAsia="Arial Unicode MS" w:cs="Arial Unicode MS"/>
      <w:color w:val="000000"/>
      <w:u w:color="000000"/>
      <w:lang w:eastAsia="ar-SA"/>
    </w:rPr>
  </w:style>
  <w:style w:type="character" w:customStyle="1" w:styleId="afffffffffffff4">
    <w:name w:val="Текст документа Знак"/>
    <w:link w:val="afffffffffffff5"/>
    <w:locked/>
    <w:rsid w:val="00E20DA6"/>
    <w:rPr>
      <w:sz w:val="28"/>
      <w:szCs w:val="24"/>
    </w:rPr>
  </w:style>
  <w:style w:type="paragraph" w:customStyle="1" w:styleId="afffffffffffff5">
    <w:name w:val="Текст документа"/>
    <w:basedOn w:val="aff0"/>
    <w:link w:val="afffffffffffff4"/>
    <w:qFormat/>
    <w:rsid w:val="00E20DA6"/>
    <w:pPr>
      <w:ind w:firstLine="709"/>
      <w:jc w:val="both"/>
    </w:pPr>
    <w:rPr>
      <w:rFonts w:asciiTheme="minorHAnsi" w:eastAsiaTheme="minorHAnsi" w:hAnsiTheme="minorHAnsi" w:cstheme="minorBidi"/>
      <w:sz w:val="28"/>
      <w:lang w:eastAsia="en-US"/>
    </w:rPr>
  </w:style>
  <w:style w:type="paragraph" w:customStyle="1" w:styleId="163">
    <w:name w:val="Знак16"/>
    <w:basedOn w:val="aff0"/>
    <w:next w:val="aff0"/>
    <w:uiPriority w:val="99"/>
    <w:qFormat/>
    <w:rsid w:val="00E20DA6"/>
    <w:pPr>
      <w:spacing w:after="160" w:line="240" w:lineRule="exact"/>
    </w:pPr>
    <w:rPr>
      <w:rFonts w:ascii="Verdana" w:hAnsi="Verdana" w:cs="Verdana"/>
      <w:sz w:val="20"/>
      <w:szCs w:val="20"/>
      <w:lang w:val="en-US" w:eastAsia="en-US"/>
    </w:rPr>
  </w:style>
  <w:style w:type="character" w:customStyle="1" w:styleId="870">
    <w:name w:val="Знак Знак87"/>
    <w:locked/>
    <w:rsid w:val="00E20DA6"/>
    <w:rPr>
      <w:sz w:val="24"/>
      <w:szCs w:val="24"/>
    </w:rPr>
  </w:style>
  <w:style w:type="paragraph" w:customStyle="1" w:styleId="153">
    <w:name w:val="Знак Знак15"/>
    <w:basedOn w:val="aff0"/>
    <w:next w:val="aff0"/>
    <w:uiPriority w:val="99"/>
    <w:qFormat/>
    <w:rsid w:val="00E20DA6"/>
    <w:pPr>
      <w:spacing w:after="160" w:line="240" w:lineRule="exact"/>
    </w:pPr>
    <w:rPr>
      <w:rFonts w:ascii="Verdana" w:hAnsi="Verdana" w:cs="Verdana"/>
      <w:sz w:val="20"/>
      <w:szCs w:val="20"/>
      <w:lang w:val="en-US" w:eastAsia="en-US"/>
    </w:rPr>
  </w:style>
  <w:style w:type="character" w:customStyle="1" w:styleId="markedcontent">
    <w:name w:val="markedcontent"/>
    <w:rsid w:val="00E20DA6"/>
  </w:style>
  <w:style w:type="character" w:customStyle="1" w:styleId="gloss">
    <w:name w:val="gloss"/>
    <w:rsid w:val="00E20DA6"/>
  </w:style>
  <w:style w:type="character" w:customStyle="1" w:styleId="cmp-gr-name">
    <w:name w:val="cmp-gr-name"/>
    <w:rsid w:val="00E20DA6"/>
  </w:style>
  <w:style w:type="character" w:customStyle="1" w:styleId="nobr">
    <w:name w:val="nobr"/>
    <w:rsid w:val="00E20DA6"/>
  </w:style>
  <w:style w:type="character" w:customStyle="1" w:styleId="value">
    <w:name w:val="value"/>
    <w:rsid w:val="00E20DA6"/>
  </w:style>
  <w:style w:type="paragraph" w:customStyle="1" w:styleId="2fffff">
    <w:name w:val="_Заголовок 2"/>
    <w:qFormat/>
    <w:rsid w:val="00E20DA6"/>
    <w:pPr>
      <w:tabs>
        <w:tab w:val="left" w:pos="1304"/>
      </w:tabs>
      <w:suppressAutoHyphens/>
      <w:spacing w:after="0" w:line="360" w:lineRule="auto"/>
      <w:ind w:firstLine="709"/>
      <w:jc w:val="both"/>
      <w:outlineLvl w:val="1"/>
    </w:pPr>
    <w:rPr>
      <w:rFonts w:ascii="Times New Roman" w:eastAsia="MS Mincho" w:hAnsi="Times New Roman" w:cs="Times New Roman"/>
      <w:sz w:val="24"/>
      <w:szCs w:val="24"/>
      <w:lang w:eastAsia="ru-RU"/>
    </w:rPr>
  </w:style>
  <w:style w:type="paragraph" w:customStyle="1" w:styleId="3fff3">
    <w:name w:val="_Заголовок 3"/>
    <w:qFormat/>
    <w:rsid w:val="00E20DA6"/>
    <w:pPr>
      <w:tabs>
        <w:tab w:val="left" w:pos="1531"/>
      </w:tabs>
      <w:suppressAutoHyphens/>
      <w:spacing w:after="0" w:line="360" w:lineRule="auto"/>
      <w:ind w:firstLine="709"/>
      <w:jc w:val="both"/>
      <w:outlineLvl w:val="2"/>
    </w:pPr>
    <w:rPr>
      <w:rFonts w:ascii="Times New Roman" w:eastAsia="Times New Roman" w:hAnsi="Times New Roman" w:cs="Times New Roman"/>
      <w:bCs/>
      <w:sz w:val="24"/>
      <w:szCs w:val="26"/>
    </w:rPr>
  </w:style>
  <w:style w:type="paragraph" w:customStyle="1" w:styleId="4ff">
    <w:name w:val="_Заголовок 4"/>
    <w:uiPriority w:val="99"/>
    <w:qFormat/>
    <w:rsid w:val="00E20DA6"/>
    <w:pPr>
      <w:tabs>
        <w:tab w:val="num" w:pos="0"/>
      </w:tabs>
      <w:suppressAutoHyphens/>
      <w:spacing w:after="0" w:line="360" w:lineRule="auto"/>
      <w:ind w:firstLine="567"/>
      <w:jc w:val="both"/>
      <w:outlineLvl w:val="3"/>
    </w:pPr>
    <w:rPr>
      <w:rFonts w:ascii="Times New Roman" w:eastAsia="MS Mincho" w:hAnsi="Times New Roman" w:cs="Times New Roman"/>
      <w:bCs/>
      <w:sz w:val="24"/>
      <w:szCs w:val="28"/>
      <w:lang w:eastAsia="ru-RU"/>
    </w:rPr>
  </w:style>
  <w:style w:type="paragraph" w:customStyle="1" w:styleId="5f6">
    <w:name w:val="_Заголовок 5"/>
    <w:uiPriority w:val="99"/>
    <w:qFormat/>
    <w:rsid w:val="00E20DA6"/>
    <w:pPr>
      <w:tabs>
        <w:tab w:val="left" w:pos="0"/>
      </w:tabs>
      <w:suppressAutoHyphens/>
      <w:spacing w:after="0" w:line="360" w:lineRule="auto"/>
      <w:jc w:val="both"/>
      <w:outlineLvl w:val="4"/>
    </w:pPr>
    <w:rPr>
      <w:rFonts w:ascii="Times New Roman" w:eastAsia="MS Mincho" w:hAnsi="Times New Roman" w:cs="Times New Roman"/>
      <w:sz w:val="24"/>
      <w:szCs w:val="26"/>
      <w:lang w:eastAsia="ru-RU"/>
    </w:rPr>
  </w:style>
  <w:style w:type="paragraph" w:customStyle="1" w:styleId="afd">
    <w:name w:val="_маркированный_второй"/>
    <w:basedOn w:val="-c"/>
    <w:uiPriority w:val="99"/>
    <w:qFormat/>
    <w:rsid w:val="00E20DA6"/>
    <w:pPr>
      <w:numPr>
        <w:numId w:val="76"/>
      </w:numPr>
      <w:tabs>
        <w:tab w:val="clear" w:pos="1021"/>
        <w:tab w:val="left" w:pos="1588"/>
      </w:tabs>
      <w:contextualSpacing w:val="0"/>
    </w:pPr>
    <w:rPr>
      <w:rFonts w:eastAsia="Times New Roman"/>
      <w:szCs w:val="24"/>
      <w:u w:color="000000"/>
    </w:rPr>
  </w:style>
  <w:style w:type="paragraph" w:customStyle="1" w:styleId="afffffffffffff6">
    <w:name w:val="_Основной текст с отступом"/>
    <w:basedOn w:val="aff0"/>
    <w:qFormat/>
    <w:rsid w:val="00E20DA6"/>
    <w:pPr>
      <w:spacing w:line="360" w:lineRule="auto"/>
      <w:ind w:firstLine="709"/>
      <w:jc w:val="both"/>
    </w:pPr>
    <w:rPr>
      <w:szCs w:val="20"/>
      <w:u w:color="000000"/>
      <w:lang w:eastAsia="en-US"/>
    </w:rPr>
  </w:style>
  <w:style w:type="numbering" w:customStyle="1" w:styleId="001">
    <w:name w:val="Нумерация заголовков_001"/>
    <w:uiPriority w:val="99"/>
    <w:rsid w:val="00E20DA6"/>
    <w:pPr>
      <w:numPr>
        <w:numId w:val="77"/>
      </w:numPr>
    </w:pPr>
  </w:style>
  <w:style w:type="character" w:customStyle="1" w:styleId="product-spec-itemname-inner">
    <w:name w:val="product-spec-item__name-inner"/>
    <w:rsid w:val="00E20DA6"/>
  </w:style>
  <w:style w:type="character" w:customStyle="1" w:styleId="product-spec-itemvalue-inner">
    <w:name w:val="product-spec-item__value-inner"/>
    <w:rsid w:val="00E20DA6"/>
  </w:style>
  <w:style w:type="character" w:customStyle="1" w:styleId="propertyname">
    <w:name w:val="property_name"/>
    <w:rsid w:val="00E20DA6"/>
  </w:style>
  <w:style w:type="paragraph" w:customStyle="1" w:styleId="30002">
    <w:name w:val="_Спис_М3_У00_П02"/>
    <w:basedOn w:val="aff0"/>
    <w:uiPriority w:val="99"/>
    <w:qFormat/>
    <w:rsid w:val="00E20DA6"/>
    <w:pPr>
      <w:numPr>
        <w:numId w:val="78"/>
      </w:numPr>
      <w:spacing w:before="40"/>
    </w:pPr>
    <w:rPr>
      <w:rFonts w:ascii="Arial" w:eastAsia="Arial Unicode MS" w:hAnsi="Arial" w:cs="Arial Unicode MS"/>
      <w:sz w:val="16"/>
    </w:rPr>
  </w:style>
  <w:style w:type="numbering" w:customStyle="1" w:styleId="191">
    <w:name w:val="Нет списка19"/>
    <w:next w:val="aff3"/>
    <w:uiPriority w:val="99"/>
    <w:semiHidden/>
    <w:unhideWhenUsed/>
    <w:rsid w:val="00E20DA6"/>
  </w:style>
  <w:style w:type="numbering" w:customStyle="1" w:styleId="202">
    <w:name w:val="Нет списка20"/>
    <w:next w:val="aff3"/>
    <w:uiPriority w:val="99"/>
    <w:semiHidden/>
    <w:rsid w:val="00E20DA6"/>
  </w:style>
  <w:style w:type="paragraph" w:customStyle="1" w:styleId="154">
    <w:name w:val="Знак15"/>
    <w:basedOn w:val="aff0"/>
    <w:next w:val="aff0"/>
    <w:uiPriority w:val="99"/>
    <w:qFormat/>
    <w:rsid w:val="00E20DA6"/>
    <w:pPr>
      <w:spacing w:after="160" w:line="240" w:lineRule="exact"/>
    </w:pPr>
    <w:rPr>
      <w:rFonts w:ascii="Verdana" w:hAnsi="Verdana" w:cs="Verdana"/>
      <w:sz w:val="20"/>
      <w:szCs w:val="20"/>
      <w:lang w:val="en-US" w:eastAsia="en-US"/>
    </w:rPr>
  </w:style>
  <w:style w:type="paragraph" w:customStyle="1" w:styleId="8b">
    <w:name w:val="Знак Знак Знак Знак8"/>
    <w:basedOn w:val="aff0"/>
    <w:uiPriority w:val="99"/>
    <w:qFormat/>
    <w:rsid w:val="00E20DA6"/>
    <w:pPr>
      <w:spacing w:after="160" w:line="240" w:lineRule="exact"/>
    </w:pPr>
    <w:rPr>
      <w:rFonts w:ascii="Verdana" w:hAnsi="Verdana" w:cs="Verdana"/>
      <w:sz w:val="20"/>
      <w:szCs w:val="20"/>
      <w:lang w:val="en-US" w:eastAsia="en-US"/>
    </w:rPr>
  </w:style>
  <w:style w:type="numbering" w:customStyle="1" w:styleId="22e">
    <w:name w:val="Нет списка22"/>
    <w:next w:val="aff3"/>
    <w:uiPriority w:val="99"/>
    <w:semiHidden/>
    <w:unhideWhenUsed/>
    <w:rsid w:val="00E20DA6"/>
  </w:style>
  <w:style w:type="table" w:customStyle="1" w:styleId="TableNormal2">
    <w:name w:val="Table Normal2"/>
    <w:rsid w:val="00E20DA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237">
    <w:name w:val="Нет списка23"/>
    <w:next w:val="aff3"/>
    <w:uiPriority w:val="99"/>
    <w:semiHidden/>
    <w:unhideWhenUsed/>
    <w:rsid w:val="00E20DA6"/>
  </w:style>
  <w:style w:type="table" w:customStyle="1" w:styleId="243">
    <w:name w:val="Сетка таблицы24"/>
    <w:basedOn w:val="aff2"/>
    <w:next w:val="affa"/>
    <w:rsid w:val="00E20DA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4">
    <w:name w:val="Сетка таблицы25"/>
    <w:basedOn w:val="aff2"/>
    <w:next w:val="affa"/>
    <w:rsid w:val="00E20DA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5">
    <w:name w:val="Знак14"/>
    <w:basedOn w:val="aff0"/>
    <w:next w:val="aff0"/>
    <w:uiPriority w:val="99"/>
    <w:qFormat/>
    <w:rsid w:val="00E20DA6"/>
    <w:pPr>
      <w:spacing w:after="160" w:line="240" w:lineRule="exact"/>
    </w:pPr>
    <w:rPr>
      <w:rFonts w:ascii="Verdana" w:hAnsi="Verdana" w:cs="Verdana"/>
      <w:sz w:val="20"/>
      <w:szCs w:val="20"/>
      <w:lang w:val="en-US" w:eastAsia="en-US"/>
    </w:rPr>
  </w:style>
  <w:style w:type="paragraph" w:customStyle="1" w:styleId="7b">
    <w:name w:val="Знак Знак Знак Знак7"/>
    <w:basedOn w:val="aff0"/>
    <w:uiPriority w:val="99"/>
    <w:qFormat/>
    <w:rsid w:val="00E20DA6"/>
    <w:pPr>
      <w:spacing w:after="160" w:line="240" w:lineRule="exact"/>
    </w:pPr>
    <w:rPr>
      <w:rFonts w:ascii="Verdana" w:hAnsi="Verdana" w:cs="Verdana"/>
      <w:sz w:val="20"/>
      <w:szCs w:val="20"/>
      <w:lang w:val="en-US" w:eastAsia="en-US"/>
    </w:rPr>
  </w:style>
  <w:style w:type="paragraph" w:customStyle="1" w:styleId="12c">
    <w:name w:val="Знак12"/>
    <w:basedOn w:val="aff0"/>
    <w:next w:val="aff0"/>
    <w:uiPriority w:val="99"/>
    <w:qFormat/>
    <w:rsid w:val="00E20DA6"/>
    <w:pPr>
      <w:spacing w:after="160" w:line="240" w:lineRule="exact"/>
    </w:pPr>
    <w:rPr>
      <w:rFonts w:ascii="Verdana" w:hAnsi="Verdana" w:cs="Verdana"/>
      <w:sz w:val="20"/>
      <w:szCs w:val="20"/>
      <w:lang w:val="en-US" w:eastAsia="en-US"/>
    </w:rPr>
  </w:style>
  <w:style w:type="character" w:customStyle="1" w:styleId="860">
    <w:name w:val="Знак Знак86"/>
    <w:locked/>
    <w:rsid w:val="00E20DA6"/>
    <w:rPr>
      <w:sz w:val="24"/>
      <w:szCs w:val="24"/>
    </w:rPr>
  </w:style>
  <w:style w:type="paragraph" w:customStyle="1" w:styleId="146">
    <w:name w:val="Знак Знак14"/>
    <w:basedOn w:val="aff0"/>
    <w:next w:val="aff0"/>
    <w:uiPriority w:val="99"/>
    <w:qFormat/>
    <w:rsid w:val="00E20DA6"/>
    <w:pPr>
      <w:spacing w:after="160" w:line="240" w:lineRule="exact"/>
    </w:pPr>
    <w:rPr>
      <w:rFonts w:ascii="Verdana" w:hAnsi="Verdana" w:cs="Verdana"/>
      <w:sz w:val="20"/>
      <w:szCs w:val="20"/>
      <w:lang w:val="en-US" w:eastAsia="en-US"/>
    </w:rPr>
  </w:style>
  <w:style w:type="paragraph" w:customStyle="1" w:styleId="6f">
    <w:name w:val="Знак Знак Знак Знак6"/>
    <w:basedOn w:val="aff0"/>
    <w:uiPriority w:val="99"/>
    <w:qFormat/>
    <w:rsid w:val="00E20DA6"/>
    <w:pPr>
      <w:spacing w:after="160" w:line="240" w:lineRule="exact"/>
    </w:pPr>
    <w:rPr>
      <w:rFonts w:ascii="Verdana" w:hAnsi="Verdana" w:cs="Verdana"/>
      <w:sz w:val="20"/>
      <w:szCs w:val="20"/>
      <w:lang w:val="en-US" w:eastAsia="en-US"/>
    </w:rPr>
  </w:style>
  <w:style w:type="paragraph" w:customStyle="1" w:styleId="afffffffffffff7">
    <w:name w:val=" Знак"/>
    <w:basedOn w:val="aff0"/>
    <w:next w:val="aff0"/>
    <w:rsid w:val="00E20DA6"/>
    <w:pPr>
      <w:spacing w:after="160" w:line="240" w:lineRule="exact"/>
    </w:pPr>
    <w:rPr>
      <w:rFonts w:ascii="Verdana" w:hAnsi="Verdana" w:cs="Verdana"/>
      <w:sz w:val="20"/>
      <w:szCs w:val="20"/>
      <w:lang w:val="en-US" w:eastAsia="en-US"/>
    </w:rPr>
  </w:style>
  <w:style w:type="character" w:customStyle="1" w:styleId="8c">
    <w:name w:val=" Знак Знак8"/>
    <w:locked/>
    <w:rsid w:val="00E20DA6"/>
    <w:rPr>
      <w:sz w:val="24"/>
      <w:szCs w:val="24"/>
    </w:rPr>
  </w:style>
  <w:style w:type="paragraph" w:customStyle="1" w:styleId="Normal0">
    <w:name w:val="Normal"/>
    <w:uiPriority w:val="99"/>
    <w:qFormat/>
    <w:rsid w:val="00E20DA6"/>
    <w:pPr>
      <w:spacing w:after="0" w:line="240" w:lineRule="auto"/>
    </w:pPr>
    <w:rPr>
      <w:rFonts w:ascii="Times New Roman" w:eastAsia="Times New Roman" w:hAnsi="Times New Roman" w:cs="Times New Roman"/>
      <w:sz w:val="24"/>
      <w:szCs w:val="20"/>
      <w:lang w:eastAsia="ru-RU"/>
    </w:rPr>
  </w:style>
  <w:style w:type="paragraph" w:customStyle="1" w:styleId="NoSpacing">
    <w:name w:val="No Spacing"/>
    <w:link w:val="NoSpacingChar"/>
    <w:uiPriority w:val="99"/>
    <w:qFormat/>
    <w:rsid w:val="00E20DA6"/>
    <w:pPr>
      <w:spacing w:after="0" w:line="240" w:lineRule="auto"/>
    </w:pPr>
    <w:rPr>
      <w:rFonts w:ascii="Times New Roman" w:eastAsia="Times New Roman" w:hAnsi="Times New Roman" w:cs="Times New Roman"/>
      <w:sz w:val="20"/>
      <w:szCs w:val="20"/>
      <w:lang w:eastAsia="ru-RU"/>
    </w:rPr>
  </w:style>
  <w:style w:type="paragraph" w:customStyle="1" w:styleId="afffffffffffff8">
    <w:name w:val=" Знак Знак Знак Знак"/>
    <w:basedOn w:val="aff0"/>
    <w:rsid w:val="00E20DA6"/>
    <w:pPr>
      <w:spacing w:after="160" w:line="240" w:lineRule="exact"/>
    </w:pPr>
    <w:rPr>
      <w:rFonts w:ascii="Verdana" w:hAnsi="Verdana" w:cs="Verdana"/>
      <w:sz w:val="20"/>
      <w:szCs w:val="20"/>
      <w:lang w:val="en-US" w:eastAsia="en-US"/>
    </w:rPr>
  </w:style>
  <w:style w:type="character" w:customStyle="1" w:styleId="productcarddescriptionvalue">
    <w:name w:val="product__card__description__value"/>
    <w:rsid w:val="00E20DA6"/>
  </w:style>
  <w:style w:type="character" w:customStyle="1" w:styleId="b-propertiesvalue">
    <w:name w:val="b-properties__value"/>
    <w:rsid w:val="00E20DA6"/>
  </w:style>
  <w:style w:type="paragraph" w:customStyle="1" w:styleId="text-muted">
    <w:name w:val="text-muted"/>
    <w:basedOn w:val="aff0"/>
    <w:qFormat/>
    <w:rsid w:val="00E20DA6"/>
    <w:pPr>
      <w:spacing w:before="100" w:beforeAutospacing="1" w:after="100" w:afterAutospacing="1"/>
    </w:pPr>
  </w:style>
  <w:style w:type="paragraph" w:customStyle="1" w:styleId="text-sm">
    <w:name w:val="text-sm"/>
    <w:basedOn w:val="aff0"/>
    <w:qFormat/>
    <w:rsid w:val="00E20DA6"/>
    <w:pPr>
      <w:spacing w:before="100" w:beforeAutospacing="1" w:after="100" w:afterAutospacing="1"/>
    </w:pPr>
  </w:style>
  <w:style w:type="character" w:customStyle="1" w:styleId="b-col">
    <w:name w:val="b-col"/>
    <w:rsid w:val="00E20DA6"/>
  </w:style>
  <w:style w:type="character" w:customStyle="1" w:styleId="i-dib">
    <w:name w:val="i-dib"/>
    <w:rsid w:val="00E20DA6"/>
  </w:style>
  <w:style w:type="character" w:customStyle="1" w:styleId="entry-title">
    <w:name w:val="entry-title"/>
    <w:rsid w:val="00E20DA6"/>
  </w:style>
  <w:style w:type="paragraph" w:customStyle="1" w:styleId="mrk">
    <w:name w:val="mrk"/>
    <w:basedOn w:val="aff0"/>
    <w:qFormat/>
    <w:rsid w:val="00E20DA6"/>
    <w:pPr>
      <w:spacing w:before="100" w:beforeAutospacing="1" w:after="100" w:afterAutospacing="1"/>
    </w:pPr>
  </w:style>
  <w:style w:type="character" w:customStyle="1" w:styleId="copyright-span">
    <w:name w:val="copyright-span"/>
    <w:rsid w:val="00E20DA6"/>
  </w:style>
  <w:style w:type="character" w:customStyle="1" w:styleId="product-details-overview-specification">
    <w:name w:val="product-details-overview-specification"/>
    <w:rsid w:val="00E20DA6"/>
  </w:style>
  <w:style w:type="character" w:customStyle="1" w:styleId="hps">
    <w:name w:val="hps"/>
    <w:uiPriority w:val="99"/>
    <w:rsid w:val="00E20DA6"/>
  </w:style>
  <w:style w:type="character" w:customStyle="1" w:styleId="shorttext">
    <w:name w:val="short_text"/>
    <w:uiPriority w:val="99"/>
    <w:rsid w:val="00E20DA6"/>
  </w:style>
  <w:style w:type="table" w:customStyle="1" w:styleId="264">
    <w:name w:val="Сетка таблицы26"/>
    <w:basedOn w:val="aff2"/>
    <w:next w:val="affa"/>
    <w:rsid w:val="00E20DA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mesNewRoman12">
    <w:name w:val="Стиль Заголовок + Times New Roman 12 пт"/>
    <w:basedOn w:val="aff0"/>
    <w:uiPriority w:val="99"/>
    <w:qFormat/>
    <w:rsid w:val="00E20DA6"/>
    <w:pPr>
      <w:outlineLvl w:val="0"/>
    </w:pPr>
    <w:rPr>
      <w:bCs/>
      <w:kern w:val="28"/>
      <w:szCs w:val="32"/>
    </w:rPr>
  </w:style>
  <w:style w:type="paragraph" w:customStyle="1" w:styleId="null">
    <w:name w:val="null"/>
    <w:basedOn w:val="aff0"/>
    <w:uiPriority w:val="99"/>
    <w:qFormat/>
    <w:rsid w:val="00E20DA6"/>
    <w:pPr>
      <w:spacing w:before="100" w:beforeAutospacing="1" w:after="100" w:afterAutospacing="1"/>
    </w:pPr>
    <w:rPr>
      <w:rFonts w:eastAsia="Calibri"/>
    </w:rPr>
  </w:style>
  <w:style w:type="character" w:customStyle="1" w:styleId="null1">
    <w:name w:val="null1"/>
    <w:rsid w:val="00E20DA6"/>
  </w:style>
  <w:style w:type="paragraph" w:customStyle="1" w:styleId="ConsPlusDocList">
    <w:name w:val="ConsPlusDocList"/>
    <w:qFormat/>
    <w:rsid w:val="00E20DA6"/>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TitlePage">
    <w:name w:val="ConsPlusTitlePage"/>
    <w:qFormat/>
    <w:rsid w:val="00E20DA6"/>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qFormat/>
    <w:rsid w:val="00E20DA6"/>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uiPriority w:val="99"/>
    <w:qFormat/>
    <w:rsid w:val="00E20DA6"/>
    <w:pPr>
      <w:widowControl w:val="0"/>
      <w:autoSpaceDE w:val="0"/>
      <w:autoSpaceDN w:val="0"/>
      <w:spacing w:after="0" w:line="240" w:lineRule="auto"/>
    </w:pPr>
    <w:rPr>
      <w:rFonts w:ascii="Arial" w:eastAsia="Times New Roman" w:hAnsi="Arial" w:cs="Arial"/>
      <w:sz w:val="20"/>
      <w:lang w:eastAsia="ru-RU"/>
    </w:rPr>
  </w:style>
  <w:style w:type="character" w:customStyle="1" w:styleId="hgkelc">
    <w:name w:val="hgkelc"/>
    <w:rsid w:val="00E20DA6"/>
  </w:style>
  <w:style w:type="character" w:customStyle="1" w:styleId="blcsndtextvalline">
    <w:name w:val="blcsndtextvalline"/>
    <w:rsid w:val="00E20DA6"/>
  </w:style>
  <w:style w:type="character" w:customStyle="1" w:styleId="1ffffffa">
    <w:name w:val="Список1 маркированный Знак"/>
    <w:link w:val="1a"/>
    <w:uiPriority w:val="99"/>
    <w:locked/>
    <w:rsid w:val="00E20DA6"/>
    <w:rPr>
      <w:sz w:val="24"/>
    </w:rPr>
  </w:style>
  <w:style w:type="paragraph" w:customStyle="1" w:styleId="1a">
    <w:name w:val="Список1 маркированный"/>
    <w:basedOn w:val="aff0"/>
    <w:link w:val="1ffffffa"/>
    <w:uiPriority w:val="99"/>
    <w:qFormat/>
    <w:rsid w:val="00E20DA6"/>
    <w:pPr>
      <w:keepLines/>
      <w:numPr>
        <w:numId w:val="79"/>
      </w:numPr>
      <w:suppressLineNumbers/>
      <w:spacing w:line="360" w:lineRule="auto"/>
      <w:contextualSpacing/>
      <w:jc w:val="both"/>
    </w:pPr>
    <w:rPr>
      <w:rFonts w:asciiTheme="minorHAnsi" w:eastAsiaTheme="minorHAnsi" w:hAnsiTheme="minorHAnsi" w:cstheme="minorBidi"/>
      <w:szCs w:val="22"/>
      <w:lang w:eastAsia="en-US"/>
    </w:rPr>
  </w:style>
  <w:style w:type="numbering" w:customStyle="1" w:styleId="-50">
    <w:name w:val="-5"/>
    <w:rsid w:val="00E20DA6"/>
    <w:pPr>
      <w:numPr>
        <w:numId w:val="81"/>
      </w:numPr>
    </w:pPr>
  </w:style>
  <w:style w:type="numbering" w:customStyle="1" w:styleId="1125">
    <w:name w:val="Стиль1125"/>
    <w:uiPriority w:val="99"/>
    <w:rsid w:val="00E20DA6"/>
    <w:pPr>
      <w:numPr>
        <w:numId w:val="1"/>
      </w:numPr>
    </w:pPr>
  </w:style>
  <w:style w:type="character" w:customStyle="1" w:styleId="sup">
    <w:name w:val="sup"/>
    <w:rsid w:val="00E20DA6"/>
  </w:style>
  <w:style w:type="paragraph" w:customStyle="1" w:styleId="afffffffffffff9">
    <w:name w:val="!Таблица Заголовок"/>
    <w:basedOn w:val="aff0"/>
    <w:uiPriority w:val="99"/>
    <w:qFormat/>
    <w:rsid w:val="00E20DA6"/>
    <w:pPr>
      <w:spacing w:line="240" w:lineRule="atLeast"/>
      <w:contextualSpacing/>
      <w:jc w:val="center"/>
    </w:pPr>
    <w:rPr>
      <w:rFonts w:eastAsia="Calibri"/>
      <w:b/>
      <w:sz w:val="22"/>
      <w:szCs w:val="22"/>
      <w:lang w:eastAsia="en-US"/>
    </w:rPr>
  </w:style>
  <w:style w:type="character" w:customStyle="1" w:styleId="afffffffffffffa">
    <w:name w:val="!Таблица Основной Знак"/>
    <w:link w:val="afffffffffffffb"/>
    <w:locked/>
    <w:rsid w:val="00E20DA6"/>
  </w:style>
  <w:style w:type="paragraph" w:customStyle="1" w:styleId="afffffffffffffb">
    <w:name w:val="!Таблица Основной"/>
    <w:basedOn w:val="aff0"/>
    <w:link w:val="afffffffffffffa"/>
    <w:qFormat/>
    <w:rsid w:val="00E20DA6"/>
    <w:pPr>
      <w:spacing w:line="240" w:lineRule="atLeast"/>
      <w:contextualSpacing/>
    </w:pPr>
    <w:rPr>
      <w:rFonts w:asciiTheme="minorHAnsi" w:eastAsiaTheme="minorHAnsi" w:hAnsiTheme="minorHAnsi" w:cstheme="minorBidi"/>
      <w:sz w:val="22"/>
      <w:szCs w:val="22"/>
      <w:lang w:eastAsia="en-US"/>
    </w:rPr>
  </w:style>
  <w:style w:type="paragraph" w:customStyle="1" w:styleId="a7">
    <w:name w:val="!Название Рисунка"/>
    <w:basedOn w:val="aff0"/>
    <w:uiPriority w:val="99"/>
    <w:qFormat/>
    <w:rsid w:val="00E20DA6"/>
    <w:pPr>
      <w:numPr>
        <w:numId w:val="82"/>
      </w:numPr>
      <w:tabs>
        <w:tab w:val="num" w:pos="360"/>
      </w:tabs>
      <w:ind w:left="0" w:firstLine="0"/>
      <w:contextualSpacing/>
      <w:jc w:val="center"/>
    </w:pPr>
    <w:rPr>
      <w:rFonts w:eastAsia="Calibri"/>
      <w:sz w:val="28"/>
      <w:szCs w:val="22"/>
      <w:lang w:eastAsia="en-US"/>
    </w:rPr>
  </w:style>
  <w:style w:type="numbering" w:customStyle="1" w:styleId="a6">
    <w:name w:val="!Список для рисунков"/>
    <w:uiPriority w:val="99"/>
    <w:rsid w:val="00E20DA6"/>
    <w:pPr>
      <w:numPr>
        <w:numId w:val="82"/>
      </w:numPr>
    </w:pPr>
  </w:style>
  <w:style w:type="paragraph" w:customStyle="1" w:styleId="afffffffffffffc">
    <w:name w:val="!Основной"/>
    <w:uiPriority w:val="99"/>
    <w:qFormat/>
    <w:rsid w:val="00E20DA6"/>
    <w:pPr>
      <w:spacing w:after="0" w:line="276" w:lineRule="auto"/>
      <w:ind w:firstLine="567"/>
      <w:contextualSpacing/>
      <w:jc w:val="both"/>
    </w:pPr>
    <w:rPr>
      <w:rFonts w:ascii="Times New Roman" w:eastAsia="Calibri" w:hAnsi="Times New Roman" w:cs="Times New Roman"/>
      <w:sz w:val="28"/>
    </w:rPr>
  </w:style>
  <w:style w:type="numbering" w:customStyle="1" w:styleId="a4">
    <w:name w:val="!Многоуровневый список. Основной"/>
    <w:basedOn w:val="aff3"/>
    <w:uiPriority w:val="99"/>
    <w:rsid w:val="00E20DA6"/>
    <w:pPr>
      <w:numPr>
        <w:numId w:val="83"/>
      </w:numPr>
    </w:pPr>
  </w:style>
  <w:style w:type="paragraph" w:customStyle="1" w:styleId="aff">
    <w:name w:val="!Список а) б) в)"/>
    <w:basedOn w:val="afffffffffffffc"/>
    <w:uiPriority w:val="99"/>
    <w:qFormat/>
    <w:rsid w:val="00E20DA6"/>
    <w:pPr>
      <w:numPr>
        <w:numId w:val="85"/>
      </w:numPr>
    </w:pPr>
  </w:style>
  <w:style w:type="numbering" w:customStyle="1" w:styleId="---">
    <w:name w:val="!Список для ---"/>
    <w:basedOn w:val="aff3"/>
    <w:uiPriority w:val="99"/>
    <w:rsid w:val="00E20DA6"/>
    <w:pPr>
      <w:numPr>
        <w:numId w:val="84"/>
      </w:numPr>
    </w:pPr>
  </w:style>
  <w:style w:type="numbering" w:customStyle="1" w:styleId="afe">
    <w:name w:val="!Список для а) б) в)"/>
    <w:basedOn w:val="aff3"/>
    <w:uiPriority w:val="99"/>
    <w:rsid w:val="00E20DA6"/>
    <w:pPr>
      <w:numPr>
        <w:numId w:val="85"/>
      </w:numPr>
    </w:pPr>
  </w:style>
  <w:style w:type="paragraph" w:customStyle="1" w:styleId="aa">
    <w:name w:val="!Список маркированный"/>
    <w:basedOn w:val="afffffffffffffc"/>
    <w:uiPriority w:val="99"/>
    <w:qFormat/>
    <w:rsid w:val="00E20DA6"/>
    <w:pPr>
      <w:numPr>
        <w:numId w:val="84"/>
      </w:numPr>
    </w:pPr>
  </w:style>
  <w:style w:type="paragraph" w:customStyle="1" w:styleId="10">
    <w:name w:val="!Уровень 1 Заголовок"/>
    <w:basedOn w:val="afffffffffffffc"/>
    <w:next w:val="afffffffffffffc"/>
    <w:uiPriority w:val="99"/>
    <w:qFormat/>
    <w:rsid w:val="00E20DA6"/>
    <w:pPr>
      <w:keepNext/>
      <w:pageBreakBefore/>
      <w:numPr>
        <w:numId w:val="86"/>
      </w:numPr>
      <w:ind w:left="851"/>
      <w:jc w:val="left"/>
      <w:outlineLvl w:val="0"/>
    </w:pPr>
    <w:rPr>
      <w:b/>
    </w:rPr>
  </w:style>
  <w:style w:type="paragraph" w:customStyle="1" w:styleId="23">
    <w:name w:val="!Уровень 2 Заголовок"/>
    <w:basedOn w:val="afffffffffffffc"/>
    <w:next w:val="afffffffffffffc"/>
    <w:uiPriority w:val="99"/>
    <w:qFormat/>
    <w:rsid w:val="00E20DA6"/>
    <w:pPr>
      <w:keepNext/>
      <w:numPr>
        <w:ilvl w:val="1"/>
        <w:numId w:val="86"/>
      </w:numPr>
      <w:outlineLvl w:val="1"/>
    </w:pPr>
  </w:style>
  <w:style w:type="paragraph" w:customStyle="1" w:styleId="33">
    <w:name w:val="!Уровень 3 Заголовок"/>
    <w:basedOn w:val="afffffffffffffc"/>
    <w:next w:val="afffffffffffffc"/>
    <w:uiPriority w:val="99"/>
    <w:qFormat/>
    <w:rsid w:val="00E20DA6"/>
    <w:pPr>
      <w:keepNext/>
      <w:numPr>
        <w:ilvl w:val="2"/>
        <w:numId w:val="86"/>
      </w:numPr>
      <w:ind w:left="1208" w:hanging="357"/>
      <w:outlineLvl w:val="2"/>
    </w:pPr>
    <w:rPr>
      <w:i/>
    </w:rPr>
  </w:style>
  <w:style w:type="paragraph" w:customStyle="1" w:styleId="3fff4">
    <w:name w:val="!Уровень 3 Пункт"/>
    <w:basedOn w:val="33"/>
    <w:uiPriority w:val="99"/>
    <w:qFormat/>
    <w:rsid w:val="00E20DA6"/>
    <w:pPr>
      <w:ind w:left="0" w:firstLine="567"/>
      <w:outlineLvl w:val="9"/>
    </w:pPr>
    <w:rPr>
      <w:i w:val="0"/>
    </w:rPr>
  </w:style>
  <w:style w:type="paragraph" w:customStyle="1" w:styleId="41">
    <w:name w:val="!Уровень 4 Заголовок"/>
    <w:basedOn w:val="afffffffffffffc"/>
    <w:next w:val="afffffffffffffc"/>
    <w:uiPriority w:val="99"/>
    <w:qFormat/>
    <w:rsid w:val="00E20DA6"/>
    <w:pPr>
      <w:keepNext/>
      <w:numPr>
        <w:ilvl w:val="3"/>
        <w:numId w:val="86"/>
      </w:numPr>
      <w:outlineLvl w:val="3"/>
    </w:pPr>
  </w:style>
  <w:style w:type="paragraph" w:customStyle="1" w:styleId="1ffffffb">
    <w:name w:val="!Основной в списке.Ур1"/>
    <w:basedOn w:val="afffffffffffffc"/>
    <w:uiPriority w:val="99"/>
    <w:qFormat/>
    <w:rsid w:val="00E20DA6"/>
    <w:pPr>
      <w:ind w:left="907" w:firstLine="0"/>
    </w:pPr>
    <w:rPr>
      <w:szCs w:val="20"/>
    </w:rPr>
  </w:style>
  <w:style w:type="paragraph" w:customStyle="1" w:styleId="StylePlainTextTimesNewRoman">
    <w:name w:val="Style Plain Text + Times New Roman"/>
    <w:basedOn w:val="affff2"/>
    <w:uiPriority w:val="99"/>
    <w:qFormat/>
    <w:rsid w:val="00E20DA6"/>
    <w:pPr>
      <w:jc w:val="both"/>
    </w:pPr>
    <w:rPr>
      <w:rFonts w:ascii="Times New Roman" w:hAnsi="Times New Roman"/>
      <w:sz w:val="28"/>
    </w:rPr>
  </w:style>
  <w:style w:type="paragraph" w:customStyle="1" w:styleId="2fffff0">
    <w:name w:val="Абзац списка2"/>
    <w:aliases w:val="Table-Normal,RSHB_Table-Normal,Предусловия,1. Абзац списка,Нумерованный список_ФТ,Bullet Number,lp11,List Paragraph11"/>
    <w:basedOn w:val="aff0"/>
    <w:qFormat/>
    <w:rsid w:val="00E20DA6"/>
    <w:pPr>
      <w:spacing w:after="200" w:line="276" w:lineRule="auto"/>
      <w:ind w:left="720"/>
    </w:pPr>
    <w:rPr>
      <w:rFonts w:ascii="Calibri" w:hAnsi="Calibri" w:cs="Calibri"/>
      <w:kern w:val="1"/>
      <w:sz w:val="22"/>
      <w:szCs w:val="22"/>
      <w:lang w:eastAsia="hi-IN" w:bidi="hi-IN"/>
    </w:rPr>
  </w:style>
  <w:style w:type="paragraph" w:customStyle="1" w:styleId="ListParagraph">
    <w:name w:val="List Paragraph"/>
    <w:aliases w:val="Абзац списка_п"/>
    <w:basedOn w:val="aff0"/>
    <w:qFormat/>
    <w:rsid w:val="00E20DA6"/>
    <w:pPr>
      <w:ind w:left="720"/>
    </w:pPr>
    <w:rPr>
      <w:rFonts w:eastAsia="Calibri"/>
      <w:sz w:val="28"/>
      <w:szCs w:val="28"/>
    </w:rPr>
  </w:style>
  <w:style w:type="paragraph" w:customStyle="1" w:styleId="NormalWeb">
    <w:name w:val="Normal (Web)"/>
    <w:basedOn w:val="aff0"/>
    <w:uiPriority w:val="99"/>
    <w:qFormat/>
    <w:rsid w:val="00E20DA6"/>
    <w:pPr>
      <w:suppressAutoHyphens/>
      <w:spacing w:before="100" w:after="100"/>
    </w:pPr>
    <w:rPr>
      <w:rFonts w:eastAsia="Arial Unicode MS" w:cs="Arial Unicode MS"/>
      <w:color w:val="000000"/>
      <w:u w:color="000000"/>
      <w:lang w:eastAsia="ar-SA"/>
    </w:rPr>
  </w:style>
  <w:style w:type="numbering" w:customStyle="1" w:styleId="1111">
    <w:name w:val="Стиль1111"/>
    <w:rsid w:val="00E20DA6"/>
    <w:pPr>
      <w:numPr>
        <w:numId w:val="24"/>
      </w:numPr>
    </w:pPr>
  </w:style>
  <w:style w:type="paragraph" w:customStyle="1" w:styleId="1ffffffc">
    <w:name w:val=" Знак Знак1"/>
    <w:basedOn w:val="aff0"/>
    <w:next w:val="aff0"/>
    <w:rsid w:val="00E20DA6"/>
    <w:pPr>
      <w:spacing w:after="160" w:line="240" w:lineRule="exact"/>
    </w:pPr>
    <w:rPr>
      <w:rFonts w:ascii="Verdana" w:hAnsi="Verdana" w:cs="Verdana"/>
      <w:sz w:val="20"/>
      <w:szCs w:val="20"/>
      <w:lang w:val="en-US" w:eastAsia="en-US"/>
    </w:rPr>
  </w:style>
  <w:style w:type="character" w:customStyle="1" w:styleId="value2">
    <w:name w:val="value2"/>
    <w:rsid w:val="00E20DA6"/>
  </w:style>
  <w:style w:type="character" w:customStyle="1" w:styleId="text13">
    <w:name w:val="text13"/>
    <w:rsid w:val="00E20DA6"/>
  </w:style>
  <w:style w:type="paragraph" w:customStyle="1" w:styleId="msonormal0">
    <w:name w:val="msonormal"/>
    <w:basedOn w:val="aff0"/>
    <w:qFormat/>
    <w:rsid w:val="00E20DA6"/>
    <w:pPr>
      <w:spacing w:before="100" w:beforeAutospacing="1" w:after="100" w:afterAutospacing="1"/>
    </w:pPr>
  </w:style>
  <w:style w:type="character" w:customStyle="1" w:styleId="measure">
    <w:name w:val="measure"/>
    <w:rsid w:val="00E20DA6"/>
  </w:style>
  <w:style w:type="character" w:customStyle="1" w:styleId="ff1">
    <w:name w:val="ff1"/>
    <w:rsid w:val="00E20DA6"/>
  </w:style>
  <w:style w:type="character" w:customStyle="1" w:styleId="ff0">
    <w:name w:val="ff0"/>
    <w:rsid w:val="00E20DA6"/>
  </w:style>
  <w:style w:type="paragraph" w:customStyle="1" w:styleId="Pa2">
    <w:name w:val="Pa2"/>
    <w:basedOn w:val="Default"/>
    <w:next w:val="Default"/>
    <w:uiPriority w:val="99"/>
    <w:qFormat/>
    <w:rsid w:val="00E20DA6"/>
    <w:pPr>
      <w:suppressAutoHyphens w:val="0"/>
      <w:autoSpaceDN w:val="0"/>
      <w:adjustRightInd w:val="0"/>
      <w:spacing w:line="221" w:lineRule="atLeast"/>
    </w:pPr>
    <w:rPr>
      <w:rFonts w:ascii="Helvetica" w:eastAsia="Times New Roman" w:hAnsi="Helvetica" w:cs="Helvetica"/>
      <w:color w:val="auto"/>
      <w:lang w:eastAsia="ru-RU"/>
    </w:rPr>
  </w:style>
  <w:style w:type="paragraph" w:customStyle="1" w:styleId="Pa4">
    <w:name w:val="Pa4"/>
    <w:basedOn w:val="Default"/>
    <w:next w:val="Default"/>
    <w:uiPriority w:val="99"/>
    <w:qFormat/>
    <w:rsid w:val="00E20DA6"/>
    <w:pPr>
      <w:suppressAutoHyphens w:val="0"/>
      <w:autoSpaceDN w:val="0"/>
      <w:adjustRightInd w:val="0"/>
      <w:spacing w:line="201" w:lineRule="atLeast"/>
    </w:pPr>
    <w:rPr>
      <w:rFonts w:ascii="Helvetica" w:eastAsia="Times New Roman" w:hAnsi="Helvetica" w:cs="Helvetica"/>
      <w:color w:val="auto"/>
      <w:lang w:eastAsia="ru-RU"/>
    </w:rPr>
  </w:style>
  <w:style w:type="character" w:customStyle="1" w:styleId="A90">
    <w:name w:val="A9"/>
    <w:uiPriority w:val="99"/>
    <w:rsid w:val="00E20DA6"/>
    <w:rPr>
      <w:b/>
      <w:bCs/>
      <w:color w:val="000000"/>
      <w:sz w:val="23"/>
      <w:szCs w:val="23"/>
    </w:rPr>
  </w:style>
  <w:style w:type="character" w:customStyle="1" w:styleId="A00">
    <w:name w:val="A0"/>
    <w:uiPriority w:val="99"/>
    <w:rsid w:val="00E20DA6"/>
    <w:rPr>
      <w:b/>
      <w:bCs/>
      <w:color w:val="000000"/>
      <w:sz w:val="16"/>
      <w:szCs w:val="16"/>
    </w:rPr>
  </w:style>
  <w:style w:type="paragraph" w:customStyle="1" w:styleId="Pa7">
    <w:name w:val="Pa7"/>
    <w:basedOn w:val="Default"/>
    <w:next w:val="Default"/>
    <w:uiPriority w:val="99"/>
    <w:qFormat/>
    <w:rsid w:val="00E20DA6"/>
    <w:pPr>
      <w:suppressAutoHyphens w:val="0"/>
      <w:autoSpaceDN w:val="0"/>
      <w:adjustRightInd w:val="0"/>
      <w:spacing w:line="154" w:lineRule="atLeast"/>
    </w:pPr>
    <w:rPr>
      <w:rFonts w:ascii="Helvetica" w:eastAsia="Times New Roman" w:hAnsi="Helvetica" w:cs="Helvetica"/>
      <w:color w:val="auto"/>
      <w:lang w:eastAsia="ru-RU"/>
    </w:rPr>
  </w:style>
  <w:style w:type="paragraph" w:customStyle="1" w:styleId="Pa11">
    <w:name w:val="Pa11"/>
    <w:basedOn w:val="Default"/>
    <w:next w:val="Default"/>
    <w:uiPriority w:val="99"/>
    <w:qFormat/>
    <w:rsid w:val="00E20DA6"/>
    <w:pPr>
      <w:suppressAutoHyphens w:val="0"/>
      <w:autoSpaceDN w:val="0"/>
      <w:adjustRightInd w:val="0"/>
      <w:spacing w:line="171" w:lineRule="atLeast"/>
    </w:pPr>
    <w:rPr>
      <w:rFonts w:ascii="Helvetica" w:eastAsia="Times New Roman" w:hAnsi="Helvetica" w:cs="Helvetica"/>
      <w:color w:val="auto"/>
      <w:lang w:eastAsia="ru-RU"/>
    </w:rPr>
  </w:style>
  <w:style w:type="character" w:customStyle="1" w:styleId="A13">
    <w:name w:val="A13"/>
    <w:uiPriority w:val="99"/>
    <w:rsid w:val="00E20DA6"/>
    <w:rPr>
      <w:b/>
      <w:bCs/>
      <w:color w:val="000000"/>
      <w:sz w:val="14"/>
      <w:szCs w:val="14"/>
    </w:rPr>
  </w:style>
  <w:style w:type="character" w:customStyle="1" w:styleId="WW-Absatz-Standardschriftart1111111">
    <w:name w:val="WW-Absatz-Standardschriftart1111111"/>
    <w:rsid w:val="00E20DA6"/>
  </w:style>
  <w:style w:type="paragraph" w:customStyle="1" w:styleId="2fffff1">
    <w:name w:val="Обычный_2"/>
    <w:basedOn w:val="aff0"/>
    <w:qFormat/>
    <w:rsid w:val="00E20DA6"/>
    <w:pPr>
      <w:spacing w:before="120"/>
      <w:ind w:firstLine="284"/>
      <w:jc w:val="both"/>
    </w:pPr>
    <w:rPr>
      <w:szCs w:val="32"/>
    </w:rPr>
  </w:style>
  <w:style w:type="paragraph" w:customStyle="1" w:styleId="-21">
    <w:name w:val="А-2"/>
    <w:basedOn w:val="22"/>
    <w:link w:val="-22"/>
    <w:qFormat/>
    <w:rsid w:val="00E20DA6"/>
    <w:pPr>
      <w:numPr>
        <w:ilvl w:val="0"/>
        <w:numId w:val="0"/>
      </w:numPr>
      <w:tabs>
        <w:tab w:val="num" w:pos="1276"/>
      </w:tabs>
      <w:suppressAutoHyphens w:val="0"/>
      <w:spacing w:before="120" w:after="0"/>
      <w:ind w:firstLine="720"/>
      <w:jc w:val="both"/>
    </w:pPr>
    <w:rPr>
      <w:rFonts w:ascii="Times New Roman" w:hAnsi="Times New Roman"/>
      <w:bCs w:val="0"/>
      <w:i w:val="0"/>
      <w:iCs w:val="0"/>
      <w:sz w:val="24"/>
      <w:lang w:eastAsia="x-none"/>
    </w:rPr>
  </w:style>
  <w:style w:type="paragraph" w:customStyle="1" w:styleId="2fffff2">
    <w:name w:val="Заголовок 2 ТД"/>
    <w:basedOn w:val="aff0"/>
    <w:uiPriority w:val="99"/>
    <w:qFormat/>
    <w:rsid w:val="00E20DA6"/>
    <w:pPr>
      <w:keepLines/>
      <w:widowControl w:val="0"/>
      <w:tabs>
        <w:tab w:val="left" w:pos="567"/>
      </w:tabs>
      <w:spacing w:before="480" w:after="360"/>
      <w:ind w:left="567" w:hanging="567"/>
    </w:pPr>
    <w:rPr>
      <w:rFonts w:eastAsia="Calibri"/>
      <w:b/>
      <w:bCs/>
      <w:noProof/>
      <w:color w:val="000000"/>
    </w:rPr>
  </w:style>
  <w:style w:type="paragraph" w:customStyle="1" w:styleId="4ff0">
    <w:name w:val="Нумерованный подпункт 4"/>
    <w:basedOn w:val="aff0"/>
    <w:uiPriority w:val="99"/>
    <w:qFormat/>
    <w:rsid w:val="00E20DA6"/>
    <w:pPr>
      <w:widowControl w:val="0"/>
      <w:tabs>
        <w:tab w:val="left" w:pos="1418"/>
      </w:tabs>
      <w:spacing w:before="60" w:after="60"/>
      <w:ind w:firstLine="567"/>
      <w:jc w:val="both"/>
    </w:pPr>
    <w:rPr>
      <w:rFonts w:eastAsia="Calibri"/>
      <w:bCs/>
      <w:noProof/>
      <w:color w:val="000000"/>
      <w:szCs w:val="23"/>
    </w:rPr>
  </w:style>
  <w:style w:type="paragraph" w:customStyle="1" w:styleId="3fff5">
    <w:name w:val="Нумерованный подпункт 3"/>
    <w:basedOn w:val="31"/>
    <w:link w:val="3fff6"/>
    <w:uiPriority w:val="99"/>
    <w:qFormat/>
    <w:rsid w:val="00E20DA6"/>
    <w:pPr>
      <w:keepNext w:val="0"/>
      <w:widowControl w:val="0"/>
      <w:numPr>
        <w:ilvl w:val="0"/>
        <w:numId w:val="0"/>
      </w:numPr>
      <w:tabs>
        <w:tab w:val="left" w:pos="1418"/>
      </w:tabs>
      <w:suppressAutoHyphens w:val="0"/>
      <w:spacing w:before="60"/>
      <w:ind w:firstLine="567"/>
      <w:jc w:val="both"/>
      <w:outlineLvl w:val="9"/>
    </w:pPr>
    <w:rPr>
      <w:rFonts w:ascii="Times New Roman" w:eastAsia="Calibri" w:hAnsi="Times New Roman"/>
      <w:bCs w:val="0"/>
      <w:noProof/>
      <w:color w:val="000000"/>
      <w:sz w:val="24"/>
      <w:szCs w:val="20"/>
      <w:lang w:eastAsia="x-none"/>
    </w:rPr>
  </w:style>
  <w:style w:type="character" w:customStyle="1" w:styleId="3fff6">
    <w:name w:val="Нумерованный подпункт 3 Знак"/>
    <w:link w:val="3fff5"/>
    <w:uiPriority w:val="99"/>
    <w:locked/>
    <w:rsid w:val="00E20DA6"/>
    <w:rPr>
      <w:rFonts w:ascii="Times New Roman" w:eastAsia="Calibri" w:hAnsi="Times New Roman" w:cs="Times New Roman"/>
      <w:b/>
      <w:noProof/>
      <w:color w:val="000000"/>
      <w:sz w:val="24"/>
      <w:szCs w:val="20"/>
      <w:lang w:val="x-none" w:eastAsia="x-none"/>
    </w:rPr>
  </w:style>
  <w:style w:type="paragraph" w:customStyle="1" w:styleId="afffffffffffffd">
    <w:name w:val="Шапка таблицы"/>
    <w:basedOn w:val="aff0"/>
    <w:next w:val="aff0"/>
    <w:autoRedefine/>
    <w:uiPriority w:val="99"/>
    <w:qFormat/>
    <w:rsid w:val="00E20DA6"/>
    <w:pPr>
      <w:jc w:val="center"/>
    </w:pPr>
    <w:rPr>
      <w:rFonts w:eastAsia="Calibri"/>
      <w:b/>
      <w:lang w:eastAsia="en-US"/>
    </w:rPr>
  </w:style>
  <w:style w:type="character" w:customStyle="1" w:styleId="3fa">
    <w:name w:val="заголовок 3 Знак"/>
    <w:link w:val="3f9"/>
    <w:locked/>
    <w:rsid w:val="00E20DA6"/>
    <w:rPr>
      <w:rFonts w:ascii="Times New Roman" w:eastAsia="Times New Roman" w:hAnsi="Times New Roman" w:cs="Times New Roman"/>
      <w:sz w:val="24"/>
      <w:szCs w:val="20"/>
      <w:lang w:eastAsia="ru-RU"/>
    </w:rPr>
  </w:style>
  <w:style w:type="character" w:customStyle="1" w:styleId="fontstyle01">
    <w:name w:val="fontstyle01"/>
    <w:rsid w:val="00E20DA6"/>
    <w:rPr>
      <w:rFonts w:ascii="Times New Roman" w:hAnsi="Times New Roman" w:cs="Times New Roman" w:hint="default"/>
      <w:b w:val="0"/>
      <w:bCs w:val="0"/>
      <w:i/>
      <w:iCs/>
      <w:color w:val="000000"/>
      <w:sz w:val="28"/>
      <w:szCs w:val="28"/>
    </w:rPr>
  </w:style>
  <w:style w:type="paragraph" w:customStyle="1" w:styleId="1f1">
    <w:name w:val="Гиперссылка1"/>
    <w:basedOn w:val="aff0"/>
    <w:link w:val="affb"/>
    <w:uiPriority w:val="99"/>
    <w:qFormat/>
    <w:rsid w:val="00E20DA6"/>
    <w:pPr>
      <w:spacing w:after="200" w:line="276" w:lineRule="auto"/>
    </w:pPr>
    <w:rPr>
      <w:rFonts w:asciiTheme="minorHAnsi" w:eastAsiaTheme="minorHAnsi" w:hAnsiTheme="minorHAnsi" w:cstheme="minorBidi"/>
      <w:color w:val="0000FF"/>
      <w:sz w:val="22"/>
      <w:szCs w:val="22"/>
      <w:u w:val="single"/>
      <w:lang w:eastAsia="en-US"/>
    </w:rPr>
  </w:style>
  <w:style w:type="character" w:customStyle="1" w:styleId="tipsy-tooltip">
    <w:name w:val="tipsy-tooltip"/>
    <w:rsid w:val="00E20DA6"/>
  </w:style>
  <w:style w:type="table" w:customStyle="1" w:styleId="319">
    <w:name w:val="Сетка таблицы31"/>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
    <w:name w:val="Сетка таблицы41"/>
    <w:basedOn w:val="aff2"/>
    <w:next w:val="affa"/>
    <w:uiPriority w:val="59"/>
    <w:rsid w:val="00E20DA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
    <w:name w:val="Сетка таблицы51"/>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rsid w:val="00E20DA6"/>
  </w:style>
  <w:style w:type="character" w:customStyle="1" w:styleId="tabschars-list-item-value">
    <w:name w:val="tabs__chars-list-item-value"/>
    <w:rsid w:val="00E20DA6"/>
  </w:style>
  <w:style w:type="character" w:customStyle="1" w:styleId="info-blockchars-list-item-value">
    <w:name w:val="info-block__chars-list-item-value"/>
    <w:rsid w:val="00E20DA6"/>
  </w:style>
  <w:style w:type="character" w:customStyle="1" w:styleId="organictextcontentspan">
    <w:name w:val="organictextcontentspan"/>
    <w:rsid w:val="00E20DA6"/>
  </w:style>
  <w:style w:type="paragraph" w:customStyle="1" w:styleId="typography">
    <w:name w:val="typography"/>
    <w:basedOn w:val="aff0"/>
    <w:rsid w:val="00E20DA6"/>
    <w:pPr>
      <w:spacing w:before="100" w:beforeAutospacing="1" w:after="100" w:afterAutospacing="1"/>
    </w:pPr>
  </w:style>
  <w:style w:type="character" w:customStyle="1" w:styleId="zyvcpr">
    <w:name w:val="zyvcpr"/>
    <w:rsid w:val="00E20DA6"/>
  </w:style>
  <w:style w:type="paragraph" w:customStyle="1" w:styleId="TOCHeading">
    <w:name w:val="TOC Heading"/>
    <w:basedOn w:val="1d"/>
    <w:uiPriority w:val="99"/>
    <w:qFormat/>
    <w:rsid w:val="00E20DA6"/>
    <w:pPr>
      <w:keepLines/>
      <w:widowControl w:val="0"/>
      <w:suppressLineNumbers/>
      <w:suppressAutoHyphens/>
      <w:spacing w:before="480" w:line="276" w:lineRule="auto"/>
      <w:ind w:left="0" w:firstLine="0"/>
      <w:jc w:val="left"/>
    </w:pPr>
    <w:rPr>
      <w:rFonts w:ascii="Cambria" w:eastAsia="SimSun" w:hAnsi="Cambria" w:cs="Cambria"/>
      <w:b/>
      <w:bCs/>
      <w:color w:val="365F91"/>
      <w:kern w:val="1"/>
      <w:sz w:val="28"/>
      <w:szCs w:val="28"/>
      <w:lang w:eastAsia="hi-IN" w:bidi="hi-IN"/>
    </w:rPr>
  </w:style>
  <w:style w:type="paragraph" w:customStyle="1" w:styleId="BodyTextIndent2">
    <w:name w:val="Body Text Indent 2"/>
    <w:basedOn w:val="aff0"/>
    <w:uiPriority w:val="99"/>
    <w:qFormat/>
    <w:rsid w:val="00E20DA6"/>
    <w:pPr>
      <w:widowControl w:val="0"/>
      <w:overflowPunct w:val="0"/>
      <w:autoSpaceDE w:val="0"/>
      <w:autoSpaceDN w:val="0"/>
      <w:adjustRightInd w:val="0"/>
      <w:spacing w:after="360" w:line="240" w:lineRule="exact"/>
      <w:ind w:firstLine="851"/>
      <w:jc w:val="both"/>
      <w:textAlignment w:val="baseline"/>
    </w:pPr>
    <w:rPr>
      <w:szCs w:val="20"/>
    </w:rPr>
  </w:style>
  <w:style w:type="paragraph" w:customStyle="1" w:styleId="Heading1">
    <w:name w:val="Heading 1"/>
    <w:uiPriority w:val="99"/>
    <w:qFormat/>
    <w:rsid w:val="00E20DA6"/>
    <w:pPr>
      <w:widowControl w:val="0"/>
      <w:spacing w:before="360" w:after="40" w:line="240" w:lineRule="auto"/>
    </w:pPr>
    <w:rPr>
      <w:rFonts w:ascii="Times New Roman" w:eastAsia="Times New Roman" w:hAnsi="Times New Roman" w:cs="Times New Roman"/>
      <w:b/>
      <w:snapToGrid w:val="0"/>
      <w:sz w:val="24"/>
      <w:szCs w:val="20"/>
      <w:lang w:eastAsia="ru-RU"/>
    </w:rPr>
  </w:style>
  <w:style w:type="paragraph" w:customStyle="1" w:styleId="afffffffffffffe">
    <w:name w:val=" Знак Знак Знак Знак Знак Знак Знак Знак Знак Знак"/>
    <w:basedOn w:val="aff0"/>
    <w:autoRedefine/>
    <w:rsid w:val="00E20DA6"/>
    <w:pPr>
      <w:spacing w:after="160" w:line="240" w:lineRule="exact"/>
    </w:pPr>
    <w:rPr>
      <w:rFonts w:eastAsia="SimSun"/>
      <w:b/>
      <w:sz w:val="28"/>
      <w:lang w:val="en-US" w:eastAsia="en-US"/>
    </w:rPr>
  </w:style>
  <w:style w:type="paragraph" w:customStyle="1" w:styleId="Revision">
    <w:name w:val="Revision"/>
    <w:hidden/>
    <w:uiPriority w:val="99"/>
    <w:semiHidden/>
    <w:qFormat/>
    <w:rsid w:val="00E20DA6"/>
    <w:pPr>
      <w:spacing w:after="0" w:line="240" w:lineRule="auto"/>
    </w:pPr>
    <w:rPr>
      <w:rFonts w:ascii="Times New Roman" w:eastAsia="Calibri" w:hAnsi="Times New Roman" w:cs="Times New Roman"/>
      <w:sz w:val="24"/>
      <w:szCs w:val="24"/>
      <w:lang w:eastAsia="ru-RU"/>
    </w:rPr>
  </w:style>
  <w:style w:type="character" w:customStyle="1" w:styleId="span">
    <w:name w:val="span"/>
    <w:rsid w:val="00E20DA6"/>
  </w:style>
  <w:style w:type="character" w:customStyle="1" w:styleId="b5j6">
    <w:name w:val="b5j6"/>
    <w:rsid w:val="00E20DA6"/>
  </w:style>
  <w:style w:type="character" w:customStyle="1" w:styleId="name">
    <w:name w:val="name"/>
    <w:rsid w:val="00E20DA6"/>
  </w:style>
  <w:style w:type="character" w:customStyle="1" w:styleId="bellabel">
    <w:name w:val="bellabel"/>
    <w:rsid w:val="00E20DA6"/>
  </w:style>
  <w:style w:type="character" w:customStyle="1" w:styleId="belspan">
    <w:name w:val="belspan"/>
    <w:rsid w:val="00E20DA6"/>
  </w:style>
  <w:style w:type="character" w:customStyle="1" w:styleId="UnresolvedMention">
    <w:name w:val="Unresolved Mention"/>
    <w:uiPriority w:val="99"/>
    <w:semiHidden/>
    <w:unhideWhenUsed/>
    <w:rsid w:val="00E20DA6"/>
    <w:rPr>
      <w:color w:val="605E5C"/>
      <w:shd w:val="clear" w:color="auto" w:fill="E1DFDD"/>
    </w:rPr>
  </w:style>
  <w:style w:type="paragraph" w:customStyle="1" w:styleId="properties-item">
    <w:name w:val="properties-item"/>
    <w:basedOn w:val="aff0"/>
    <w:uiPriority w:val="99"/>
    <w:qFormat/>
    <w:rsid w:val="00E20DA6"/>
    <w:pPr>
      <w:spacing w:before="100" w:beforeAutospacing="1" w:after="100" w:afterAutospacing="1"/>
    </w:pPr>
  </w:style>
  <w:style w:type="character" w:customStyle="1" w:styleId="inplace-offset">
    <w:name w:val="inplace-offset"/>
    <w:rsid w:val="00E20DA6"/>
  </w:style>
  <w:style w:type="table" w:customStyle="1" w:styleId="TableNormal3">
    <w:name w:val="Table Normal3"/>
    <w:rsid w:val="00E20DA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table" w:customStyle="1" w:styleId="270">
    <w:name w:val="Сетка таблицы27"/>
    <w:basedOn w:val="aff2"/>
    <w:next w:val="affa"/>
    <w:rsid w:val="00E20DA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4">
    <w:name w:val="Нет списка24"/>
    <w:next w:val="aff3"/>
    <w:uiPriority w:val="99"/>
    <w:semiHidden/>
    <w:unhideWhenUsed/>
    <w:rsid w:val="00E20DA6"/>
  </w:style>
  <w:style w:type="character" w:customStyle="1" w:styleId="2f9">
    <w:name w:val="Оглавление 2 Знак"/>
    <w:link w:val="2f8"/>
    <w:uiPriority w:val="39"/>
    <w:rsid w:val="00E20DA6"/>
    <w:rPr>
      <w:rFonts w:ascii="Arial" w:eastAsia="Times New Roman" w:hAnsi="Arial" w:cs="Arial"/>
      <w:b/>
      <w:bCs/>
      <w:sz w:val="18"/>
      <w:szCs w:val="20"/>
      <w:lang w:eastAsia="ar-SA"/>
    </w:rPr>
  </w:style>
  <w:style w:type="character" w:customStyle="1" w:styleId="4c">
    <w:name w:val="Оглавление 4 Знак"/>
    <w:link w:val="4b"/>
    <w:uiPriority w:val="39"/>
    <w:rsid w:val="00E20DA6"/>
    <w:rPr>
      <w:rFonts w:ascii="Times New Roman" w:eastAsia="Times New Roman" w:hAnsi="Times New Roman" w:cs="Times New Roman"/>
      <w:sz w:val="24"/>
      <w:szCs w:val="20"/>
      <w:lang w:eastAsia="ar-SA"/>
    </w:rPr>
  </w:style>
  <w:style w:type="character" w:customStyle="1" w:styleId="64">
    <w:name w:val="Оглавление 6 Знак"/>
    <w:link w:val="63"/>
    <w:uiPriority w:val="39"/>
    <w:rsid w:val="00E20DA6"/>
    <w:rPr>
      <w:rFonts w:ascii="Times New Roman" w:eastAsia="Times New Roman" w:hAnsi="Times New Roman" w:cs="Times New Roman"/>
      <w:sz w:val="24"/>
      <w:szCs w:val="20"/>
      <w:lang w:eastAsia="ar-SA"/>
    </w:rPr>
  </w:style>
  <w:style w:type="character" w:customStyle="1" w:styleId="73">
    <w:name w:val="Оглавление 7 Знак"/>
    <w:link w:val="72"/>
    <w:uiPriority w:val="39"/>
    <w:rsid w:val="00E20DA6"/>
    <w:rPr>
      <w:rFonts w:ascii="Times New Roman" w:eastAsia="Times New Roman" w:hAnsi="Times New Roman" w:cs="Times New Roman"/>
      <w:sz w:val="24"/>
      <w:szCs w:val="20"/>
      <w:lang w:eastAsia="ar-SA"/>
    </w:rPr>
  </w:style>
  <w:style w:type="character" w:customStyle="1" w:styleId="3f">
    <w:name w:val="Оглавление 3 Знак"/>
    <w:link w:val="3e"/>
    <w:uiPriority w:val="39"/>
    <w:rsid w:val="00E20DA6"/>
    <w:rPr>
      <w:rFonts w:ascii="Times New Roman" w:eastAsia="Times New Roman" w:hAnsi="Times New Roman" w:cs="Times New Roman"/>
      <w:sz w:val="24"/>
      <w:szCs w:val="20"/>
      <w:lang w:eastAsia="ar-SA"/>
    </w:rPr>
  </w:style>
  <w:style w:type="paragraph" w:customStyle="1" w:styleId="Footnote">
    <w:name w:val="Footnote"/>
    <w:uiPriority w:val="99"/>
    <w:qFormat/>
    <w:rsid w:val="00E20DA6"/>
    <w:pPr>
      <w:spacing w:after="200" w:line="276" w:lineRule="auto"/>
      <w:ind w:firstLine="851"/>
      <w:jc w:val="both"/>
    </w:pPr>
    <w:rPr>
      <w:rFonts w:ascii="XO Thames" w:eastAsia="Times New Roman" w:hAnsi="XO Thames" w:cs="Times New Roman"/>
      <w:color w:val="000000"/>
      <w:szCs w:val="20"/>
      <w:lang w:eastAsia="ru-RU"/>
    </w:rPr>
  </w:style>
  <w:style w:type="paragraph" w:customStyle="1" w:styleId="HeaderandFooter">
    <w:name w:val="Header and Footer"/>
    <w:uiPriority w:val="99"/>
    <w:qFormat/>
    <w:rsid w:val="00E20DA6"/>
    <w:pPr>
      <w:spacing w:after="200" w:line="240" w:lineRule="auto"/>
      <w:jc w:val="both"/>
    </w:pPr>
    <w:rPr>
      <w:rFonts w:ascii="XO Thames" w:eastAsia="Times New Roman" w:hAnsi="XO Thames" w:cs="Times New Roman"/>
      <w:color w:val="000000"/>
      <w:sz w:val="20"/>
      <w:szCs w:val="20"/>
      <w:lang w:eastAsia="ru-RU"/>
    </w:rPr>
  </w:style>
  <w:style w:type="character" w:customStyle="1" w:styleId="93">
    <w:name w:val="Оглавление 9 Знак"/>
    <w:link w:val="92"/>
    <w:uiPriority w:val="39"/>
    <w:rsid w:val="00E20DA6"/>
    <w:rPr>
      <w:rFonts w:ascii="Times New Roman" w:eastAsia="Times New Roman" w:hAnsi="Times New Roman" w:cs="Times New Roman"/>
      <w:sz w:val="24"/>
      <w:szCs w:val="20"/>
      <w:lang w:eastAsia="ar-SA"/>
    </w:rPr>
  </w:style>
  <w:style w:type="character" w:customStyle="1" w:styleId="84">
    <w:name w:val="Оглавление 8 Знак"/>
    <w:link w:val="83"/>
    <w:uiPriority w:val="39"/>
    <w:rsid w:val="00E20DA6"/>
    <w:rPr>
      <w:rFonts w:ascii="Times New Roman" w:eastAsia="Times New Roman" w:hAnsi="Times New Roman" w:cs="Times New Roman"/>
      <w:sz w:val="24"/>
      <w:szCs w:val="20"/>
      <w:lang w:eastAsia="ar-SA"/>
    </w:rPr>
  </w:style>
  <w:style w:type="character" w:customStyle="1" w:styleId="54">
    <w:name w:val="Оглавление 5 Знак"/>
    <w:link w:val="53"/>
    <w:uiPriority w:val="39"/>
    <w:rsid w:val="00E20DA6"/>
    <w:rPr>
      <w:rFonts w:ascii="Times New Roman" w:eastAsia="Times New Roman" w:hAnsi="Times New Roman" w:cs="Times New Roman"/>
      <w:sz w:val="24"/>
      <w:szCs w:val="20"/>
      <w:lang w:eastAsia="ar-SA"/>
    </w:rPr>
  </w:style>
  <w:style w:type="table" w:customStyle="1" w:styleId="280">
    <w:name w:val="Сетка таблицы28"/>
    <w:basedOn w:val="aff2"/>
    <w:next w:val="affa"/>
    <w:uiPriority w:val="59"/>
    <w:rsid w:val="00E20DA6"/>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5">
    <w:name w:val="Нет списка25"/>
    <w:next w:val="aff3"/>
    <w:uiPriority w:val="99"/>
    <w:semiHidden/>
    <w:unhideWhenUsed/>
    <w:rsid w:val="00E20DA6"/>
  </w:style>
  <w:style w:type="table" w:customStyle="1" w:styleId="290">
    <w:name w:val="Сетка таблицы29"/>
    <w:basedOn w:val="aff2"/>
    <w:next w:val="affa"/>
    <w:uiPriority w:val="59"/>
    <w:rsid w:val="00E20DA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fffffff">
    <w:name w:val="Body Text First Indent"/>
    <w:basedOn w:val="aff8"/>
    <w:link w:val="affffffffffffff0"/>
    <w:rsid w:val="00E20DA6"/>
    <w:pPr>
      <w:ind w:firstLine="210"/>
    </w:pPr>
    <w:rPr>
      <w:rFonts w:eastAsia="SimSun" w:cs="Mangal"/>
      <w:kern w:val="1"/>
      <w:szCs w:val="21"/>
      <w:lang w:eastAsia="hi-IN" w:bidi="hi-IN"/>
    </w:rPr>
  </w:style>
  <w:style w:type="character" w:customStyle="1" w:styleId="affffffffffffff0">
    <w:name w:val="Красная строка Знак"/>
    <w:basedOn w:val="aff9"/>
    <w:link w:val="affffffffffffff"/>
    <w:rsid w:val="00E20DA6"/>
    <w:rPr>
      <w:rFonts w:ascii="Times New Roman" w:eastAsia="SimSun" w:hAnsi="Times New Roman" w:cs="Mangal"/>
      <w:kern w:val="1"/>
      <w:sz w:val="24"/>
      <w:szCs w:val="21"/>
      <w:lang w:eastAsia="hi-IN" w:bidi="hi-IN"/>
    </w:rPr>
  </w:style>
  <w:style w:type="table" w:customStyle="1" w:styleId="300">
    <w:name w:val="Сетка таблицы30"/>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Стиль216"/>
    <w:rsid w:val="00E20DA6"/>
    <w:pPr>
      <w:numPr>
        <w:numId w:val="17"/>
      </w:numPr>
    </w:pPr>
  </w:style>
  <w:style w:type="numbering" w:customStyle="1" w:styleId="1152">
    <w:name w:val="Стиль1152"/>
    <w:rsid w:val="00E20DA6"/>
    <w:pPr>
      <w:numPr>
        <w:numId w:val="88"/>
      </w:numPr>
    </w:pPr>
  </w:style>
  <w:style w:type="numbering" w:customStyle="1" w:styleId="222">
    <w:name w:val="Стиль222"/>
    <w:uiPriority w:val="99"/>
    <w:rsid w:val="00E20DA6"/>
    <w:pPr>
      <w:numPr>
        <w:numId w:val="80"/>
      </w:numPr>
    </w:pPr>
  </w:style>
  <w:style w:type="numbering" w:customStyle="1" w:styleId="1110">
    <w:name w:val="Стиль1110"/>
    <w:rsid w:val="00E20DA6"/>
    <w:pPr>
      <w:numPr>
        <w:numId w:val="25"/>
      </w:numPr>
    </w:pPr>
  </w:style>
  <w:style w:type="paragraph" w:customStyle="1" w:styleId="2fffff3">
    <w:name w:val="Гиперссылка2"/>
    <w:uiPriority w:val="99"/>
    <w:qFormat/>
    <w:rsid w:val="00E20DA6"/>
    <w:pPr>
      <w:spacing w:after="0" w:line="240" w:lineRule="auto"/>
    </w:pPr>
    <w:rPr>
      <w:rFonts w:ascii="Calibri" w:eastAsia="Calibri" w:hAnsi="Calibri" w:cs="Times New Roman"/>
      <w:color w:val="0000FF"/>
      <w:sz w:val="20"/>
      <w:szCs w:val="20"/>
      <w:u w:val="single"/>
      <w:lang w:eastAsia="ru-RU"/>
    </w:rPr>
  </w:style>
  <w:style w:type="character" w:customStyle="1" w:styleId="param-value">
    <w:name w:val="param-value"/>
    <w:rsid w:val="00E20DA6"/>
  </w:style>
  <w:style w:type="character" w:customStyle="1" w:styleId="val">
    <w:name w:val="val"/>
    <w:rsid w:val="00E20DA6"/>
  </w:style>
  <w:style w:type="character" w:customStyle="1" w:styleId="desc-conf-txt">
    <w:name w:val="desc-conf-txt"/>
    <w:rsid w:val="00E20DA6"/>
  </w:style>
  <w:style w:type="character" w:customStyle="1" w:styleId="active">
    <w:name w:val="active"/>
    <w:rsid w:val="00E20DA6"/>
  </w:style>
  <w:style w:type="paragraph" w:customStyle="1" w:styleId="gray">
    <w:name w:val="gray"/>
    <w:basedOn w:val="aff0"/>
    <w:rsid w:val="00E20DA6"/>
    <w:pPr>
      <w:spacing w:before="100" w:beforeAutospacing="1" w:after="100" w:afterAutospacing="1"/>
    </w:pPr>
  </w:style>
  <w:style w:type="paragraph" w:customStyle="1" w:styleId="dark">
    <w:name w:val="dark"/>
    <w:basedOn w:val="aff0"/>
    <w:rsid w:val="00E20DA6"/>
    <w:pPr>
      <w:spacing w:before="100" w:beforeAutospacing="1" w:after="100" w:afterAutospacing="1"/>
    </w:pPr>
  </w:style>
  <w:style w:type="character" w:customStyle="1" w:styleId="extendedtext-full">
    <w:name w:val="extendedtext-full"/>
    <w:rsid w:val="00E20DA6"/>
  </w:style>
  <w:style w:type="character" w:customStyle="1" w:styleId="specification-item-value-wrapper">
    <w:name w:val="specification-item-value-wrapper"/>
    <w:rsid w:val="00E20DA6"/>
  </w:style>
  <w:style w:type="character" w:customStyle="1" w:styleId="-seutz">
    <w:name w:val="-seutz"/>
    <w:rsid w:val="00E20DA6"/>
  </w:style>
  <w:style w:type="character" w:customStyle="1" w:styleId="dotted-linetitle">
    <w:name w:val="dotted-line_title"/>
    <w:rsid w:val="00E20DA6"/>
  </w:style>
  <w:style w:type="character" w:customStyle="1" w:styleId="is-indented">
    <w:name w:val="is-indented"/>
    <w:rsid w:val="00E20DA6"/>
  </w:style>
  <w:style w:type="character" w:customStyle="1" w:styleId="qshczy">
    <w:name w:val="qshczy"/>
    <w:rsid w:val="00E20DA6"/>
  </w:style>
  <w:style w:type="character" w:customStyle="1" w:styleId="4ff1">
    <w:name w:val="Основной текст Знак4"/>
    <w:rsid w:val="00E20DA6"/>
    <w:rPr>
      <w:rFonts w:eastAsia="SimSun"/>
      <w:kern w:val="1"/>
      <w:sz w:val="24"/>
      <w:szCs w:val="24"/>
      <w:lang w:eastAsia="hi-IN" w:bidi="hi-IN"/>
    </w:rPr>
  </w:style>
  <w:style w:type="character" w:customStyle="1" w:styleId="2fffff4">
    <w:name w:val="Подзаголовок Знак2"/>
    <w:uiPriority w:val="11"/>
    <w:rsid w:val="00E20DA6"/>
    <w:rPr>
      <w:rFonts w:ascii="Times New Roman" w:eastAsia="SimSun" w:hAnsi="Times New Roman" w:cs="Times New Roman"/>
      <w:i/>
      <w:iCs/>
      <w:kern w:val="1"/>
      <w:sz w:val="28"/>
      <w:szCs w:val="28"/>
      <w:lang w:eastAsia="hi-IN" w:bidi="hi-IN"/>
    </w:rPr>
  </w:style>
  <w:style w:type="character" w:customStyle="1" w:styleId="4ff2">
    <w:name w:val="Текст выноски Знак4"/>
    <w:rsid w:val="00E20DA6"/>
    <w:rPr>
      <w:rFonts w:ascii="Tahoma" w:eastAsia="SimSun" w:hAnsi="Tahoma" w:cs="Mangal"/>
      <w:kern w:val="1"/>
      <w:sz w:val="16"/>
      <w:szCs w:val="14"/>
      <w:lang w:eastAsia="hi-IN" w:bidi="hi-IN"/>
    </w:rPr>
  </w:style>
  <w:style w:type="character" w:customStyle="1" w:styleId="HTML3">
    <w:name w:val="Стандартный HTML Знак3"/>
    <w:uiPriority w:val="99"/>
    <w:rsid w:val="00E20DA6"/>
    <w:rPr>
      <w:rFonts w:ascii="Courier New" w:eastAsia="Times New Roman" w:hAnsi="Courier New" w:cs="Courier New"/>
      <w:kern w:val="1"/>
      <w:sz w:val="20"/>
      <w:szCs w:val="20"/>
      <w:lang w:eastAsia="ar-SA"/>
    </w:rPr>
  </w:style>
  <w:style w:type="character" w:customStyle="1" w:styleId="4ff3">
    <w:name w:val="Тема примечания Знак4"/>
    <w:uiPriority w:val="99"/>
    <w:rsid w:val="00E20DA6"/>
    <w:rPr>
      <w:rFonts w:eastAsia="SimSun" w:cs="Mangal"/>
      <w:b/>
      <w:kern w:val="1"/>
      <w:szCs w:val="18"/>
      <w:lang w:eastAsia="ar-SA" w:bidi="hi-IN"/>
    </w:rPr>
  </w:style>
  <w:style w:type="character" w:customStyle="1" w:styleId="right">
    <w:name w:val="right"/>
    <w:rsid w:val="00E20DA6"/>
  </w:style>
  <w:style w:type="paragraph" w:customStyle="1" w:styleId="mt10">
    <w:name w:val="mt10"/>
    <w:basedOn w:val="aff0"/>
    <w:rsid w:val="00E20DA6"/>
    <w:pPr>
      <w:spacing w:before="150" w:after="150"/>
    </w:pPr>
  </w:style>
  <w:style w:type="character" w:customStyle="1" w:styleId="product-fields-title">
    <w:name w:val="product-fields-title"/>
    <w:rsid w:val="00E20DA6"/>
  </w:style>
  <w:style w:type="character" w:customStyle="1" w:styleId="product-field-display">
    <w:name w:val="product-field-display"/>
    <w:rsid w:val="00E20DA6"/>
  </w:style>
  <w:style w:type="character" w:customStyle="1" w:styleId="tempclassh11">
    <w:name w:val="temp_classh11"/>
    <w:rsid w:val="00E20DA6"/>
  </w:style>
  <w:style w:type="character" w:customStyle="1" w:styleId="i-pl5">
    <w:name w:val="i-pl5"/>
    <w:rsid w:val="00E20DA6"/>
  </w:style>
  <w:style w:type="character" w:customStyle="1" w:styleId="product-specname-inner2">
    <w:name w:val="product-spec__name-inner2"/>
    <w:rsid w:val="00E20DA6"/>
  </w:style>
  <w:style w:type="table" w:customStyle="1" w:styleId="1140">
    <w:name w:val="Сетка таблицы114"/>
    <w:basedOn w:val="aff2"/>
    <w:next w:val="affa"/>
    <w:uiPriority w:val="59"/>
    <w:rsid w:val="00E20DA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
    <w:name w:val="Нет списка110"/>
    <w:next w:val="aff3"/>
    <w:uiPriority w:val="99"/>
    <w:semiHidden/>
    <w:rsid w:val="00E20DA6"/>
  </w:style>
  <w:style w:type="character" w:customStyle="1" w:styleId="612">
    <w:name w:val="Заголовок 6 Знак1"/>
    <w:aliases w:val="RTC 6 Знак1,Приложение Знак1,Знак29 Знак1"/>
    <w:semiHidden/>
    <w:rsid w:val="00E20DA6"/>
    <w:rPr>
      <w:rFonts w:ascii="Cambria" w:eastAsia="Times New Roman" w:hAnsi="Cambria" w:cs="Mangal"/>
      <w:i/>
      <w:iCs/>
      <w:color w:val="243F60"/>
      <w:kern w:val="2"/>
      <w:sz w:val="24"/>
      <w:szCs w:val="21"/>
      <w:lang w:eastAsia="hi-IN" w:bidi="hi-IN"/>
    </w:rPr>
  </w:style>
  <w:style w:type="character" w:customStyle="1" w:styleId="4ff4">
    <w:name w:val="Нижний колонтитул Знак4"/>
    <w:uiPriority w:val="99"/>
    <w:semiHidden/>
    <w:rsid w:val="00E20DA6"/>
    <w:rPr>
      <w:rFonts w:eastAsia="SimSun" w:cs="Mangal"/>
      <w:kern w:val="2"/>
      <w:sz w:val="24"/>
      <w:szCs w:val="21"/>
      <w:lang w:eastAsia="hi-IN" w:bidi="hi-IN"/>
    </w:rPr>
  </w:style>
  <w:style w:type="character" w:customStyle="1" w:styleId="3fff7">
    <w:name w:val="Название Знак3"/>
    <w:uiPriority w:val="10"/>
    <w:rsid w:val="00E20DA6"/>
    <w:rPr>
      <w:rFonts w:ascii="Cambria" w:eastAsia="Times New Roman" w:hAnsi="Cambria" w:cs="Mangal"/>
      <w:color w:val="17365D"/>
      <w:spacing w:val="5"/>
      <w:kern w:val="28"/>
      <w:sz w:val="52"/>
      <w:szCs w:val="47"/>
      <w:lang w:eastAsia="hi-IN" w:bidi="hi-IN"/>
    </w:rPr>
  </w:style>
  <w:style w:type="character" w:customStyle="1" w:styleId="4ff5">
    <w:name w:val="Текст сноски Знак4"/>
    <w:uiPriority w:val="99"/>
    <w:semiHidden/>
    <w:rsid w:val="00E20DA6"/>
    <w:rPr>
      <w:rFonts w:eastAsia="SimSun" w:cs="Mangal"/>
      <w:kern w:val="2"/>
      <w:szCs w:val="18"/>
      <w:lang w:eastAsia="hi-IN" w:bidi="hi-IN"/>
    </w:rPr>
  </w:style>
  <w:style w:type="character" w:customStyle="1" w:styleId="5f7">
    <w:name w:val="Текст выноски Знак5"/>
    <w:uiPriority w:val="99"/>
    <w:semiHidden/>
    <w:rsid w:val="00E20DA6"/>
    <w:rPr>
      <w:rFonts w:ascii="Tahoma" w:eastAsia="SimSun" w:hAnsi="Tahoma" w:cs="Mangal"/>
      <w:kern w:val="2"/>
      <w:sz w:val="16"/>
      <w:szCs w:val="14"/>
      <w:lang w:eastAsia="hi-IN" w:bidi="hi-IN"/>
    </w:rPr>
  </w:style>
  <w:style w:type="character" w:customStyle="1" w:styleId="4ff6">
    <w:name w:val="Текст примечания Знак4"/>
    <w:uiPriority w:val="99"/>
    <w:semiHidden/>
    <w:rsid w:val="00E20DA6"/>
    <w:rPr>
      <w:rFonts w:eastAsia="SimSun" w:cs="Mangal"/>
      <w:kern w:val="2"/>
      <w:szCs w:val="18"/>
      <w:lang w:eastAsia="hi-IN" w:bidi="hi-IN"/>
    </w:rPr>
  </w:style>
  <w:style w:type="numbering" w:customStyle="1" w:styleId="31a">
    <w:name w:val="Нет списка31"/>
    <w:next w:val="aff3"/>
    <w:uiPriority w:val="99"/>
    <w:semiHidden/>
    <w:rsid w:val="00E20DA6"/>
  </w:style>
  <w:style w:type="numbering" w:customStyle="1" w:styleId="230">
    <w:name w:val="Стиль23"/>
    <w:uiPriority w:val="99"/>
    <w:rsid w:val="00E20DA6"/>
    <w:pPr>
      <w:numPr>
        <w:numId w:val="147"/>
      </w:numPr>
    </w:pPr>
  </w:style>
  <w:style w:type="numbering" w:customStyle="1" w:styleId="113">
    <w:name w:val="Стиль113"/>
    <w:uiPriority w:val="99"/>
    <w:rsid w:val="00E20DA6"/>
    <w:pPr>
      <w:numPr>
        <w:numId w:val="163"/>
      </w:numPr>
    </w:pPr>
  </w:style>
  <w:style w:type="numbering" w:customStyle="1" w:styleId="2131">
    <w:name w:val="Стиль213"/>
    <w:uiPriority w:val="99"/>
    <w:rsid w:val="00E20DA6"/>
  </w:style>
  <w:style w:type="table" w:customStyle="1" w:styleId="1150">
    <w:name w:val="Сетка таблицы115"/>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6">
    <w:name w:val="Нет списка41"/>
    <w:next w:val="aff3"/>
    <w:uiPriority w:val="99"/>
    <w:semiHidden/>
    <w:unhideWhenUsed/>
    <w:rsid w:val="00E20DA6"/>
  </w:style>
  <w:style w:type="numbering" w:customStyle="1" w:styleId="515">
    <w:name w:val="Нет списка51"/>
    <w:next w:val="aff3"/>
    <w:semiHidden/>
    <w:rsid w:val="00E20DA6"/>
  </w:style>
  <w:style w:type="numbering" w:customStyle="1" w:styleId="613">
    <w:name w:val="Нет списка61"/>
    <w:next w:val="aff3"/>
    <w:uiPriority w:val="99"/>
    <w:semiHidden/>
    <w:unhideWhenUsed/>
    <w:rsid w:val="00E20DA6"/>
  </w:style>
  <w:style w:type="numbering" w:customStyle="1" w:styleId="711">
    <w:name w:val="Нет списка71"/>
    <w:next w:val="aff3"/>
    <w:uiPriority w:val="99"/>
    <w:semiHidden/>
    <w:unhideWhenUsed/>
    <w:rsid w:val="00E20DA6"/>
  </w:style>
  <w:style w:type="table" w:customStyle="1" w:styleId="1230">
    <w:name w:val="Сетка таблицы123"/>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2">
    <w:name w:val="Нет списка81"/>
    <w:next w:val="aff3"/>
    <w:uiPriority w:val="99"/>
    <w:semiHidden/>
    <w:unhideWhenUsed/>
    <w:rsid w:val="00E20DA6"/>
  </w:style>
  <w:style w:type="numbering" w:customStyle="1" w:styleId="911">
    <w:name w:val="Нет списка91"/>
    <w:next w:val="aff3"/>
    <w:uiPriority w:val="99"/>
    <w:semiHidden/>
    <w:unhideWhenUsed/>
    <w:rsid w:val="00E20DA6"/>
  </w:style>
  <w:style w:type="numbering" w:customStyle="1" w:styleId="1011">
    <w:name w:val="Нет списка101"/>
    <w:next w:val="aff3"/>
    <w:uiPriority w:val="99"/>
    <w:semiHidden/>
    <w:unhideWhenUsed/>
    <w:rsid w:val="00E20DA6"/>
  </w:style>
  <w:style w:type="numbering" w:customStyle="1" w:styleId="1215">
    <w:name w:val="Нет списка121"/>
    <w:next w:val="aff3"/>
    <w:uiPriority w:val="99"/>
    <w:semiHidden/>
    <w:unhideWhenUsed/>
    <w:rsid w:val="00E20DA6"/>
  </w:style>
  <w:style w:type="table" w:customStyle="1" w:styleId="1410">
    <w:name w:val="Сетка таблицы141"/>
    <w:basedOn w:val="aff2"/>
    <w:next w:val="affa"/>
    <w:uiPriority w:val="99"/>
    <w:rsid w:val="00E20DA6"/>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Сетка таблицы221"/>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
    <w:name w:val="Сетка таблицы2121"/>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
    <w:name w:val="Нет списка112"/>
    <w:next w:val="aff3"/>
    <w:uiPriority w:val="99"/>
    <w:semiHidden/>
    <w:unhideWhenUsed/>
    <w:rsid w:val="00E20DA6"/>
  </w:style>
  <w:style w:type="table" w:customStyle="1" w:styleId="1160">
    <w:name w:val="Сетка таблицы116"/>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4">
    <w:name w:val="Нет списка32"/>
    <w:next w:val="aff3"/>
    <w:uiPriority w:val="99"/>
    <w:semiHidden/>
    <w:rsid w:val="00E20DA6"/>
  </w:style>
  <w:style w:type="numbering" w:customStyle="1" w:styleId="240">
    <w:name w:val="Стиль24"/>
    <w:uiPriority w:val="99"/>
    <w:rsid w:val="00E20DA6"/>
    <w:pPr>
      <w:numPr>
        <w:numId w:val="134"/>
      </w:numPr>
    </w:pPr>
  </w:style>
  <w:style w:type="numbering" w:customStyle="1" w:styleId="1141">
    <w:name w:val="Стиль114"/>
    <w:rsid w:val="00E20DA6"/>
  </w:style>
  <w:style w:type="numbering" w:customStyle="1" w:styleId="2140">
    <w:name w:val="Стиль214"/>
    <w:rsid w:val="00E20DA6"/>
  </w:style>
  <w:style w:type="table" w:customStyle="1" w:styleId="325">
    <w:name w:val="Сетка таблицы32"/>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ff2"/>
    <w:next w:val="affa"/>
    <w:uiPriority w:val="59"/>
    <w:rsid w:val="00E20DA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
    <w:name w:val="Нет списка113"/>
    <w:next w:val="aff3"/>
    <w:uiPriority w:val="99"/>
    <w:semiHidden/>
    <w:unhideWhenUsed/>
    <w:rsid w:val="00E20DA6"/>
  </w:style>
  <w:style w:type="table" w:customStyle="1" w:styleId="1170">
    <w:name w:val="Сетка таблицы117"/>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ff3"/>
    <w:uiPriority w:val="99"/>
    <w:semiHidden/>
    <w:unhideWhenUsed/>
    <w:rsid w:val="00E20DA6"/>
  </w:style>
  <w:style w:type="table" w:customStyle="1" w:styleId="620">
    <w:name w:val="Сетка таблицы62"/>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ff3"/>
    <w:semiHidden/>
    <w:rsid w:val="00E20DA6"/>
  </w:style>
  <w:style w:type="table" w:customStyle="1" w:styleId="721">
    <w:name w:val="Сетка таблицы72"/>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ff3"/>
    <w:uiPriority w:val="99"/>
    <w:semiHidden/>
    <w:unhideWhenUsed/>
    <w:rsid w:val="00E20DA6"/>
  </w:style>
  <w:style w:type="table" w:customStyle="1" w:styleId="822">
    <w:name w:val="Сетка таблицы82"/>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
    <w:next w:val="aff3"/>
    <w:uiPriority w:val="99"/>
    <w:semiHidden/>
    <w:unhideWhenUsed/>
    <w:rsid w:val="00E20DA6"/>
  </w:style>
  <w:style w:type="table" w:customStyle="1" w:styleId="921">
    <w:name w:val="Сетка таблицы92"/>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
    <w:name w:val="Сетка таблицы2112"/>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3">
    <w:name w:val="Нет списка82"/>
    <w:next w:val="aff3"/>
    <w:uiPriority w:val="99"/>
    <w:semiHidden/>
    <w:unhideWhenUsed/>
    <w:rsid w:val="00E20DA6"/>
  </w:style>
  <w:style w:type="table" w:customStyle="1" w:styleId="1020">
    <w:name w:val="Сетка таблицы102"/>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ff3"/>
    <w:uiPriority w:val="99"/>
    <w:semiHidden/>
    <w:unhideWhenUsed/>
    <w:rsid w:val="00E20DA6"/>
  </w:style>
  <w:style w:type="table" w:customStyle="1" w:styleId="12120">
    <w:name w:val="Сетка таблицы1212"/>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ff3"/>
    <w:uiPriority w:val="99"/>
    <w:semiHidden/>
    <w:unhideWhenUsed/>
    <w:rsid w:val="00E20DA6"/>
  </w:style>
  <w:style w:type="table" w:customStyle="1" w:styleId="1320">
    <w:name w:val="Сетка таблицы132"/>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
    <w:name w:val="Нет списка122"/>
    <w:next w:val="aff3"/>
    <w:uiPriority w:val="99"/>
    <w:semiHidden/>
    <w:unhideWhenUsed/>
    <w:rsid w:val="00E20DA6"/>
  </w:style>
  <w:style w:type="table" w:customStyle="1" w:styleId="1420">
    <w:name w:val="Сетка таблицы142"/>
    <w:basedOn w:val="aff2"/>
    <w:next w:val="affa"/>
    <w:uiPriority w:val="99"/>
    <w:rsid w:val="00E20DA6"/>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0">
    <w:name w:val="Сетка таблицы2122"/>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Нет списка114"/>
    <w:next w:val="aff3"/>
    <w:uiPriority w:val="99"/>
    <w:semiHidden/>
    <w:unhideWhenUsed/>
    <w:rsid w:val="00E20DA6"/>
  </w:style>
  <w:style w:type="table" w:customStyle="1" w:styleId="1180">
    <w:name w:val="Сетка таблицы118"/>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
    <w:name w:val="Стиль1126"/>
    <w:uiPriority w:val="99"/>
    <w:rsid w:val="00E20DA6"/>
    <w:pPr>
      <w:numPr>
        <w:numId w:val="93"/>
      </w:numPr>
    </w:pPr>
  </w:style>
  <w:style w:type="numbering" w:customStyle="1" w:styleId="333">
    <w:name w:val="Нет списка33"/>
    <w:next w:val="aff3"/>
    <w:uiPriority w:val="99"/>
    <w:semiHidden/>
    <w:rsid w:val="00E20DA6"/>
  </w:style>
  <w:style w:type="numbering" w:customStyle="1" w:styleId="250">
    <w:name w:val="Стиль25"/>
    <w:rsid w:val="00E20DA6"/>
    <w:pPr>
      <w:numPr>
        <w:numId w:val="97"/>
      </w:numPr>
    </w:pPr>
  </w:style>
  <w:style w:type="numbering" w:customStyle="1" w:styleId="116">
    <w:name w:val="Стиль116"/>
    <w:rsid w:val="00E20DA6"/>
    <w:pPr>
      <w:numPr>
        <w:numId w:val="43"/>
      </w:numPr>
    </w:pPr>
  </w:style>
  <w:style w:type="table" w:customStyle="1" w:styleId="334">
    <w:name w:val="Сетка таблицы33"/>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
    <w:name w:val="Сетка таблицы43"/>
    <w:basedOn w:val="aff2"/>
    <w:next w:val="affa"/>
    <w:uiPriority w:val="59"/>
    <w:rsid w:val="00E20DA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3">
    <w:name w:val="Нет списка115"/>
    <w:next w:val="aff3"/>
    <w:uiPriority w:val="99"/>
    <w:semiHidden/>
    <w:unhideWhenUsed/>
    <w:rsid w:val="00E20DA6"/>
  </w:style>
  <w:style w:type="table" w:customStyle="1" w:styleId="1190">
    <w:name w:val="Сетка таблицы119"/>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
    <w:next w:val="aff3"/>
    <w:uiPriority w:val="99"/>
    <w:semiHidden/>
    <w:unhideWhenUsed/>
    <w:rsid w:val="00E20DA6"/>
  </w:style>
  <w:style w:type="table" w:customStyle="1" w:styleId="630">
    <w:name w:val="Сетка таблицы63"/>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
    <w:name w:val="Нет списка53"/>
    <w:next w:val="aff3"/>
    <w:semiHidden/>
    <w:rsid w:val="00E20DA6"/>
  </w:style>
  <w:style w:type="table" w:customStyle="1" w:styleId="730">
    <w:name w:val="Сетка таблицы73"/>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ff3"/>
    <w:uiPriority w:val="99"/>
    <w:semiHidden/>
    <w:unhideWhenUsed/>
    <w:rsid w:val="00E20DA6"/>
  </w:style>
  <w:style w:type="table" w:customStyle="1" w:styleId="831">
    <w:name w:val="Сетка таблицы83"/>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ff3"/>
    <w:uiPriority w:val="99"/>
    <w:semiHidden/>
    <w:unhideWhenUsed/>
    <w:rsid w:val="00E20DA6"/>
  </w:style>
  <w:style w:type="table" w:customStyle="1" w:styleId="930">
    <w:name w:val="Сетка таблицы93"/>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0">
    <w:name w:val="Сетка таблицы2113"/>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2">
    <w:name w:val="Нет списка83"/>
    <w:next w:val="aff3"/>
    <w:uiPriority w:val="99"/>
    <w:semiHidden/>
    <w:unhideWhenUsed/>
    <w:rsid w:val="00E20DA6"/>
  </w:style>
  <w:style w:type="table" w:customStyle="1" w:styleId="1030">
    <w:name w:val="Сетка таблицы103"/>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
    <w:name w:val="Нет списка93"/>
    <w:next w:val="aff3"/>
    <w:uiPriority w:val="99"/>
    <w:semiHidden/>
    <w:unhideWhenUsed/>
    <w:rsid w:val="00E20DA6"/>
  </w:style>
  <w:style w:type="table" w:customStyle="1" w:styleId="12130">
    <w:name w:val="Сетка таблицы1213"/>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
    <w:name w:val="Нет списка103"/>
    <w:next w:val="aff3"/>
    <w:uiPriority w:val="99"/>
    <w:semiHidden/>
    <w:unhideWhenUsed/>
    <w:rsid w:val="00E20DA6"/>
  </w:style>
  <w:style w:type="table" w:customStyle="1" w:styleId="1330">
    <w:name w:val="Сетка таблицы133"/>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ff3"/>
    <w:uiPriority w:val="99"/>
    <w:semiHidden/>
    <w:unhideWhenUsed/>
    <w:rsid w:val="00E20DA6"/>
  </w:style>
  <w:style w:type="table" w:customStyle="1" w:styleId="1430">
    <w:name w:val="Сетка таблицы143"/>
    <w:basedOn w:val="aff2"/>
    <w:next w:val="affa"/>
    <w:uiPriority w:val="99"/>
    <w:rsid w:val="00E20DA6"/>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0">
    <w:name w:val="Сетка таблицы2123"/>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Сетка таблицы1223"/>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5">
    <w:name w:val="Нет списка26"/>
    <w:next w:val="aff3"/>
    <w:uiPriority w:val="99"/>
    <w:semiHidden/>
    <w:unhideWhenUsed/>
    <w:rsid w:val="00E20DA6"/>
  </w:style>
  <w:style w:type="numbering" w:customStyle="1" w:styleId="1161">
    <w:name w:val="Нет списка116"/>
    <w:next w:val="aff3"/>
    <w:uiPriority w:val="99"/>
    <w:semiHidden/>
    <w:unhideWhenUsed/>
    <w:rsid w:val="00E20DA6"/>
  </w:style>
  <w:style w:type="table" w:customStyle="1" w:styleId="1200">
    <w:name w:val="Сетка таблицы120"/>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0">
    <w:name w:val="Стиль1127"/>
    <w:uiPriority w:val="99"/>
    <w:rsid w:val="00E20DA6"/>
  </w:style>
  <w:style w:type="numbering" w:customStyle="1" w:styleId="271">
    <w:name w:val="Нет списка27"/>
    <w:next w:val="aff3"/>
    <w:uiPriority w:val="99"/>
    <w:semiHidden/>
    <w:rsid w:val="00E20DA6"/>
  </w:style>
  <w:style w:type="numbering" w:customStyle="1" w:styleId="341">
    <w:name w:val="Нет списка34"/>
    <w:next w:val="aff3"/>
    <w:uiPriority w:val="99"/>
    <w:semiHidden/>
    <w:rsid w:val="00E20DA6"/>
  </w:style>
  <w:style w:type="table" w:customStyle="1" w:styleId="2100">
    <w:name w:val="Сетка таблицы210"/>
    <w:basedOn w:val="aff2"/>
    <w:next w:val="affa"/>
    <w:uiPriority w:val="59"/>
    <w:rsid w:val="00E20DA6"/>
    <w:pPr>
      <w:spacing w:after="0" w:line="240" w:lineRule="auto"/>
    </w:pPr>
    <w:rPr>
      <w:rFonts w:ascii="Arial Unicode MS" w:eastAsia="Arial Unicode MS" w:hAnsi="Arial Unicode M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
    <w:name w:val="Стиль27"/>
    <w:rsid w:val="00E20DA6"/>
  </w:style>
  <w:style w:type="numbering" w:customStyle="1" w:styleId="117">
    <w:name w:val="Стиль117"/>
    <w:rsid w:val="00E20DA6"/>
    <w:pPr>
      <w:numPr>
        <w:numId w:val="159"/>
      </w:numPr>
    </w:pPr>
  </w:style>
  <w:style w:type="numbering" w:customStyle="1" w:styleId="2170">
    <w:name w:val="Стиль217"/>
    <w:rsid w:val="00E20DA6"/>
  </w:style>
  <w:style w:type="table" w:customStyle="1" w:styleId="342">
    <w:name w:val="Сетка таблицы34"/>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
    <w:basedOn w:val="aff2"/>
    <w:next w:val="affa"/>
    <w:uiPriority w:val="59"/>
    <w:rsid w:val="00E20DA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
    <w:name w:val="Нет списка117"/>
    <w:next w:val="aff3"/>
    <w:uiPriority w:val="99"/>
    <w:semiHidden/>
    <w:unhideWhenUsed/>
    <w:rsid w:val="00E20DA6"/>
  </w:style>
  <w:style w:type="table" w:customStyle="1" w:styleId="11100">
    <w:name w:val="Сетка таблицы1110"/>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2">
    <w:name w:val="Нет списка44"/>
    <w:next w:val="aff3"/>
    <w:uiPriority w:val="99"/>
    <w:semiHidden/>
    <w:unhideWhenUsed/>
    <w:rsid w:val="00E20DA6"/>
  </w:style>
  <w:style w:type="table" w:customStyle="1" w:styleId="640">
    <w:name w:val="Сетка таблицы64"/>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
    <w:name w:val="Нет списка54"/>
    <w:next w:val="aff3"/>
    <w:semiHidden/>
    <w:rsid w:val="00E20DA6"/>
  </w:style>
  <w:style w:type="table" w:customStyle="1" w:styleId="740">
    <w:name w:val="Сетка таблицы74"/>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ff3"/>
    <w:uiPriority w:val="99"/>
    <w:semiHidden/>
    <w:unhideWhenUsed/>
    <w:rsid w:val="00E20DA6"/>
  </w:style>
  <w:style w:type="table" w:customStyle="1" w:styleId="841">
    <w:name w:val="Сетка таблицы84"/>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ff3"/>
    <w:uiPriority w:val="99"/>
    <w:semiHidden/>
    <w:unhideWhenUsed/>
    <w:rsid w:val="00E20DA6"/>
  </w:style>
  <w:style w:type="table" w:customStyle="1" w:styleId="940">
    <w:name w:val="Сетка таблицы94"/>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0">
    <w:name w:val="Сетка таблицы1116"/>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0">
    <w:name w:val="Сетка таблицы2114"/>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11114"/>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2">
    <w:name w:val="Нет списка84"/>
    <w:next w:val="aff3"/>
    <w:uiPriority w:val="99"/>
    <w:semiHidden/>
    <w:unhideWhenUsed/>
    <w:rsid w:val="00E20DA6"/>
  </w:style>
  <w:style w:type="table" w:customStyle="1" w:styleId="1040">
    <w:name w:val="Сетка таблицы104"/>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1">
    <w:name w:val="Нет списка94"/>
    <w:next w:val="aff3"/>
    <w:uiPriority w:val="99"/>
    <w:semiHidden/>
    <w:unhideWhenUsed/>
    <w:rsid w:val="00E20DA6"/>
  </w:style>
  <w:style w:type="table" w:customStyle="1" w:styleId="12140">
    <w:name w:val="Сетка таблицы1214"/>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ff3"/>
    <w:uiPriority w:val="99"/>
    <w:semiHidden/>
    <w:unhideWhenUsed/>
    <w:rsid w:val="00E20DA6"/>
  </w:style>
  <w:style w:type="table" w:customStyle="1" w:styleId="1340">
    <w:name w:val="Сетка таблицы134"/>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ff3"/>
    <w:uiPriority w:val="99"/>
    <w:semiHidden/>
    <w:unhideWhenUsed/>
    <w:rsid w:val="00E20DA6"/>
  </w:style>
  <w:style w:type="table" w:customStyle="1" w:styleId="1440">
    <w:name w:val="Сетка таблицы144"/>
    <w:basedOn w:val="aff2"/>
    <w:next w:val="affa"/>
    <w:uiPriority w:val="99"/>
    <w:rsid w:val="00E20DA6"/>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0">
    <w:name w:val="Сетка таблицы1124"/>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0">
    <w:name w:val="Сетка таблицы2124"/>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
    <w:name w:val="Сетка таблицы11124"/>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
    <w:name w:val="Сетка таблицы1224"/>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ThirdLevel">
    <w:name w:val="List Third Level"/>
    <w:basedOn w:val="aff8"/>
    <w:semiHidden/>
    <w:qFormat/>
    <w:rsid w:val="00E20DA6"/>
    <w:pPr>
      <w:numPr>
        <w:ilvl w:val="5"/>
        <w:numId w:val="98"/>
      </w:numPr>
      <w:suppressAutoHyphens/>
      <w:spacing w:after="240"/>
      <w:jc w:val="both"/>
    </w:pPr>
    <w:rPr>
      <w:rFonts w:ascii="Arial" w:eastAsia="MS Mincho" w:hAnsi="Arial"/>
      <w:sz w:val="21"/>
      <w:lang w:val="en-US" w:eastAsia="en-US"/>
    </w:rPr>
  </w:style>
  <w:style w:type="character" w:customStyle="1" w:styleId="goods-id">
    <w:name w:val="_goods-id"/>
    <w:rsid w:val="00E20DA6"/>
  </w:style>
  <w:style w:type="character" w:customStyle="1" w:styleId="c-gruppedpropsprop-name">
    <w:name w:val="c-gruppedprops__prop-name"/>
    <w:rsid w:val="00E20DA6"/>
  </w:style>
  <w:style w:type="character" w:customStyle="1" w:styleId="c-gruppedpropsprop-value">
    <w:name w:val="c-gruppedprops__prop-value"/>
    <w:rsid w:val="00E20DA6"/>
  </w:style>
  <w:style w:type="character" w:customStyle="1" w:styleId="djcattribute-label">
    <w:name w:val="djc_attribute-label"/>
    <w:rsid w:val="00E20DA6"/>
  </w:style>
  <w:style w:type="numbering" w:customStyle="1" w:styleId="281">
    <w:name w:val="Нет списка28"/>
    <w:next w:val="aff3"/>
    <w:uiPriority w:val="99"/>
    <w:semiHidden/>
    <w:unhideWhenUsed/>
    <w:rsid w:val="00E20DA6"/>
  </w:style>
  <w:style w:type="table" w:customStyle="1" w:styleId="351">
    <w:name w:val="Сетка таблицы35"/>
    <w:basedOn w:val="aff2"/>
    <w:next w:val="affa"/>
    <w:uiPriority w:val="59"/>
    <w:rsid w:val="00E20DA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
    <w:name w:val="Нет списка118"/>
    <w:next w:val="aff3"/>
    <w:uiPriority w:val="99"/>
    <w:semiHidden/>
    <w:unhideWhenUsed/>
    <w:rsid w:val="00E20DA6"/>
  </w:style>
  <w:style w:type="table" w:customStyle="1" w:styleId="1270">
    <w:name w:val="Сетка таблицы127"/>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0">
    <w:name w:val="Стиль1128"/>
    <w:uiPriority w:val="99"/>
    <w:rsid w:val="00E20DA6"/>
  </w:style>
  <w:style w:type="numbering" w:customStyle="1" w:styleId="291">
    <w:name w:val="Нет списка29"/>
    <w:next w:val="aff3"/>
    <w:uiPriority w:val="99"/>
    <w:semiHidden/>
    <w:rsid w:val="00E20DA6"/>
  </w:style>
  <w:style w:type="numbering" w:customStyle="1" w:styleId="352">
    <w:name w:val="Нет списка35"/>
    <w:next w:val="aff3"/>
    <w:uiPriority w:val="99"/>
    <w:semiHidden/>
    <w:rsid w:val="00E20DA6"/>
  </w:style>
  <w:style w:type="table" w:customStyle="1" w:styleId="2171">
    <w:name w:val="Сетка таблицы217"/>
    <w:basedOn w:val="aff2"/>
    <w:next w:val="affa"/>
    <w:uiPriority w:val="59"/>
    <w:rsid w:val="00E20DA6"/>
    <w:pPr>
      <w:spacing w:after="0" w:line="240" w:lineRule="auto"/>
    </w:pPr>
    <w:rPr>
      <w:rFonts w:ascii="Arial Unicode MS" w:eastAsia="Arial Unicode MS" w:hAnsi="Arial Unicode M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Стиль28"/>
    <w:rsid w:val="00E20DA6"/>
  </w:style>
  <w:style w:type="numbering" w:customStyle="1" w:styleId="1182">
    <w:name w:val="Стиль118"/>
    <w:rsid w:val="00E20DA6"/>
  </w:style>
  <w:style w:type="numbering" w:customStyle="1" w:styleId="2180">
    <w:name w:val="Стиль218"/>
    <w:rsid w:val="00E20DA6"/>
  </w:style>
  <w:style w:type="table" w:customStyle="1" w:styleId="360">
    <w:name w:val="Сетка таблицы36"/>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0">
    <w:name w:val="Сетка таблицы45"/>
    <w:basedOn w:val="aff2"/>
    <w:next w:val="affa"/>
    <w:uiPriority w:val="59"/>
    <w:rsid w:val="00E20DA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
    <w:name w:val="Нет списка119"/>
    <w:next w:val="aff3"/>
    <w:uiPriority w:val="99"/>
    <w:semiHidden/>
    <w:unhideWhenUsed/>
    <w:rsid w:val="00E20DA6"/>
  </w:style>
  <w:style w:type="table" w:customStyle="1" w:styleId="11170">
    <w:name w:val="Сетка таблицы1117"/>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ff3"/>
    <w:uiPriority w:val="99"/>
    <w:semiHidden/>
    <w:unhideWhenUsed/>
    <w:rsid w:val="00E20DA6"/>
  </w:style>
  <w:style w:type="table" w:customStyle="1" w:styleId="650">
    <w:name w:val="Сетка таблицы65"/>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ff3"/>
    <w:semiHidden/>
    <w:rsid w:val="00E20DA6"/>
  </w:style>
  <w:style w:type="table" w:customStyle="1" w:styleId="750">
    <w:name w:val="Сетка таблицы75"/>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ff3"/>
    <w:uiPriority w:val="99"/>
    <w:semiHidden/>
    <w:unhideWhenUsed/>
    <w:rsid w:val="00E20DA6"/>
  </w:style>
  <w:style w:type="table" w:customStyle="1" w:styleId="851">
    <w:name w:val="Сетка таблицы85"/>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ff3"/>
    <w:uiPriority w:val="99"/>
    <w:semiHidden/>
    <w:unhideWhenUsed/>
    <w:rsid w:val="00E20DA6"/>
  </w:style>
  <w:style w:type="table" w:customStyle="1" w:styleId="950">
    <w:name w:val="Сетка таблицы95"/>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0">
    <w:name w:val="Сетка таблицы128"/>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0">
    <w:name w:val="Сетка таблицы2115"/>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5"/>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2">
    <w:name w:val="Нет списка85"/>
    <w:next w:val="aff3"/>
    <w:uiPriority w:val="99"/>
    <w:semiHidden/>
    <w:unhideWhenUsed/>
    <w:rsid w:val="00E20DA6"/>
  </w:style>
  <w:style w:type="table" w:customStyle="1" w:styleId="1050">
    <w:name w:val="Сетка таблицы105"/>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1">
    <w:name w:val="Нет списка95"/>
    <w:next w:val="aff3"/>
    <w:uiPriority w:val="99"/>
    <w:semiHidden/>
    <w:unhideWhenUsed/>
    <w:rsid w:val="00E20DA6"/>
  </w:style>
  <w:style w:type="table" w:customStyle="1" w:styleId="12150">
    <w:name w:val="Сетка таблицы1215"/>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1">
    <w:name w:val="Нет списка105"/>
    <w:next w:val="aff3"/>
    <w:uiPriority w:val="99"/>
    <w:semiHidden/>
    <w:unhideWhenUsed/>
    <w:rsid w:val="00E20DA6"/>
  </w:style>
  <w:style w:type="table" w:customStyle="1" w:styleId="1350">
    <w:name w:val="Сетка таблицы135"/>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ff3"/>
    <w:uiPriority w:val="99"/>
    <w:semiHidden/>
    <w:unhideWhenUsed/>
    <w:rsid w:val="00E20DA6"/>
  </w:style>
  <w:style w:type="table" w:customStyle="1" w:styleId="1450">
    <w:name w:val="Сетка таблицы145"/>
    <w:basedOn w:val="aff2"/>
    <w:next w:val="affa"/>
    <w:uiPriority w:val="99"/>
    <w:rsid w:val="00E20DA6"/>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0">
    <w:name w:val="Сетка таблицы1125"/>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0">
    <w:name w:val="Сетка таблицы2125"/>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5"/>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5">
    <w:name w:val="Сетка таблицы1225"/>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ff3"/>
    <w:uiPriority w:val="99"/>
    <w:semiHidden/>
    <w:unhideWhenUsed/>
    <w:rsid w:val="00E20DA6"/>
  </w:style>
  <w:style w:type="table" w:customStyle="1" w:styleId="370">
    <w:name w:val="Сетка таблицы37"/>
    <w:basedOn w:val="aff2"/>
    <w:next w:val="affa"/>
    <w:uiPriority w:val="59"/>
    <w:rsid w:val="00E20DA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ff3"/>
    <w:uiPriority w:val="99"/>
    <w:semiHidden/>
    <w:unhideWhenUsed/>
    <w:rsid w:val="00E20DA6"/>
  </w:style>
  <w:style w:type="table" w:customStyle="1" w:styleId="1290">
    <w:name w:val="Сетка таблицы129"/>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
    <w:name w:val="Стиль1129"/>
    <w:uiPriority w:val="99"/>
    <w:rsid w:val="00E20DA6"/>
    <w:pPr>
      <w:numPr>
        <w:numId w:val="41"/>
      </w:numPr>
    </w:pPr>
  </w:style>
  <w:style w:type="numbering" w:customStyle="1" w:styleId="2101">
    <w:name w:val="Нет списка210"/>
    <w:next w:val="aff3"/>
    <w:uiPriority w:val="99"/>
    <w:semiHidden/>
    <w:rsid w:val="00E20DA6"/>
  </w:style>
  <w:style w:type="numbering" w:customStyle="1" w:styleId="361">
    <w:name w:val="Нет списка36"/>
    <w:next w:val="aff3"/>
    <w:uiPriority w:val="99"/>
    <w:semiHidden/>
    <w:rsid w:val="00E20DA6"/>
  </w:style>
  <w:style w:type="table" w:customStyle="1" w:styleId="2190">
    <w:name w:val="Сетка таблицы219"/>
    <w:basedOn w:val="aff2"/>
    <w:next w:val="affa"/>
    <w:uiPriority w:val="59"/>
    <w:rsid w:val="00E20DA6"/>
    <w:pPr>
      <w:spacing w:after="0" w:line="240" w:lineRule="auto"/>
    </w:pPr>
    <w:rPr>
      <w:rFonts w:ascii="Arial Unicode MS" w:eastAsia="Arial Unicode MS" w:hAnsi="Arial Unicode M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Стиль29"/>
    <w:rsid w:val="00E20DA6"/>
    <w:pPr>
      <w:numPr>
        <w:numId w:val="94"/>
      </w:numPr>
    </w:pPr>
  </w:style>
  <w:style w:type="numbering" w:customStyle="1" w:styleId="119">
    <w:name w:val="Стиль119"/>
    <w:rsid w:val="00E20DA6"/>
    <w:pPr>
      <w:numPr>
        <w:numId w:val="95"/>
      </w:numPr>
    </w:pPr>
  </w:style>
  <w:style w:type="numbering" w:customStyle="1" w:styleId="219">
    <w:name w:val="Стиль219"/>
    <w:rsid w:val="00E20DA6"/>
    <w:pPr>
      <w:numPr>
        <w:numId w:val="96"/>
      </w:numPr>
    </w:pPr>
  </w:style>
  <w:style w:type="table" w:customStyle="1" w:styleId="380">
    <w:name w:val="Сетка таблицы38"/>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Сетка таблицы46"/>
    <w:basedOn w:val="aff2"/>
    <w:next w:val="affa"/>
    <w:uiPriority w:val="59"/>
    <w:rsid w:val="00E20DA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
    <w:name w:val="Нет списка1110"/>
    <w:next w:val="aff3"/>
    <w:uiPriority w:val="99"/>
    <w:semiHidden/>
    <w:unhideWhenUsed/>
    <w:rsid w:val="00E20DA6"/>
  </w:style>
  <w:style w:type="table" w:customStyle="1" w:styleId="1119">
    <w:name w:val="Сетка таблицы1119"/>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ff3"/>
    <w:uiPriority w:val="99"/>
    <w:semiHidden/>
    <w:unhideWhenUsed/>
    <w:rsid w:val="00E20DA6"/>
  </w:style>
  <w:style w:type="table" w:customStyle="1" w:styleId="660">
    <w:name w:val="Сетка таблицы66"/>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
    <w:name w:val="Нет списка56"/>
    <w:next w:val="aff3"/>
    <w:semiHidden/>
    <w:rsid w:val="00E20DA6"/>
  </w:style>
  <w:style w:type="table" w:customStyle="1" w:styleId="760">
    <w:name w:val="Сетка таблицы76"/>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1">
    <w:name w:val="Нет списка66"/>
    <w:next w:val="aff3"/>
    <w:uiPriority w:val="99"/>
    <w:semiHidden/>
    <w:unhideWhenUsed/>
    <w:rsid w:val="00E20DA6"/>
  </w:style>
  <w:style w:type="table" w:customStyle="1" w:styleId="861">
    <w:name w:val="Сетка таблицы86"/>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1">
    <w:name w:val="Нет списка76"/>
    <w:next w:val="aff3"/>
    <w:uiPriority w:val="99"/>
    <w:semiHidden/>
    <w:unhideWhenUsed/>
    <w:rsid w:val="00E20DA6"/>
  </w:style>
  <w:style w:type="table" w:customStyle="1" w:styleId="960">
    <w:name w:val="Сетка таблицы96"/>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Сетка таблицы11110"/>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
    <w:name w:val="Сетка таблицы2116"/>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Сетка таблицы11116"/>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2">
    <w:name w:val="Нет списка86"/>
    <w:next w:val="aff3"/>
    <w:uiPriority w:val="99"/>
    <w:semiHidden/>
    <w:unhideWhenUsed/>
    <w:rsid w:val="00E20DA6"/>
  </w:style>
  <w:style w:type="table" w:customStyle="1" w:styleId="1060">
    <w:name w:val="Сетка таблицы106"/>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ff3"/>
    <w:uiPriority w:val="99"/>
    <w:semiHidden/>
    <w:unhideWhenUsed/>
    <w:rsid w:val="00E20DA6"/>
  </w:style>
  <w:style w:type="table" w:customStyle="1" w:styleId="1216">
    <w:name w:val="Сетка таблицы1216"/>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1">
    <w:name w:val="Нет списка106"/>
    <w:next w:val="aff3"/>
    <w:uiPriority w:val="99"/>
    <w:semiHidden/>
    <w:unhideWhenUsed/>
    <w:rsid w:val="00E20DA6"/>
  </w:style>
  <w:style w:type="table" w:customStyle="1" w:styleId="1360">
    <w:name w:val="Сетка таблицы136"/>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ff3"/>
    <w:uiPriority w:val="99"/>
    <w:semiHidden/>
    <w:unhideWhenUsed/>
    <w:rsid w:val="00E20DA6"/>
  </w:style>
  <w:style w:type="table" w:customStyle="1" w:styleId="1460">
    <w:name w:val="Сетка таблицы146"/>
    <w:basedOn w:val="aff2"/>
    <w:next w:val="affa"/>
    <w:uiPriority w:val="99"/>
    <w:rsid w:val="00E20DA6"/>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ff2"/>
    <w:next w:val="affa"/>
    <w:uiPriority w:val="5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0">
    <w:name w:val="Сетка таблицы1126"/>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
    <w:name w:val="Сетка таблицы2126"/>
    <w:basedOn w:val="aff2"/>
    <w:next w:val="affa"/>
    <w:uiPriority w:val="59"/>
    <w:rsid w:val="00E20D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6">
    <w:name w:val="Сетка таблицы11126"/>
    <w:basedOn w:val="aff2"/>
    <w:next w:val="affa"/>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6">
    <w:name w:val="Сетка таблицы1226"/>
    <w:basedOn w:val="aff2"/>
    <w:next w:val="affa"/>
    <w:uiPriority w:val="39"/>
    <w:rsid w:val="00E20D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
    <w:name w:val="par"/>
    <w:rsid w:val="00E20DA6"/>
  </w:style>
  <w:style w:type="numbering" w:customStyle="1" w:styleId="11271">
    <w:name w:val="Стиль11271"/>
    <w:uiPriority w:val="99"/>
    <w:rsid w:val="00E20DA6"/>
    <w:pPr>
      <w:numPr>
        <w:numId w:val="6"/>
      </w:numPr>
    </w:pPr>
  </w:style>
  <w:style w:type="character" w:customStyle="1" w:styleId="w">
    <w:name w:val="w"/>
    <w:qFormat/>
    <w:rsid w:val="00E20DA6"/>
  </w:style>
  <w:style w:type="character" w:customStyle="1" w:styleId="zeleniytxt">
    <w:name w:val="zeleniytxt"/>
    <w:qFormat/>
    <w:rsid w:val="00E20DA6"/>
  </w:style>
  <w:style w:type="character" w:customStyle="1" w:styleId="headeraa">
    <w:name w:val="header_aa"/>
    <w:qFormat/>
    <w:rsid w:val="00E20DA6"/>
  </w:style>
  <w:style w:type="paragraph" w:customStyle="1" w:styleId="addfield">
    <w:name w:val="add_field"/>
    <w:basedOn w:val="aff0"/>
    <w:uiPriority w:val="99"/>
    <w:semiHidden/>
    <w:qFormat/>
    <w:rsid w:val="00E20DA6"/>
    <w:pPr>
      <w:spacing w:before="100" w:beforeAutospacing="1" w:after="100" w:afterAutospacing="1"/>
    </w:pPr>
  </w:style>
  <w:style w:type="character" w:customStyle="1" w:styleId="r">
    <w:name w:val="r"/>
    <w:qFormat/>
    <w:rsid w:val="00E20DA6"/>
  </w:style>
  <w:style w:type="character" w:styleId="HTML4">
    <w:name w:val="HTML Cite"/>
    <w:uiPriority w:val="99"/>
    <w:unhideWhenUsed/>
    <w:qFormat/>
    <w:rsid w:val="00E20DA6"/>
    <w:rPr>
      <w:i/>
      <w:iCs/>
    </w:rPr>
  </w:style>
  <w:style w:type="character" w:customStyle="1" w:styleId="no-wikidata">
    <w:name w:val="no-wikidata"/>
    <w:qFormat/>
    <w:rsid w:val="00E20DA6"/>
  </w:style>
  <w:style w:type="paragraph" w:customStyle="1" w:styleId="western">
    <w:name w:val="western"/>
    <w:basedOn w:val="aff0"/>
    <w:qFormat/>
    <w:rsid w:val="00E20DA6"/>
    <w:pPr>
      <w:spacing w:before="100" w:beforeAutospacing="1" w:after="100" w:afterAutospacing="1"/>
    </w:pPr>
    <w:rPr>
      <w:rFonts w:eastAsia="Calibri"/>
    </w:rPr>
  </w:style>
  <w:style w:type="character" w:customStyle="1" w:styleId="extended-textfull">
    <w:name w:val="extended-text__full"/>
    <w:rsid w:val="00E20DA6"/>
  </w:style>
  <w:style w:type="paragraph" w:customStyle="1" w:styleId="tabsgenp">
    <w:name w:val="tabsgenp"/>
    <w:basedOn w:val="aff0"/>
    <w:rsid w:val="00E20DA6"/>
    <w:pPr>
      <w:spacing w:before="100" w:beforeAutospacing="1" w:after="100" w:afterAutospacing="1"/>
    </w:pPr>
  </w:style>
  <w:style w:type="character" w:customStyle="1" w:styleId="charname">
    <w:name w:val="charname"/>
    <w:rsid w:val="00E20DA6"/>
  </w:style>
  <w:style w:type="character" w:customStyle="1" w:styleId="charvalue">
    <w:name w:val="charvalue"/>
    <w:rsid w:val="00E20DA6"/>
  </w:style>
  <w:style w:type="table" w:styleId="affffffffffffff1">
    <w:name w:val="Table Elegant"/>
    <w:basedOn w:val="aff2"/>
    <w:rsid w:val="00E20DA6"/>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imple">
    <w:name w:val="simple"/>
    <w:rsid w:val="00E20DA6"/>
  </w:style>
  <w:style w:type="character" w:customStyle="1" w:styleId="item">
    <w:name w:val="item"/>
    <w:rsid w:val="00E20DA6"/>
  </w:style>
  <w:style w:type="character" w:customStyle="1" w:styleId="property">
    <w:name w:val="property"/>
    <w:rsid w:val="00E20DA6"/>
  </w:style>
  <w:style w:type="character" w:customStyle="1" w:styleId="fontstyle2">
    <w:name w:val="fontstyle2"/>
    <w:rsid w:val="00E20DA6"/>
  </w:style>
  <w:style w:type="character" w:customStyle="1" w:styleId="summarylabel">
    <w:name w:val="summary__label"/>
    <w:rsid w:val="00E20DA6"/>
  </w:style>
  <w:style w:type="character" w:customStyle="1" w:styleId="prod-buyarticle-value">
    <w:name w:val="prod-buy__article-value"/>
    <w:rsid w:val="00E20DA6"/>
  </w:style>
  <w:style w:type="character" w:customStyle="1" w:styleId="sku">
    <w:name w:val="sku"/>
    <w:rsid w:val="00E20DA6"/>
  </w:style>
  <w:style w:type="character" w:customStyle="1" w:styleId="changearticle">
    <w:name w:val="changearticle"/>
    <w:rsid w:val="00E20DA6"/>
  </w:style>
  <w:style w:type="character" w:customStyle="1" w:styleId="1ffffffd">
    <w:name w:val="Неразрешенное упоминание1"/>
    <w:uiPriority w:val="99"/>
    <w:semiHidden/>
    <w:unhideWhenUsed/>
    <w:rsid w:val="00E20DA6"/>
    <w:rPr>
      <w:color w:val="605E5C"/>
      <w:shd w:val="clear" w:color="auto" w:fill="E1DFDD"/>
    </w:rPr>
  </w:style>
  <w:style w:type="paragraph" w:styleId="HTML5">
    <w:name w:val="HTML Address"/>
    <w:basedOn w:val="aff0"/>
    <w:link w:val="HTML6"/>
    <w:unhideWhenUsed/>
    <w:rsid w:val="00E20DA6"/>
    <w:rPr>
      <w:i/>
      <w:iCs/>
    </w:rPr>
  </w:style>
  <w:style w:type="character" w:customStyle="1" w:styleId="HTML6">
    <w:name w:val="Адрес HTML Знак"/>
    <w:basedOn w:val="aff1"/>
    <w:link w:val="HTML5"/>
    <w:rsid w:val="00E20DA6"/>
    <w:rPr>
      <w:rFonts w:ascii="Times New Roman" w:eastAsia="Times New Roman" w:hAnsi="Times New Roman" w:cs="Times New Roman"/>
      <w:i/>
      <w:iCs/>
      <w:sz w:val="24"/>
      <w:szCs w:val="24"/>
      <w:lang w:eastAsia="ru-RU"/>
    </w:rPr>
  </w:style>
  <w:style w:type="character" w:styleId="HTML7">
    <w:name w:val="HTML Typewriter"/>
    <w:unhideWhenUsed/>
    <w:rsid w:val="00E20DA6"/>
    <w:rPr>
      <w:rFonts w:ascii="Courier New" w:eastAsia="Times New Roman" w:hAnsi="Courier New" w:cs="Courier New" w:hint="default"/>
      <w:sz w:val="20"/>
      <w:szCs w:val="20"/>
    </w:rPr>
  </w:style>
  <w:style w:type="character" w:customStyle="1" w:styleId="affffffffffffff2">
    <w:name w:val="Текст макроса Знак"/>
    <w:link w:val="affffffffffffff3"/>
    <w:locked/>
    <w:rsid w:val="00E20DA6"/>
    <w:rPr>
      <w:rFonts w:ascii="Courier New" w:hAnsi="Courier New" w:cs="Courier New"/>
    </w:rPr>
  </w:style>
  <w:style w:type="character" w:customStyle="1" w:styleId="affffffffffffff4">
    <w:name w:val="Прощание Знак"/>
    <w:link w:val="affffffffffffff5"/>
    <w:locked/>
    <w:rsid w:val="00E20DA6"/>
    <w:rPr>
      <w:sz w:val="24"/>
      <w:szCs w:val="24"/>
    </w:rPr>
  </w:style>
  <w:style w:type="character" w:customStyle="1" w:styleId="affffffffffffff6">
    <w:name w:val="Подпись Знак"/>
    <w:link w:val="affffffffffffff7"/>
    <w:locked/>
    <w:rsid w:val="00E20DA6"/>
    <w:rPr>
      <w:rFonts w:ascii="Liberation Sans" w:eastAsia="SimSun" w:hAnsi="Liberation Sans" w:cs="Mangal"/>
      <w:kern w:val="2"/>
      <w:sz w:val="12"/>
      <w:szCs w:val="24"/>
      <w:lang w:eastAsia="zh-CN" w:bidi="hi-IN"/>
    </w:rPr>
  </w:style>
  <w:style w:type="character" w:customStyle="1" w:styleId="affffffffffffff8">
    <w:name w:val="Шапка Знак"/>
    <w:link w:val="affffffffffffff9"/>
    <w:locked/>
    <w:rsid w:val="00E20DA6"/>
    <w:rPr>
      <w:rFonts w:ascii="Calibri Light" w:hAnsi="Calibri Light"/>
      <w:sz w:val="24"/>
      <w:szCs w:val="24"/>
      <w:shd w:val="pct20" w:color="auto" w:fill="auto"/>
    </w:rPr>
  </w:style>
  <w:style w:type="character" w:customStyle="1" w:styleId="2fffff5">
    <w:name w:val="Красная строка 2 Знак"/>
    <w:link w:val="2fffff6"/>
    <w:locked/>
    <w:rsid w:val="00E20DA6"/>
    <w:rPr>
      <w:color w:val="000000"/>
      <w:sz w:val="24"/>
      <w:szCs w:val="24"/>
      <w:lang w:val="x-none" w:eastAsia="x-none"/>
    </w:rPr>
  </w:style>
  <w:style w:type="character" w:customStyle="1" w:styleId="affffffffffffffa">
    <w:name w:val="Электронная подпись Знак"/>
    <w:link w:val="affffffffffffffb"/>
    <w:locked/>
    <w:rsid w:val="00E20DA6"/>
    <w:rPr>
      <w:sz w:val="24"/>
      <w:szCs w:val="24"/>
    </w:rPr>
  </w:style>
  <w:style w:type="paragraph" w:customStyle="1" w:styleId="Bodytext0">
    <w:name w:val="Body text"/>
    <w:basedOn w:val="aff0"/>
    <w:uiPriority w:val="99"/>
    <w:qFormat/>
    <w:rsid w:val="00E20DA6"/>
    <w:pPr>
      <w:shd w:val="clear" w:color="auto" w:fill="FFFFFF"/>
      <w:spacing w:line="0" w:lineRule="atLeast"/>
      <w:jc w:val="right"/>
    </w:pPr>
    <w:rPr>
      <w:rFonts w:ascii="Arial" w:eastAsia="Arial" w:hAnsi="Arial" w:cs="Arial"/>
      <w:sz w:val="18"/>
      <w:szCs w:val="18"/>
    </w:rPr>
  </w:style>
  <w:style w:type="character" w:customStyle="1" w:styleId="NoSpacingChar">
    <w:name w:val="No Spacing Char"/>
    <w:link w:val="NoSpacing"/>
    <w:uiPriority w:val="99"/>
    <w:locked/>
    <w:rsid w:val="00E20DA6"/>
    <w:rPr>
      <w:rFonts w:ascii="Times New Roman" w:eastAsia="Times New Roman" w:hAnsi="Times New Roman" w:cs="Times New Roman"/>
      <w:sz w:val="20"/>
      <w:szCs w:val="20"/>
      <w:lang w:eastAsia="ru-RU"/>
    </w:rPr>
  </w:style>
  <w:style w:type="paragraph" w:customStyle="1" w:styleId="1CStyle10">
    <w:name w:val="1CStyle10"/>
    <w:qFormat/>
    <w:rsid w:val="00E20DA6"/>
    <w:pPr>
      <w:spacing w:after="200" w:line="276" w:lineRule="auto"/>
      <w:jc w:val="center"/>
    </w:pPr>
    <w:rPr>
      <w:rFonts w:ascii="Arial" w:eastAsia="Times New Roman" w:hAnsi="Arial" w:cs="Times New Roman"/>
      <w:b/>
      <w:sz w:val="18"/>
      <w:lang w:eastAsia="ru-RU"/>
    </w:rPr>
  </w:style>
  <w:style w:type="paragraph" w:customStyle="1" w:styleId="1CStyle17">
    <w:name w:val="1CStyle17"/>
    <w:qFormat/>
    <w:rsid w:val="00E20DA6"/>
    <w:pPr>
      <w:spacing w:after="200" w:line="276" w:lineRule="auto"/>
      <w:jc w:val="center"/>
    </w:pPr>
    <w:rPr>
      <w:rFonts w:ascii="Arial" w:eastAsia="Times New Roman" w:hAnsi="Arial" w:cs="Times New Roman"/>
      <w:b/>
      <w:sz w:val="18"/>
      <w:lang w:eastAsia="ru-RU"/>
    </w:rPr>
  </w:style>
  <w:style w:type="paragraph" w:customStyle="1" w:styleId="1CStyle-1">
    <w:name w:val="1CStyle-1"/>
    <w:qFormat/>
    <w:rsid w:val="00E20DA6"/>
    <w:pPr>
      <w:spacing w:after="200" w:line="276" w:lineRule="auto"/>
      <w:jc w:val="center"/>
    </w:pPr>
    <w:rPr>
      <w:rFonts w:ascii="Arial" w:eastAsia="Times New Roman" w:hAnsi="Arial" w:cs="Times New Roman"/>
      <w:sz w:val="16"/>
      <w:lang w:eastAsia="ru-RU"/>
    </w:rPr>
  </w:style>
  <w:style w:type="paragraph" w:customStyle="1" w:styleId="1CStyle35">
    <w:name w:val="1CStyle35"/>
    <w:qFormat/>
    <w:rsid w:val="00E20DA6"/>
    <w:pPr>
      <w:spacing w:after="200" w:line="276" w:lineRule="auto"/>
      <w:jc w:val="center"/>
    </w:pPr>
    <w:rPr>
      <w:rFonts w:ascii="Arial" w:eastAsia="Times New Roman" w:hAnsi="Arial" w:cs="Times New Roman"/>
      <w:b/>
      <w:sz w:val="16"/>
      <w:lang w:eastAsia="ru-RU"/>
    </w:rPr>
  </w:style>
  <w:style w:type="paragraph" w:customStyle="1" w:styleId="1CStyle19">
    <w:name w:val="1CStyle19"/>
    <w:qFormat/>
    <w:rsid w:val="00E20DA6"/>
    <w:pPr>
      <w:spacing w:after="200" w:line="276" w:lineRule="auto"/>
      <w:jc w:val="center"/>
    </w:pPr>
    <w:rPr>
      <w:rFonts w:ascii="Arial" w:eastAsia="Times New Roman" w:hAnsi="Arial" w:cs="Times New Roman"/>
      <w:b/>
      <w:sz w:val="18"/>
      <w:lang w:eastAsia="ru-RU"/>
    </w:rPr>
  </w:style>
  <w:style w:type="paragraph" w:customStyle="1" w:styleId="1CStyle13">
    <w:name w:val="1CStyle13"/>
    <w:qFormat/>
    <w:rsid w:val="00E20DA6"/>
    <w:pPr>
      <w:spacing w:after="200" w:line="276" w:lineRule="auto"/>
      <w:jc w:val="center"/>
    </w:pPr>
    <w:rPr>
      <w:rFonts w:ascii="Arial" w:eastAsia="Times New Roman" w:hAnsi="Arial" w:cs="Times New Roman"/>
      <w:b/>
      <w:sz w:val="18"/>
      <w:lang w:eastAsia="ru-RU"/>
    </w:rPr>
  </w:style>
  <w:style w:type="paragraph" w:customStyle="1" w:styleId="1CStyle95">
    <w:name w:val="1CStyle95"/>
    <w:qFormat/>
    <w:rsid w:val="00E20DA6"/>
    <w:pPr>
      <w:spacing w:after="200" w:line="276" w:lineRule="auto"/>
      <w:jc w:val="center"/>
    </w:pPr>
    <w:rPr>
      <w:rFonts w:ascii="Arial" w:eastAsia="Times New Roman" w:hAnsi="Arial" w:cs="Times New Roman"/>
      <w:sz w:val="16"/>
      <w:lang w:eastAsia="ru-RU"/>
    </w:rPr>
  </w:style>
  <w:style w:type="paragraph" w:customStyle="1" w:styleId="1CStyle26">
    <w:name w:val="1CStyle26"/>
    <w:qFormat/>
    <w:rsid w:val="00E20DA6"/>
    <w:pPr>
      <w:spacing w:after="200" w:line="276" w:lineRule="auto"/>
      <w:jc w:val="center"/>
    </w:pPr>
    <w:rPr>
      <w:rFonts w:ascii="Arial" w:eastAsia="Times New Roman" w:hAnsi="Arial" w:cs="Times New Roman"/>
      <w:b/>
      <w:sz w:val="18"/>
      <w:lang w:eastAsia="ru-RU"/>
    </w:rPr>
  </w:style>
  <w:style w:type="paragraph" w:customStyle="1" w:styleId="1CStyle93">
    <w:name w:val="1CStyle93"/>
    <w:qFormat/>
    <w:rsid w:val="00E20DA6"/>
    <w:pPr>
      <w:spacing w:after="200" w:line="276" w:lineRule="auto"/>
      <w:jc w:val="center"/>
    </w:pPr>
    <w:rPr>
      <w:rFonts w:ascii="Arial" w:eastAsia="Times New Roman" w:hAnsi="Arial" w:cs="Times New Roman"/>
      <w:sz w:val="16"/>
      <w:lang w:eastAsia="ru-RU"/>
    </w:rPr>
  </w:style>
  <w:style w:type="paragraph" w:customStyle="1" w:styleId="1CStyle3">
    <w:name w:val="1CStyle3"/>
    <w:qFormat/>
    <w:rsid w:val="00E20DA6"/>
    <w:pPr>
      <w:spacing w:after="200" w:line="276" w:lineRule="auto"/>
      <w:jc w:val="center"/>
    </w:pPr>
    <w:rPr>
      <w:rFonts w:ascii="Arial" w:eastAsia="Times New Roman" w:hAnsi="Arial" w:cs="Times New Roman"/>
      <w:b/>
      <w:sz w:val="18"/>
      <w:lang w:eastAsia="ru-RU"/>
    </w:rPr>
  </w:style>
  <w:style w:type="paragraph" w:customStyle="1" w:styleId="1CStyle90">
    <w:name w:val="1CStyle90"/>
    <w:qFormat/>
    <w:rsid w:val="00E20DA6"/>
    <w:pPr>
      <w:spacing w:after="200" w:line="276" w:lineRule="auto"/>
      <w:jc w:val="center"/>
    </w:pPr>
    <w:rPr>
      <w:rFonts w:ascii="Arial" w:eastAsia="Times New Roman" w:hAnsi="Arial" w:cs="Times New Roman"/>
      <w:sz w:val="16"/>
      <w:lang w:eastAsia="ru-RU"/>
    </w:rPr>
  </w:style>
  <w:style w:type="paragraph" w:customStyle="1" w:styleId="1CStyle87">
    <w:name w:val="1CStyle87"/>
    <w:qFormat/>
    <w:rsid w:val="00E20DA6"/>
    <w:pPr>
      <w:spacing w:after="200" w:line="276" w:lineRule="auto"/>
      <w:jc w:val="center"/>
    </w:pPr>
    <w:rPr>
      <w:rFonts w:ascii="Arial" w:eastAsia="Times New Roman" w:hAnsi="Arial" w:cs="Times New Roman"/>
      <w:sz w:val="16"/>
      <w:lang w:eastAsia="ru-RU"/>
    </w:rPr>
  </w:style>
  <w:style w:type="paragraph" w:customStyle="1" w:styleId="1CStyle9">
    <w:name w:val="1CStyle9"/>
    <w:qFormat/>
    <w:rsid w:val="00E20DA6"/>
    <w:pPr>
      <w:spacing w:after="200" w:line="276" w:lineRule="auto"/>
      <w:jc w:val="center"/>
    </w:pPr>
    <w:rPr>
      <w:rFonts w:ascii="Arial" w:eastAsia="Times New Roman" w:hAnsi="Arial" w:cs="Times New Roman"/>
      <w:b/>
      <w:sz w:val="18"/>
      <w:lang w:eastAsia="ru-RU"/>
    </w:rPr>
  </w:style>
  <w:style w:type="paragraph" w:customStyle="1" w:styleId="1CStyle2">
    <w:name w:val="1CStyle2"/>
    <w:qFormat/>
    <w:rsid w:val="00E20DA6"/>
    <w:pPr>
      <w:spacing w:after="200" w:line="276" w:lineRule="auto"/>
      <w:jc w:val="center"/>
    </w:pPr>
    <w:rPr>
      <w:rFonts w:ascii="Arial" w:eastAsia="Times New Roman" w:hAnsi="Arial" w:cs="Times New Roman"/>
      <w:b/>
      <w:sz w:val="18"/>
      <w:lang w:eastAsia="ru-RU"/>
    </w:rPr>
  </w:style>
  <w:style w:type="paragraph" w:customStyle="1" w:styleId="1CStyle88">
    <w:name w:val="1CStyle88"/>
    <w:qFormat/>
    <w:rsid w:val="00E20DA6"/>
    <w:pPr>
      <w:spacing w:after="200" w:line="276" w:lineRule="auto"/>
      <w:jc w:val="center"/>
    </w:pPr>
    <w:rPr>
      <w:rFonts w:ascii="Arial" w:eastAsia="Times New Roman" w:hAnsi="Arial" w:cs="Times New Roman"/>
      <w:sz w:val="16"/>
      <w:lang w:eastAsia="ru-RU"/>
    </w:rPr>
  </w:style>
  <w:style w:type="paragraph" w:customStyle="1" w:styleId="1CStyle21">
    <w:name w:val="1CStyle21"/>
    <w:qFormat/>
    <w:rsid w:val="00E20DA6"/>
    <w:pPr>
      <w:spacing w:after="200" w:line="276" w:lineRule="auto"/>
      <w:jc w:val="center"/>
    </w:pPr>
    <w:rPr>
      <w:rFonts w:ascii="Arial" w:eastAsia="Times New Roman" w:hAnsi="Arial" w:cs="Times New Roman"/>
      <w:b/>
      <w:sz w:val="18"/>
      <w:lang w:eastAsia="ru-RU"/>
    </w:rPr>
  </w:style>
  <w:style w:type="paragraph" w:customStyle="1" w:styleId="1CStyle15">
    <w:name w:val="1CStyle15"/>
    <w:qFormat/>
    <w:rsid w:val="00E20DA6"/>
    <w:pPr>
      <w:spacing w:after="200" w:line="276" w:lineRule="auto"/>
      <w:jc w:val="center"/>
    </w:pPr>
    <w:rPr>
      <w:rFonts w:ascii="Arial" w:eastAsia="Times New Roman" w:hAnsi="Arial" w:cs="Times New Roman"/>
      <w:b/>
      <w:sz w:val="18"/>
      <w:lang w:eastAsia="ru-RU"/>
    </w:rPr>
  </w:style>
  <w:style w:type="paragraph" w:customStyle="1" w:styleId="1CStyle22">
    <w:name w:val="1CStyle22"/>
    <w:qFormat/>
    <w:rsid w:val="00E20DA6"/>
    <w:pPr>
      <w:spacing w:after="200" w:line="276" w:lineRule="auto"/>
      <w:jc w:val="center"/>
    </w:pPr>
    <w:rPr>
      <w:rFonts w:ascii="Arial" w:eastAsia="Times New Roman" w:hAnsi="Arial" w:cs="Times New Roman"/>
      <w:b/>
      <w:sz w:val="18"/>
      <w:lang w:eastAsia="ru-RU"/>
    </w:rPr>
  </w:style>
  <w:style w:type="paragraph" w:customStyle="1" w:styleId="1CStyle20">
    <w:name w:val="1CStyle20"/>
    <w:qFormat/>
    <w:rsid w:val="00E20DA6"/>
    <w:pPr>
      <w:spacing w:after="200" w:line="276" w:lineRule="auto"/>
      <w:jc w:val="center"/>
    </w:pPr>
    <w:rPr>
      <w:rFonts w:ascii="Arial" w:eastAsia="Times New Roman" w:hAnsi="Arial" w:cs="Times New Roman"/>
      <w:b/>
      <w:sz w:val="18"/>
      <w:lang w:eastAsia="ru-RU"/>
    </w:rPr>
  </w:style>
  <w:style w:type="paragraph" w:customStyle="1" w:styleId="1CStyle11">
    <w:name w:val="1CStyle11"/>
    <w:qFormat/>
    <w:rsid w:val="00E20DA6"/>
    <w:pPr>
      <w:spacing w:after="200" w:line="276" w:lineRule="auto"/>
      <w:jc w:val="center"/>
    </w:pPr>
    <w:rPr>
      <w:rFonts w:ascii="Arial" w:eastAsia="Times New Roman" w:hAnsi="Arial" w:cs="Times New Roman"/>
      <w:b/>
      <w:sz w:val="18"/>
      <w:lang w:eastAsia="ru-RU"/>
    </w:rPr>
  </w:style>
  <w:style w:type="paragraph" w:customStyle="1" w:styleId="1CStyle78">
    <w:name w:val="1CStyle78"/>
    <w:qFormat/>
    <w:rsid w:val="00E20DA6"/>
    <w:pPr>
      <w:spacing w:after="200" w:line="276" w:lineRule="auto"/>
      <w:jc w:val="center"/>
    </w:pPr>
    <w:rPr>
      <w:rFonts w:ascii="Arial" w:eastAsia="Times New Roman" w:hAnsi="Arial" w:cs="Times New Roman"/>
      <w:sz w:val="16"/>
      <w:lang w:eastAsia="ru-RU"/>
    </w:rPr>
  </w:style>
  <w:style w:type="paragraph" w:customStyle="1" w:styleId="1CStyle1">
    <w:name w:val="1CStyle1"/>
    <w:qFormat/>
    <w:rsid w:val="00E20DA6"/>
    <w:pPr>
      <w:spacing w:after="200" w:line="276" w:lineRule="auto"/>
      <w:jc w:val="center"/>
    </w:pPr>
    <w:rPr>
      <w:rFonts w:ascii="Arial" w:eastAsia="Times New Roman" w:hAnsi="Arial" w:cs="Times New Roman"/>
      <w:b/>
      <w:sz w:val="18"/>
      <w:lang w:eastAsia="ru-RU"/>
    </w:rPr>
  </w:style>
  <w:style w:type="paragraph" w:customStyle="1" w:styleId="1CStyle18">
    <w:name w:val="1CStyle18"/>
    <w:qFormat/>
    <w:rsid w:val="00E20DA6"/>
    <w:pPr>
      <w:spacing w:after="200" w:line="276" w:lineRule="auto"/>
      <w:jc w:val="center"/>
    </w:pPr>
    <w:rPr>
      <w:rFonts w:ascii="Arial" w:eastAsia="Times New Roman" w:hAnsi="Arial" w:cs="Times New Roman"/>
      <w:b/>
      <w:sz w:val="18"/>
      <w:lang w:eastAsia="ru-RU"/>
    </w:rPr>
  </w:style>
  <w:style w:type="paragraph" w:customStyle="1" w:styleId="1CStyle99">
    <w:name w:val="1CStyle99"/>
    <w:qFormat/>
    <w:rsid w:val="00E20DA6"/>
    <w:pPr>
      <w:spacing w:after="200" w:line="276" w:lineRule="auto"/>
      <w:jc w:val="center"/>
    </w:pPr>
    <w:rPr>
      <w:rFonts w:ascii="Arial" w:eastAsia="Times New Roman" w:hAnsi="Arial" w:cs="Times New Roman"/>
      <w:sz w:val="16"/>
      <w:lang w:eastAsia="ru-RU"/>
    </w:rPr>
  </w:style>
  <w:style w:type="paragraph" w:customStyle="1" w:styleId="1CStyle100">
    <w:name w:val="1CStyle100"/>
    <w:qFormat/>
    <w:rsid w:val="00E20DA6"/>
    <w:pPr>
      <w:spacing w:after="200" w:line="276" w:lineRule="auto"/>
      <w:jc w:val="center"/>
    </w:pPr>
    <w:rPr>
      <w:rFonts w:ascii="Arial" w:eastAsia="Times New Roman" w:hAnsi="Arial" w:cs="Times New Roman"/>
      <w:sz w:val="16"/>
      <w:lang w:eastAsia="ru-RU"/>
    </w:rPr>
  </w:style>
  <w:style w:type="paragraph" w:customStyle="1" w:styleId="1CStyle97">
    <w:name w:val="1CStyle97"/>
    <w:qFormat/>
    <w:rsid w:val="00E20DA6"/>
    <w:pPr>
      <w:spacing w:after="200" w:line="276" w:lineRule="auto"/>
      <w:jc w:val="center"/>
    </w:pPr>
    <w:rPr>
      <w:rFonts w:ascii="Arial" w:eastAsia="Times New Roman" w:hAnsi="Arial" w:cs="Times New Roman"/>
      <w:sz w:val="16"/>
      <w:lang w:eastAsia="ru-RU"/>
    </w:rPr>
  </w:style>
  <w:style w:type="paragraph" w:customStyle="1" w:styleId="1CStyle70">
    <w:name w:val="1CStyle70"/>
    <w:qFormat/>
    <w:rsid w:val="00E20DA6"/>
    <w:pPr>
      <w:spacing w:after="200" w:line="276" w:lineRule="auto"/>
      <w:jc w:val="center"/>
    </w:pPr>
    <w:rPr>
      <w:rFonts w:ascii="Arial" w:eastAsia="Times New Roman" w:hAnsi="Arial" w:cs="Times New Roman"/>
      <w:b/>
      <w:sz w:val="16"/>
      <w:lang w:eastAsia="ru-RU"/>
    </w:rPr>
  </w:style>
  <w:style w:type="paragraph" w:customStyle="1" w:styleId="1CStyle59">
    <w:name w:val="1CStyle59"/>
    <w:qFormat/>
    <w:rsid w:val="00E20DA6"/>
    <w:pPr>
      <w:spacing w:after="200" w:line="276" w:lineRule="auto"/>
      <w:jc w:val="center"/>
    </w:pPr>
    <w:rPr>
      <w:rFonts w:ascii="Arial" w:eastAsia="Times New Roman" w:hAnsi="Arial" w:cs="Times New Roman"/>
      <w:b/>
      <w:sz w:val="16"/>
      <w:lang w:eastAsia="ru-RU"/>
    </w:rPr>
  </w:style>
  <w:style w:type="paragraph" w:customStyle="1" w:styleId="1CStyle74">
    <w:name w:val="1CStyle74"/>
    <w:qFormat/>
    <w:rsid w:val="00E20DA6"/>
    <w:pPr>
      <w:spacing w:after="200" w:line="276" w:lineRule="auto"/>
      <w:jc w:val="center"/>
    </w:pPr>
    <w:rPr>
      <w:rFonts w:ascii="Arial" w:eastAsia="Times New Roman" w:hAnsi="Arial" w:cs="Times New Roman"/>
      <w:b/>
      <w:sz w:val="16"/>
      <w:lang w:eastAsia="ru-RU"/>
    </w:rPr>
  </w:style>
  <w:style w:type="paragraph" w:customStyle="1" w:styleId="1CStyle27">
    <w:name w:val="1CStyle27"/>
    <w:qFormat/>
    <w:rsid w:val="00E20DA6"/>
    <w:pPr>
      <w:spacing w:after="200" w:line="276" w:lineRule="auto"/>
      <w:jc w:val="center"/>
    </w:pPr>
    <w:rPr>
      <w:rFonts w:ascii="Arial" w:eastAsia="Times New Roman" w:hAnsi="Arial" w:cs="Times New Roman"/>
      <w:sz w:val="16"/>
      <w:lang w:eastAsia="ru-RU"/>
    </w:rPr>
  </w:style>
  <w:style w:type="paragraph" w:customStyle="1" w:styleId="1CStyle4">
    <w:name w:val="1CStyle4"/>
    <w:qFormat/>
    <w:rsid w:val="00E20DA6"/>
    <w:pPr>
      <w:spacing w:after="200" w:line="276" w:lineRule="auto"/>
      <w:jc w:val="right"/>
    </w:pPr>
    <w:rPr>
      <w:rFonts w:ascii="Arial" w:eastAsia="Times New Roman" w:hAnsi="Arial" w:cs="Times New Roman"/>
      <w:b/>
      <w:sz w:val="18"/>
      <w:lang w:eastAsia="ru-RU"/>
    </w:rPr>
  </w:style>
  <w:style w:type="paragraph" w:customStyle="1" w:styleId="1CStyle6">
    <w:name w:val="1CStyle6"/>
    <w:qFormat/>
    <w:rsid w:val="00E20DA6"/>
    <w:pPr>
      <w:spacing w:after="200" w:line="276" w:lineRule="auto"/>
      <w:jc w:val="center"/>
    </w:pPr>
    <w:rPr>
      <w:rFonts w:ascii="Arial" w:eastAsia="Times New Roman" w:hAnsi="Arial" w:cs="Times New Roman"/>
      <w:b/>
      <w:sz w:val="18"/>
      <w:lang w:eastAsia="ru-RU"/>
    </w:rPr>
  </w:style>
  <w:style w:type="paragraph" w:customStyle="1" w:styleId="1CStyle8">
    <w:name w:val="1CStyle8"/>
    <w:qFormat/>
    <w:rsid w:val="00E20DA6"/>
    <w:pPr>
      <w:spacing w:after="200" w:line="276" w:lineRule="auto"/>
      <w:jc w:val="center"/>
    </w:pPr>
    <w:rPr>
      <w:rFonts w:ascii="Arial" w:eastAsia="Times New Roman" w:hAnsi="Arial" w:cs="Times New Roman"/>
      <w:b/>
      <w:sz w:val="18"/>
      <w:lang w:eastAsia="ru-RU"/>
    </w:rPr>
  </w:style>
  <w:style w:type="paragraph" w:customStyle="1" w:styleId="1CStyle24">
    <w:name w:val="1CStyle24"/>
    <w:qFormat/>
    <w:rsid w:val="00E20DA6"/>
    <w:pPr>
      <w:spacing w:after="200" w:line="276" w:lineRule="auto"/>
      <w:jc w:val="center"/>
    </w:pPr>
    <w:rPr>
      <w:rFonts w:ascii="Arial" w:eastAsia="Times New Roman" w:hAnsi="Arial" w:cs="Times New Roman"/>
      <w:b/>
      <w:sz w:val="18"/>
      <w:lang w:eastAsia="ru-RU"/>
    </w:rPr>
  </w:style>
  <w:style w:type="paragraph" w:customStyle="1" w:styleId="1CStyle14">
    <w:name w:val="1CStyle14"/>
    <w:qFormat/>
    <w:rsid w:val="00E20DA6"/>
    <w:pPr>
      <w:spacing w:after="200" w:line="276" w:lineRule="auto"/>
      <w:jc w:val="center"/>
    </w:pPr>
    <w:rPr>
      <w:rFonts w:ascii="Arial" w:eastAsia="Times New Roman" w:hAnsi="Arial" w:cs="Times New Roman"/>
      <w:b/>
      <w:sz w:val="18"/>
      <w:lang w:eastAsia="ru-RU"/>
    </w:rPr>
  </w:style>
  <w:style w:type="paragraph" w:customStyle="1" w:styleId="1CStyle65">
    <w:name w:val="1CStyle65"/>
    <w:qFormat/>
    <w:rsid w:val="00E20DA6"/>
    <w:pPr>
      <w:spacing w:after="200" w:line="276" w:lineRule="auto"/>
      <w:jc w:val="right"/>
    </w:pPr>
    <w:rPr>
      <w:rFonts w:ascii="Arial" w:eastAsia="Times New Roman" w:hAnsi="Arial" w:cs="Times New Roman"/>
      <w:sz w:val="16"/>
      <w:lang w:eastAsia="ru-RU"/>
    </w:rPr>
  </w:style>
  <w:style w:type="paragraph" w:customStyle="1" w:styleId="1CStyle81">
    <w:name w:val="1CStyle81"/>
    <w:qFormat/>
    <w:rsid w:val="00E20DA6"/>
    <w:pPr>
      <w:spacing w:after="200" w:line="276" w:lineRule="auto"/>
      <w:jc w:val="center"/>
    </w:pPr>
    <w:rPr>
      <w:rFonts w:ascii="Arial" w:eastAsia="Times New Roman" w:hAnsi="Arial" w:cs="Times New Roman"/>
      <w:sz w:val="16"/>
      <w:lang w:eastAsia="ru-RU"/>
    </w:rPr>
  </w:style>
  <w:style w:type="paragraph" w:customStyle="1" w:styleId="1CStyle84">
    <w:name w:val="1CStyle84"/>
    <w:qFormat/>
    <w:rsid w:val="00E20DA6"/>
    <w:pPr>
      <w:spacing w:after="200" w:line="276" w:lineRule="auto"/>
      <w:jc w:val="center"/>
    </w:pPr>
    <w:rPr>
      <w:rFonts w:ascii="Arial" w:eastAsia="Times New Roman" w:hAnsi="Arial" w:cs="Times New Roman"/>
      <w:b/>
      <w:sz w:val="16"/>
      <w:lang w:eastAsia="ru-RU"/>
    </w:rPr>
  </w:style>
  <w:style w:type="paragraph" w:customStyle="1" w:styleId="1CStyle89">
    <w:name w:val="1CStyle89"/>
    <w:qFormat/>
    <w:rsid w:val="00E20DA6"/>
    <w:pPr>
      <w:wordWrap w:val="0"/>
      <w:spacing w:after="200" w:line="276" w:lineRule="auto"/>
      <w:jc w:val="center"/>
    </w:pPr>
    <w:rPr>
      <w:rFonts w:ascii="Arial" w:eastAsia="Times New Roman" w:hAnsi="Arial" w:cs="Times New Roman"/>
      <w:sz w:val="16"/>
      <w:lang w:eastAsia="ru-RU"/>
    </w:rPr>
  </w:style>
  <w:style w:type="paragraph" w:customStyle="1" w:styleId="1CStyle82">
    <w:name w:val="1CStyle82"/>
    <w:qFormat/>
    <w:rsid w:val="00E20DA6"/>
    <w:pPr>
      <w:spacing w:after="200" w:line="276" w:lineRule="auto"/>
      <w:jc w:val="center"/>
    </w:pPr>
    <w:rPr>
      <w:rFonts w:ascii="Arial" w:eastAsia="Times New Roman" w:hAnsi="Arial" w:cs="Times New Roman"/>
      <w:sz w:val="16"/>
      <w:lang w:eastAsia="ru-RU"/>
    </w:rPr>
  </w:style>
  <w:style w:type="paragraph" w:customStyle="1" w:styleId="1CStyle98">
    <w:name w:val="1CStyle98"/>
    <w:qFormat/>
    <w:rsid w:val="00E20DA6"/>
    <w:pPr>
      <w:spacing w:after="200" w:line="276" w:lineRule="auto"/>
      <w:jc w:val="center"/>
    </w:pPr>
    <w:rPr>
      <w:rFonts w:ascii="Arial" w:eastAsia="Times New Roman" w:hAnsi="Arial" w:cs="Times New Roman"/>
      <w:sz w:val="16"/>
      <w:lang w:eastAsia="ru-RU"/>
    </w:rPr>
  </w:style>
  <w:style w:type="paragraph" w:customStyle="1" w:styleId="1CStyle25">
    <w:name w:val="1CStyle25"/>
    <w:qFormat/>
    <w:rsid w:val="00E20DA6"/>
    <w:pPr>
      <w:spacing w:after="200" w:line="276" w:lineRule="auto"/>
      <w:jc w:val="center"/>
    </w:pPr>
    <w:rPr>
      <w:rFonts w:ascii="Arial" w:eastAsia="Times New Roman" w:hAnsi="Arial" w:cs="Times New Roman"/>
      <w:b/>
      <w:sz w:val="18"/>
      <w:lang w:eastAsia="ru-RU"/>
    </w:rPr>
  </w:style>
  <w:style w:type="paragraph" w:customStyle="1" w:styleId="1CStyle7">
    <w:name w:val="1CStyle7"/>
    <w:qFormat/>
    <w:rsid w:val="00E20DA6"/>
    <w:pPr>
      <w:spacing w:after="200" w:line="276" w:lineRule="auto"/>
      <w:jc w:val="center"/>
    </w:pPr>
    <w:rPr>
      <w:rFonts w:ascii="Arial" w:eastAsia="Times New Roman" w:hAnsi="Arial" w:cs="Times New Roman"/>
      <w:b/>
      <w:sz w:val="18"/>
      <w:lang w:eastAsia="ru-RU"/>
    </w:rPr>
  </w:style>
  <w:style w:type="paragraph" w:customStyle="1" w:styleId="1CStyle12">
    <w:name w:val="1CStyle12"/>
    <w:qFormat/>
    <w:rsid w:val="00E20DA6"/>
    <w:pPr>
      <w:spacing w:after="200" w:line="276" w:lineRule="auto"/>
      <w:jc w:val="center"/>
    </w:pPr>
    <w:rPr>
      <w:rFonts w:ascii="Arial" w:eastAsia="Times New Roman" w:hAnsi="Arial" w:cs="Times New Roman"/>
      <w:b/>
      <w:sz w:val="18"/>
      <w:lang w:eastAsia="ru-RU"/>
    </w:rPr>
  </w:style>
  <w:style w:type="paragraph" w:customStyle="1" w:styleId="1CStyle16">
    <w:name w:val="1CStyle16"/>
    <w:qFormat/>
    <w:rsid w:val="00E20DA6"/>
    <w:pPr>
      <w:spacing w:after="200" w:line="276" w:lineRule="auto"/>
      <w:jc w:val="center"/>
    </w:pPr>
    <w:rPr>
      <w:rFonts w:ascii="Arial" w:eastAsia="Times New Roman" w:hAnsi="Arial" w:cs="Times New Roman"/>
      <w:b/>
      <w:sz w:val="18"/>
      <w:lang w:eastAsia="ru-RU"/>
    </w:rPr>
  </w:style>
  <w:style w:type="paragraph" w:customStyle="1" w:styleId="1CStyle5">
    <w:name w:val="1CStyle5"/>
    <w:qFormat/>
    <w:rsid w:val="00E20DA6"/>
    <w:pPr>
      <w:spacing w:after="200" w:line="276" w:lineRule="auto"/>
      <w:jc w:val="center"/>
    </w:pPr>
    <w:rPr>
      <w:rFonts w:ascii="Arial" w:eastAsia="Times New Roman" w:hAnsi="Arial" w:cs="Times New Roman"/>
      <w:b/>
      <w:sz w:val="18"/>
      <w:lang w:eastAsia="ru-RU"/>
    </w:rPr>
  </w:style>
  <w:style w:type="paragraph" w:customStyle="1" w:styleId="1CStyle23">
    <w:name w:val="1CStyle23"/>
    <w:qFormat/>
    <w:rsid w:val="00E20DA6"/>
    <w:pPr>
      <w:spacing w:after="200" w:line="276" w:lineRule="auto"/>
      <w:jc w:val="center"/>
    </w:pPr>
    <w:rPr>
      <w:rFonts w:ascii="Arial" w:eastAsia="Times New Roman" w:hAnsi="Arial" w:cs="Times New Roman"/>
      <w:b/>
      <w:sz w:val="18"/>
      <w:lang w:eastAsia="ru-RU"/>
    </w:rPr>
  </w:style>
  <w:style w:type="paragraph" w:customStyle="1" w:styleId="1CStyle54">
    <w:name w:val="1CStyle54"/>
    <w:qFormat/>
    <w:rsid w:val="00E20DA6"/>
    <w:pPr>
      <w:spacing w:after="200" w:line="276" w:lineRule="auto"/>
      <w:jc w:val="center"/>
    </w:pPr>
    <w:rPr>
      <w:rFonts w:ascii="Arial" w:eastAsia="Times New Roman" w:hAnsi="Arial" w:cs="Times New Roman"/>
      <w:sz w:val="16"/>
      <w:lang w:eastAsia="ru-RU"/>
    </w:rPr>
  </w:style>
  <w:style w:type="paragraph" w:customStyle="1" w:styleId="1CStyle56">
    <w:name w:val="1CStyle56"/>
    <w:qFormat/>
    <w:rsid w:val="00E20DA6"/>
    <w:pPr>
      <w:spacing w:after="200" w:line="276" w:lineRule="auto"/>
      <w:jc w:val="center"/>
    </w:pPr>
    <w:rPr>
      <w:rFonts w:ascii="Arial" w:eastAsia="Times New Roman" w:hAnsi="Arial" w:cs="Times New Roman"/>
      <w:sz w:val="16"/>
      <w:lang w:eastAsia="ru-RU"/>
    </w:rPr>
  </w:style>
  <w:style w:type="paragraph" w:customStyle="1" w:styleId="1CStyle29">
    <w:name w:val="1CStyle29"/>
    <w:qFormat/>
    <w:rsid w:val="00E20DA6"/>
    <w:pPr>
      <w:wordWrap w:val="0"/>
      <w:spacing w:after="200" w:line="276" w:lineRule="auto"/>
      <w:jc w:val="center"/>
    </w:pPr>
    <w:rPr>
      <w:rFonts w:ascii="Arial" w:eastAsia="Times New Roman" w:hAnsi="Arial" w:cs="Times New Roman"/>
      <w:b/>
      <w:sz w:val="18"/>
      <w:lang w:eastAsia="ru-RU"/>
    </w:rPr>
  </w:style>
  <w:style w:type="paragraph" w:customStyle="1" w:styleId="1CStyle33">
    <w:name w:val="1CStyle33"/>
    <w:qFormat/>
    <w:rsid w:val="00E20DA6"/>
    <w:pPr>
      <w:wordWrap w:val="0"/>
      <w:spacing w:after="200" w:line="276" w:lineRule="auto"/>
      <w:jc w:val="center"/>
    </w:pPr>
    <w:rPr>
      <w:rFonts w:ascii="Arial" w:eastAsia="Times New Roman" w:hAnsi="Arial" w:cs="Times New Roman"/>
      <w:b/>
      <w:sz w:val="18"/>
      <w:lang w:eastAsia="ru-RU"/>
    </w:rPr>
  </w:style>
  <w:style w:type="paragraph" w:customStyle="1" w:styleId="1CStyle30">
    <w:name w:val="1CStyle30"/>
    <w:qFormat/>
    <w:rsid w:val="00E20DA6"/>
    <w:pPr>
      <w:wordWrap w:val="0"/>
      <w:spacing w:after="200" w:line="276" w:lineRule="auto"/>
      <w:jc w:val="center"/>
    </w:pPr>
    <w:rPr>
      <w:rFonts w:ascii="Arial" w:eastAsia="Times New Roman" w:hAnsi="Arial" w:cs="Times New Roman"/>
      <w:b/>
      <w:sz w:val="18"/>
      <w:lang w:eastAsia="ru-RU"/>
    </w:rPr>
  </w:style>
  <w:style w:type="paragraph" w:customStyle="1" w:styleId="1CStyle34">
    <w:name w:val="1CStyle34"/>
    <w:qFormat/>
    <w:rsid w:val="00E20DA6"/>
    <w:pPr>
      <w:wordWrap w:val="0"/>
      <w:spacing w:after="200" w:line="276" w:lineRule="auto"/>
      <w:jc w:val="center"/>
    </w:pPr>
    <w:rPr>
      <w:rFonts w:ascii="Arial" w:eastAsia="Times New Roman" w:hAnsi="Arial" w:cs="Times New Roman"/>
      <w:b/>
      <w:sz w:val="18"/>
      <w:lang w:eastAsia="ru-RU"/>
    </w:rPr>
  </w:style>
  <w:style w:type="paragraph" w:customStyle="1" w:styleId="1CStyle31">
    <w:name w:val="1CStyle31"/>
    <w:qFormat/>
    <w:rsid w:val="00E20DA6"/>
    <w:pPr>
      <w:wordWrap w:val="0"/>
      <w:spacing w:after="200" w:line="276" w:lineRule="auto"/>
      <w:jc w:val="center"/>
    </w:pPr>
    <w:rPr>
      <w:rFonts w:ascii="Arial" w:eastAsia="Times New Roman" w:hAnsi="Arial" w:cs="Times New Roman"/>
      <w:b/>
      <w:sz w:val="18"/>
      <w:lang w:eastAsia="ru-RU"/>
    </w:rPr>
  </w:style>
  <w:style w:type="paragraph" w:customStyle="1" w:styleId="1CStyle32">
    <w:name w:val="1CStyle32"/>
    <w:qFormat/>
    <w:rsid w:val="00E20DA6"/>
    <w:pPr>
      <w:wordWrap w:val="0"/>
      <w:spacing w:after="200" w:line="276" w:lineRule="auto"/>
      <w:jc w:val="center"/>
    </w:pPr>
    <w:rPr>
      <w:rFonts w:ascii="Arial" w:eastAsia="Times New Roman" w:hAnsi="Arial" w:cs="Times New Roman"/>
      <w:b/>
      <w:sz w:val="18"/>
      <w:lang w:eastAsia="ru-RU"/>
    </w:rPr>
  </w:style>
  <w:style w:type="paragraph" w:customStyle="1" w:styleId="1CStyle71">
    <w:name w:val="1CStyle71"/>
    <w:qFormat/>
    <w:rsid w:val="00E20DA6"/>
    <w:pPr>
      <w:spacing w:after="200" w:line="276" w:lineRule="auto"/>
      <w:jc w:val="center"/>
    </w:pPr>
    <w:rPr>
      <w:rFonts w:ascii="Arial" w:eastAsia="Times New Roman" w:hAnsi="Arial" w:cs="Times New Roman"/>
      <w:b/>
      <w:sz w:val="16"/>
      <w:lang w:eastAsia="ru-RU"/>
    </w:rPr>
  </w:style>
  <w:style w:type="paragraph" w:customStyle="1" w:styleId="1CStyle36">
    <w:name w:val="1CStyle36"/>
    <w:qFormat/>
    <w:rsid w:val="00E20DA6"/>
    <w:pPr>
      <w:spacing w:after="200" w:line="276" w:lineRule="auto"/>
      <w:jc w:val="center"/>
    </w:pPr>
    <w:rPr>
      <w:rFonts w:ascii="Arial" w:eastAsia="Times New Roman" w:hAnsi="Arial" w:cs="Times New Roman"/>
      <w:b/>
      <w:sz w:val="16"/>
      <w:lang w:eastAsia="ru-RU"/>
    </w:rPr>
  </w:style>
  <w:style w:type="paragraph" w:customStyle="1" w:styleId="1CStyle39">
    <w:name w:val="1CStyle39"/>
    <w:qFormat/>
    <w:rsid w:val="00E20DA6"/>
    <w:pPr>
      <w:spacing w:after="200" w:line="276" w:lineRule="auto"/>
      <w:jc w:val="center"/>
    </w:pPr>
    <w:rPr>
      <w:rFonts w:ascii="Arial" w:eastAsia="Times New Roman" w:hAnsi="Arial" w:cs="Times New Roman"/>
      <w:b/>
      <w:sz w:val="16"/>
      <w:lang w:eastAsia="ru-RU"/>
    </w:rPr>
  </w:style>
  <w:style w:type="paragraph" w:customStyle="1" w:styleId="1CStyle86">
    <w:name w:val="1CStyle86"/>
    <w:qFormat/>
    <w:rsid w:val="00E20DA6"/>
    <w:pPr>
      <w:spacing w:after="200" w:line="276" w:lineRule="auto"/>
      <w:jc w:val="center"/>
    </w:pPr>
    <w:rPr>
      <w:rFonts w:ascii="Arial" w:eastAsia="Times New Roman" w:hAnsi="Arial" w:cs="Times New Roman"/>
      <w:sz w:val="16"/>
      <w:lang w:eastAsia="ru-RU"/>
    </w:rPr>
  </w:style>
  <w:style w:type="paragraph" w:customStyle="1" w:styleId="1CStyle83">
    <w:name w:val="1CStyle83"/>
    <w:qFormat/>
    <w:rsid w:val="00E20DA6"/>
    <w:pPr>
      <w:spacing w:after="200" w:line="276" w:lineRule="auto"/>
      <w:jc w:val="center"/>
    </w:pPr>
    <w:rPr>
      <w:rFonts w:ascii="Arial" w:eastAsia="Times New Roman" w:hAnsi="Arial" w:cs="Times New Roman"/>
      <w:sz w:val="16"/>
      <w:lang w:eastAsia="ru-RU"/>
    </w:rPr>
  </w:style>
  <w:style w:type="paragraph" w:customStyle="1" w:styleId="1CStyle28">
    <w:name w:val="1CStyle28"/>
    <w:qFormat/>
    <w:rsid w:val="00E20DA6"/>
    <w:pPr>
      <w:spacing w:after="200" w:line="276" w:lineRule="auto"/>
      <w:jc w:val="center"/>
    </w:pPr>
    <w:rPr>
      <w:rFonts w:ascii="Arial" w:eastAsia="Times New Roman" w:hAnsi="Arial" w:cs="Times New Roman"/>
      <w:sz w:val="20"/>
      <w:lang w:eastAsia="ru-RU"/>
    </w:rPr>
  </w:style>
  <w:style w:type="paragraph" w:customStyle="1" w:styleId="1CStyle91">
    <w:name w:val="1CStyle91"/>
    <w:qFormat/>
    <w:rsid w:val="00E20DA6"/>
    <w:pPr>
      <w:spacing w:after="200" w:line="276" w:lineRule="auto"/>
      <w:jc w:val="center"/>
    </w:pPr>
    <w:rPr>
      <w:rFonts w:ascii="Arial" w:eastAsia="Times New Roman" w:hAnsi="Arial" w:cs="Times New Roman"/>
      <w:sz w:val="16"/>
      <w:lang w:eastAsia="ru-RU"/>
    </w:rPr>
  </w:style>
  <w:style w:type="paragraph" w:customStyle="1" w:styleId="1CStyle92">
    <w:name w:val="1CStyle92"/>
    <w:qFormat/>
    <w:rsid w:val="00E20DA6"/>
    <w:pPr>
      <w:spacing w:after="200" w:line="276" w:lineRule="auto"/>
      <w:jc w:val="center"/>
    </w:pPr>
    <w:rPr>
      <w:rFonts w:ascii="Arial" w:eastAsia="Times New Roman" w:hAnsi="Arial" w:cs="Times New Roman"/>
      <w:sz w:val="16"/>
      <w:lang w:eastAsia="ru-RU"/>
    </w:rPr>
  </w:style>
  <w:style w:type="paragraph" w:customStyle="1" w:styleId="1CStyle75">
    <w:name w:val="1CStyle75"/>
    <w:qFormat/>
    <w:rsid w:val="00E20DA6"/>
    <w:pPr>
      <w:spacing w:after="200" w:line="276" w:lineRule="auto"/>
      <w:jc w:val="right"/>
    </w:pPr>
    <w:rPr>
      <w:rFonts w:ascii="Arial" w:eastAsia="Times New Roman" w:hAnsi="Arial" w:cs="Times New Roman"/>
      <w:b/>
      <w:sz w:val="16"/>
      <w:lang w:eastAsia="ru-RU"/>
    </w:rPr>
  </w:style>
  <w:style w:type="paragraph" w:customStyle="1" w:styleId="1CStyle76">
    <w:name w:val="1CStyle76"/>
    <w:qFormat/>
    <w:rsid w:val="00E20DA6"/>
    <w:pPr>
      <w:spacing w:after="200" w:line="276" w:lineRule="auto"/>
      <w:jc w:val="right"/>
    </w:pPr>
    <w:rPr>
      <w:rFonts w:ascii="Arial" w:eastAsia="Times New Roman" w:hAnsi="Arial" w:cs="Times New Roman"/>
      <w:b/>
      <w:sz w:val="16"/>
      <w:lang w:eastAsia="ru-RU"/>
    </w:rPr>
  </w:style>
  <w:style w:type="paragraph" w:customStyle="1" w:styleId="1CStyle60">
    <w:name w:val="1CStyle60"/>
    <w:qFormat/>
    <w:rsid w:val="00E20DA6"/>
    <w:pPr>
      <w:wordWrap w:val="0"/>
      <w:spacing w:after="200" w:line="276" w:lineRule="auto"/>
      <w:jc w:val="right"/>
    </w:pPr>
    <w:rPr>
      <w:rFonts w:ascii="Arial" w:eastAsia="Times New Roman" w:hAnsi="Arial" w:cs="Times New Roman"/>
      <w:sz w:val="16"/>
      <w:lang w:eastAsia="ru-RU"/>
    </w:rPr>
  </w:style>
  <w:style w:type="paragraph" w:customStyle="1" w:styleId="1CStyle47">
    <w:name w:val="1CStyle47"/>
    <w:qFormat/>
    <w:rsid w:val="00E20DA6"/>
    <w:pPr>
      <w:spacing w:after="200" w:line="276" w:lineRule="auto"/>
      <w:jc w:val="right"/>
    </w:pPr>
    <w:rPr>
      <w:rFonts w:ascii="Arial" w:eastAsia="Times New Roman" w:hAnsi="Arial" w:cs="Times New Roman"/>
      <w:sz w:val="16"/>
      <w:lang w:eastAsia="ru-RU"/>
    </w:rPr>
  </w:style>
  <w:style w:type="paragraph" w:customStyle="1" w:styleId="1CStyle50">
    <w:name w:val="1CStyle50"/>
    <w:qFormat/>
    <w:rsid w:val="00E20DA6"/>
    <w:pPr>
      <w:spacing w:after="200" w:line="276" w:lineRule="auto"/>
      <w:jc w:val="right"/>
    </w:pPr>
    <w:rPr>
      <w:rFonts w:ascii="Arial" w:eastAsia="Times New Roman" w:hAnsi="Arial" w:cs="Times New Roman"/>
      <w:sz w:val="16"/>
      <w:lang w:eastAsia="ru-RU"/>
    </w:rPr>
  </w:style>
  <w:style w:type="paragraph" w:customStyle="1" w:styleId="1CStyle41">
    <w:name w:val="1CStyle41"/>
    <w:qFormat/>
    <w:rsid w:val="00E20DA6"/>
    <w:pPr>
      <w:wordWrap w:val="0"/>
      <w:spacing w:after="200" w:line="276" w:lineRule="auto"/>
      <w:jc w:val="center"/>
    </w:pPr>
    <w:rPr>
      <w:rFonts w:ascii="Arial" w:eastAsia="Times New Roman" w:hAnsi="Arial" w:cs="Times New Roman"/>
      <w:b/>
      <w:sz w:val="16"/>
      <w:lang w:eastAsia="ru-RU"/>
    </w:rPr>
  </w:style>
  <w:style w:type="paragraph" w:customStyle="1" w:styleId="1CStyle40">
    <w:name w:val="1CStyle40"/>
    <w:qFormat/>
    <w:rsid w:val="00E20DA6"/>
    <w:pPr>
      <w:wordWrap w:val="0"/>
      <w:spacing w:after="200" w:line="276" w:lineRule="auto"/>
      <w:jc w:val="center"/>
    </w:pPr>
    <w:rPr>
      <w:rFonts w:ascii="Arial" w:eastAsia="Times New Roman" w:hAnsi="Arial" w:cs="Times New Roman"/>
      <w:b/>
      <w:sz w:val="16"/>
      <w:lang w:eastAsia="ru-RU"/>
    </w:rPr>
  </w:style>
  <w:style w:type="paragraph" w:customStyle="1" w:styleId="1CStyle73">
    <w:name w:val="1CStyle73"/>
    <w:qFormat/>
    <w:rsid w:val="00E20DA6"/>
    <w:pPr>
      <w:wordWrap w:val="0"/>
      <w:spacing w:after="200" w:line="276" w:lineRule="auto"/>
      <w:jc w:val="center"/>
    </w:pPr>
    <w:rPr>
      <w:rFonts w:ascii="Arial" w:eastAsia="Times New Roman" w:hAnsi="Arial" w:cs="Times New Roman"/>
      <w:b/>
      <w:sz w:val="16"/>
      <w:lang w:eastAsia="ru-RU"/>
    </w:rPr>
  </w:style>
  <w:style w:type="paragraph" w:customStyle="1" w:styleId="1CStyle63">
    <w:name w:val="1CStyle63"/>
    <w:qFormat/>
    <w:rsid w:val="00E20DA6"/>
    <w:pPr>
      <w:wordWrap w:val="0"/>
      <w:spacing w:after="200" w:line="276" w:lineRule="auto"/>
      <w:jc w:val="center"/>
    </w:pPr>
    <w:rPr>
      <w:rFonts w:ascii="Arial" w:eastAsia="Times New Roman" w:hAnsi="Arial" w:cs="Times New Roman"/>
      <w:b/>
      <w:sz w:val="16"/>
      <w:lang w:eastAsia="ru-RU"/>
    </w:rPr>
  </w:style>
  <w:style w:type="paragraph" w:customStyle="1" w:styleId="1CStyle51">
    <w:name w:val="1CStyle51"/>
    <w:qFormat/>
    <w:rsid w:val="00E20DA6"/>
    <w:pPr>
      <w:wordWrap w:val="0"/>
      <w:spacing w:after="200" w:line="276" w:lineRule="auto"/>
      <w:jc w:val="center"/>
    </w:pPr>
    <w:rPr>
      <w:rFonts w:ascii="Arial" w:eastAsia="Times New Roman" w:hAnsi="Arial" w:cs="Times New Roman"/>
      <w:sz w:val="16"/>
      <w:lang w:eastAsia="ru-RU"/>
    </w:rPr>
  </w:style>
  <w:style w:type="paragraph" w:customStyle="1" w:styleId="1CStyle57">
    <w:name w:val="1CStyle57"/>
    <w:qFormat/>
    <w:rsid w:val="00E20DA6"/>
    <w:pPr>
      <w:wordWrap w:val="0"/>
      <w:spacing w:after="200" w:line="276" w:lineRule="auto"/>
      <w:jc w:val="center"/>
    </w:pPr>
    <w:rPr>
      <w:rFonts w:ascii="Arial" w:eastAsia="Times New Roman" w:hAnsi="Arial" w:cs="Times New Roman"/>
      <w:sz w:val="16"/>
      <w:lang w:eastAsia="ru-RU"/>
    </w:rPr>
  </w:style>
  <w:style w:type="paragraph" w:customStyle="1" w:styleId="1CStyle68">
    <w:name w:val="1CStyle68"/>
    <w:qFormat/>
    <w:rsid w:val="00E20DA6"/>
    <w:pPr>
      <w:wordWrap w:val="0"/>
      <w:spacing w:after="200" w:line="276" w:lineRule="auto"/>
      <w:jc w:val="center"/>
    </w:pPr>
    <w:rPr>
      <w:rFonts w:ascii="Arial" w:eastAsia="Times New Roman" w:hAnsi="Arial" w:cs="Times New Roman"/>
      <w:sz w:val="16"/>
      <w:lang w:eastAsia="ru-RU"/>
    </w:rPr>
  </w:style>
  <w:style w:type="paragraph" w:customStyle="1" w:styleId="1CStyle64">
    <w:name w:val="1CStyle64"/>
    <w:qFormat/>
    <w:rsid w:val="00E20DA6"/>
    <w:pPr>
      <w:wordWrap w:val="0"/>
      <w:spacing w:after="200" w:line="276" w:lineRule="auto"/>
      <w:jc w:val="center"/>
    </w:pPr>
    <w:rPr>
      <w:rFonts w:ascii="Arial" w:eastAsia="Times New Roman" w:hAnsi="Arial" w:cs="Times New Roman"/>
      <w:b/>
      <w:sz w:val="16"/>
      <w:lang w:eastAsia="ru-RU"/>
    </w:rPr>
  </w:style>
  <w:style w:type="paragraph" w:customStyle="1" w:styleId="1CStyle52">
    <w:name w:val="1CStyle52"/>
    <w:qFormat/>
    <w:rsid w:val="00E20DA6"/>
    <w:pPr>
      <w:wordWrap w:val="0"/>
      <w:spacing w:after="200" w:line="276" w:lineRule="auto"/>
      <w:jc w:val="center"/>
    </w:pPr>
    <w:rPr>
      <w:rFonts w:ascii="Arial" w:eastAsia="Times New Roman" w:hAnsi="Arial" w:cs="Times New Roman"/>
      <w:sz w:val="16"/>
      <w:lang w:eastAsia="ru-RU"/>
    </w:rPr>
  </w:style>
  <w:style w:type="paragraph" w:customStyle="1" w:styleId="1CStyle58">
    <w:name w:val="1CStyle58"/>
    <w:qFormat/>
    <w:rsid w:val="00E20DA6"/>
    <w:pPr>
      <w:wordWrap w:val="0"/>
      <w:spacing w:after="200" w:line="276" w:lineRule="auto"/>
      <w:jc w:val="center"/>
    </w:pPr>
    <w:rPr>
      <w:rFonts w:ascii="Arial" w:eastAsia="Times New Roman" w:hAnsi="Arial" w:cs="Times New Roman"/>
      <w:sz w:val="16"/>
      <w:lang w:eastAsia="ru-RU"/>
    </w:rPr>
  </w:style>
  <w:style w:type="paragraph" w:customStyle="1" w:styleId="1CStyle69">
    <w:name w:val="1CStyle69"/>
    <w:qFormat/>
    <w:rsid w:val="00E20DA6"/>
    <w:pPr>
      <w:wordWrap w:val="0"/>
      <w:spacing w:after="200" w:line="276" w:lineRule="auto"/>
      <w:jc w:val="center"/>
    </w:pPr>
    <w:rPr>
      <w:rFonts w:ascii="Arial" w:eastAsia="Times New Roman" w:hAnsi="Arial" w:cs="Times New Roman"/>
      <w:sz w:val="16"/>
      <w:lang w:eastAsia="ru-RU"/>
    </w:rPr>
  </w:style>
  <w:style w:type="paragraph" w:customStyle="1" w:styleId="1CStyle37">
    <w:name w:val="1CStyle37"/>
    <w:qFormat/>
    <w:rsid w:val="00E20DA6"/>
    <w:pPr>
      <w:wordWrap w:val="0"/>
      <w:spacing w:after="200" w:line="276" w:lineRule="auto"/>
      <w:jc w:val="right"/>
    </w:pPr>
    <w:rPr>
      <w:rFonts w:ascii="Arial" w:eastAsia="Times New Roman" w:hAnsi="Arial" w:cs="Times New Roman"/>
      <w:b/>
      <w:sz w:val="16"/>
      <w:lang w:eastAsia="ru-RU"/>
    </w:rPr>
  </w:style>
  <w:style w:type="paragraph" w:customStyle="1" w:styleId="1CStyle72">
    <w:name w:val="1CStyle72"/>
    <w:qFormat/>
    <w:rsid w:val="00E20DA6"/>
    <w:pPr>
      <w:wordWrap w:val="0"/>
      <w:spacing w:after="200" w:line="276" w:lineRule="auto"/>
      <w:jc w:val="right"/>
    </w:pPr>
    <w:rPr>
      <w:rFonts w:ascii="Arial" w:eastAsia="Times New Roman" w:hAnsi="Arial" w:cs="Times New Roman"/>
      <w:b/>
      <w:sz w:val="16"/>
      <w:lang w:eastAsia="ru-RU"/>
    </w:rPr>
  </w:style>
  <w:style w:type="paragraph" w:customStyle="1" w:styleId="1CStyle61">
    <w:name w:val="1CStyle61"/>
    <w:qFormat/>
    <w:rsid w:val="00E20DA6"/>
    <w:pPr>
      <w:wordWrap w:val="0"/>
      <w:spacing w:after="200" w:line="276" w:lineRule="auto"/>
      <w:jc w:val="right"/>
    </w:pPr>
    <w:rPr>
      <w:rFonts w:ascii="Arial" w:eastAsia="Times New Roman" w:hAnsi="Arial" w:cs="Times New Roman"/>
      <w:b/>
      <w:sz w:val="16"/>
      <w:lang w:eastAsia="ru-RU"/>
    </w:rPr>
  </w:style>
  <w:style w:type="paragraph" w:customStyle="1" w:styleId="1CStyle48">
    <w:name w:val="1CStyle48"/>
    <w:qFormat/>
    <w:rsid w:val="00E20DA6"/>
    <w:pPr>
      <w:wordWrap w:val="0"/>
      <w:spacing w:after="200" w:line="276" w:lineRule="auto"/>
      <w:jc w:val="right"/>
    </w:pPr>
    <w:rPr>
      <w:rFonts w:ascii="Arial" w:eastAsia="Times New Roman" w:hAnsi="Arial" w:cs="Times New Roman"/>
      <w:sz w:val="16"/>
      <w:lang w:eastAsia="ru-RU"/>
    </w:rPr>
  </w:style>
  <w:style w:type="paragraph" w:customStyle="1" w:styleId="1CStyle66">
    <w:name w:val="1CStyle66"/>
    <w:qFormat/>
    <w:rsid w:val="00E20DA6"/>
    <w:pPr>
      <w:wordWrap w:val="0"/>
      <w:spacing w:after="200" w:line="276" w:lineRule="auto"/>
      <w:jc w:val="right"/>
    </w:pPr>
    <w:rPr>
      <w:rFonts w:ascii="Arial" w:eastAsia="Times New Roman" w:hAnsi="Arial" w:cs="Times New Roman"/>
      <w:sz w:val="16"/>
      <w:lang w:eastAsia="ru-RU"/>
    </w:rPr>
  </w:style>
  <w:style w:type="paragraph" w:customStyle="1" w:styleId="1CStyle62">
    <w:name w:val="1CStyle62"/>
    <w:qFormat/>
    <w:rsid w:val="00E20DA6"/>
    <w:pPr>
      <w:wordWrap w:val="0"/>
      <w:spacing w:after="200" w:line="276" w:lineRule="auto"/>
      <w:jc w:val="right"/>
    </w:pPr>
    <w:rPr>
      <w:rFonts w:ascii="Arial" w:eastAsia="Times New Roman" w:hAnsi="Arial" w:cs="Times New Roman"/>
      <w:b/>
      <w:sz w:val="16"/>
      <w:lang w:eastAsia="ru-RU"/>
    </w:rPr>
  </w:style>
  <w:style w:type="paragraph" w:customStyle="1" w:styleId="1CStyle49">
    <w:name w:val="1CStyle49"/>
    <w:qFormat/>
    <w:rsid w:val="00E20DA6"/>
    <w:pPr>
      <w:wordWrap w:val="0"/>
      <w:spacing w:after="200" w:line="276" w:lineRule="auto"/>
      <w:jc w:val="right"/>
    </w:pPr>
    <w:rPr>
      <w:rFonts w:ascii="Arial" w:eastAsia="Times New Roman" w:hAnsi="Arial" w:cs="Times New Roman"/>
      <w:sz w:val="16"/>
      <w:lang w:eastAsia="ru-RU"/>
    </w:rPr>
  </w:style>
  <w:style w:type="paragraph" w:customStyle="1" w:styleId="1CStyle67">
    <w:name w:val="1CStyle67"/>
    <w:qFormat/>
    <w:rsid w:val="00E20DA6"/>
    <w:pPr>
      <w:wordWrap w:val="0"/>
      <w:spacing w:after="200" w:line="276" w:lineRule="auto"/>
      <w:jc w:val="right"/>
    </w:pPr>
    <w:rPr>
      <w:rFonts w:ascii="Arial" w:eastAsia="Times New Roman" w:hAnsi="Arial" w:cs="Times New Roman"/>
      <w:sz w:val="16"/>
      <w:lang w:eastAsia="ru-RU"/>
    </w:rPr>
  </w:style>
  <w:style w:type="paragraph" w:customStyle="1" w:styleId="1CStyle53">
    <w:name w:val="1CStyle53"/>
    <w:qFormat/>
    <w:rsid w:val="00E20DA6"/>
    <w:pPr>
      <w:spacing w:after="200" w:line="276" w:lineRule="auto"/>
      <w:jc w:val="center"/>
    </w:pPr>
    <w:rPr>
      <w:rFonts w:ascii="Arial" w:eastAsia="Times New Roman" w:hAnsi="Arial" w:cs="Times New Roman"/>
      <w:sz w:val="16"/>
      <w:lang w:eastAsia="ru-RU"/>
    </w:rPr>
  </w:style>
  <w:style w:type="paragraph" w:customStyle="1" w:styleId="1CStyle55">
    <w:name w:val="1CStyle55"/>
    <w:qFormat/>
    <w:rsid w:val="00E20DA6"/>
    <w:pPr>
      <w:spacing w:after="200" w:line="276" w:lineRule="auto"/>
      <w:jc w:val="center"/>
    </w:pPr>
    <w:rPr>
      <w:rFonts w:ascii="Arial" w:eastAsia="Times New Roman" w:hAnsi="Arial" w:cs="Times New Roman"/>
      <w:sz w:val="16"/>
      <w:lang w:eastAsia="ru-RU"/>
    </w:rPr>
  </w:style>
  <w:style w:type="paragraph" w:customStyle="1" w:styleId="1CStyle46">
    <w:name w:val="1CStyle46"/>
    <w:qFormat/>
    <w:rsid w:val="00E20DA6"/>
    <w:pPr>
      <w:spacing w:after="200" w:line="276" w:lineRule="auto"/>
      <w:ind w:left="60"/>
      <w:jc w:val="center"/>
    </w:pPr>
    <w:rPr>
      <w:rFonts w:ascii="Arial" w:eastAsia="Times New Roman" w:hAnsi="Arial" w:cs="Times New Roman"/>
      <w:b/>
      <w:sz w:val="16"/>
      <w:lang w:eastAsia="ru-RU"/>
    </w:rPr>
  </w:style>
  <w:style w:type="paragraph" w:customStyle="1" w:styleId="affffffffffffffc">
    <w:name w:val="Базовый"/>
    <w:qFormat/>
    <w:rsid w:val="00E20DA6"/>
    <w:pPr>
      <w:spacing w:after="0" w:line="240" w:lineRule="auto"/>
    </w:pPr>
    <w:rPr>
      <w:rFonts w:ascii="Times New Roman" w:eastAsia="Times New Roman" w:hAnsi="Times New Roman" w:cs="Times New Roman"/>
      <w:color w:val="000000"/>
      <w:sz w:val="24"/>
      <w:szCs w:val="20"/>
      <w:lang w:eastAsia="ru-RU"/>
    </w:rPr>
  </w:style>
  <w:style w:type="paragraph" w:customStyle="1" w:styleId="164">
    <w:name w:val="стиль16"/>
    <w:basedOn w:val="aff0"/>
    <w:qFormat/>
    <w:rsid w:val="00E20DA6"/>
    <w:pPr>
      <w:spacing w:before="100" w:beforeAutospacing="1" w:after="100" w:afterAutospacing="1"/>
    </w:pPr>
    <w:rPr>
      <w:u w:color="000000"/>
    </w:rPr>
  </w:style>
  <w:style w:type="paragraph" w:customStyle="1" w:styleId="tabtitle">
    <w:name w:val="tabtitle"/>
    <w:basedOn w:val="aff0"/>
    <w:qFormat/>
    <w:rsid w:val="00E20DA6"/>
    <w:pPr>
      <w:shd w:val="clear" w:color="auto" w:fill="28A0C8"/>
      <w:spacing w:before="100" w:beforeAutospacing="1" w:after="100" w:afterAutospacing="1"/>
    </w:pPr>
    <w:rPr>
      <w:sz w:val="22"/>
      <w:szCs w:val="22"/>
    </w:rPr>
  </w:style>
  <w:style w:type="paragraph" w:customStyle="1" w:styleId="header-listtarget">
    <w:name w:val="header-listtarget"/>
    <w:basedOn w:val="aff0"/>
    <w:qFormat/>
    <w:rsid w:val="00E20DA6"/>
    <w:pPr>
      <w:shd w:val="clear" w:color="auto" w:fill="E66E5A"/>
      <w:spacing w:before="100" w:beforeAutospacing="1" w:after="100" w:afterAutospacing="1"/>
    </w:pPr>
    <w:rPr>
      <w:sz w:val="22"/>
      <w:szCs w:val="22"/>
    </w:rPr>
  </w:style>
  <w:style w:type="paragraph" w:customStyle="1" w:styleId="bdall">
    <w:name w:val="bdall"/>
    <w:basedOn w:val="aff0"/>
    <w:qFormat/>
    <w:rsid w:val="00E20DA6"/>
    <w:pPr>
      <w:pBdr>
        <w:top w:val="single" w:sz="8" w:space="0" w:color="000000"/>
        <w:left w:val="single" w:sz="8" w:space="0" w:color="000000"/>
        <w:bottom w:val="single" w:sz="8" w:space="0" w:color="000000"/>
        <w:right w:val="single" w:sz="8" w:space="0" w:color="000000"/>
      </w:pBdr>
      <w:spacing w:before="100" w:beforeAutospacing="1" w:after="100" w:afterAutospacing="1"/>
    </w:pPr>
    <w:rPr>
      <w:sz w:val="22"/>
      <w:szCs w:val="22"/>
    </w:rPr>
  </w:style>
  <w:style w:type="paragraph" w:customStyle="1" w:styleId="bdtop">
    <w:name w:val="bdtop"/>
    <w:basedOn w:val="aff0"/>
    <w:qFormat/>
    <w:rsid w:val="00E20DA6"/>
    <w:pPr>
      <w:pBdr>
        <w:top w:val="single" w:sz="8" w:space="0" w:color="000000"/>
      </w:pBdr>
      <w:spacing w:before="100" w:beforeAutospacing="1" w:after="100" w:afterAutospacing="1"/>
    </w:pPr>
    <w:rPr>
      <w:sz w:val="22"/>
      <w:szCs w:val="22"/>
    </w:rPr>
  </w:style>
  <w:style w:type="paragraph" w:customStyle="1" w:styleId="bdleft">
    <w:name w:val="bdleft"/>
    <w:basedOn w:val="aff0"/>
    <w:qFormat/>
    <w:rsid w:val="00E20DA6"/>
    <w:pPr>
      <w:pBdr>
        <w:left w:val="single" w:sz="8" w:space="0" w:color="000000"/>
      </w:pBdr>
      <w:spacing w:before="100" w:beforeAutospacing="1" w:after="100" w:afterAutospacing="1"/>
    </w:pPr>
    <w:rPr>
      <w:sz w:val="22"/>
      <w:szCs w:val="22"/>
    </w:rPr>
  </w:style>
  <w:style w:type="paragraph" w:customStyle="1" w:styleId="bdright">
    <w:name w:val="bdright"/>
    <w:basedOn w:val="aff0"/>
    <w:qFormat/>
    <w:rsid w:val="00E20DA6"/>
    <w:pPr>
      <w:pBdr>
        <w:right w:val="single" w:sz="8" w:space="0" w:color="000000"/>
      </w:pBdr>
      <w:spacing w:before="100" w:beforeAutospacing="1" w:after="100" w:afterAutospacing="1"/>
    </w:pPr>
    <w:rPr>
      <w:sz w:val="22"/>
      <w:szCs w:val="22"/>
    </w:rPr>
  </w:style>
  <w:style w:type="paragraph" w:customStyle="1" w:styleId="bdbottom">
    <w:name w:val="bdbottom"/>
    <w:basedOn w:val="aff0"/>
    <w:qFormat/>
    <w:rsid w:val="00E20DA6"/>
    <w:pPr>
      <w:pBdr>
        <w:bottom w:val="single" w:sz="8" w:space="0" w:color="000000"/>
      </w:pBdr>
      <w:spacing w:before="100" w:beforeAutospacing="1" w:after="100" w:afterAutospacing="1"/>
    </w:pPr>
    <w:rPr>
      <w:sz w:val="22"/>
      <w:szCs w:val="22"/>
    </w:rPr>
  </w:style>
  <w:style w:type="paragraph" w:customStyle="1" w:styleId="headercell">
    <w:name w:val="headercell"/>
    <w:basedOn w:val="aff0"/>
    <w:qFormat/>
    <w:rsid w:val="00E20DA6"/>
    <w:pPr>
      <w:numPr>
        <w:numId w:val="104"/>
      </w:numPr>
      <w:pBdr>
        <w:bottom w:val="double" w:sz="6" w:space="0" w:color="000000"/>
      </w:pBdr>
      <w:spacing w:before="100" w:beforeAutospacing="1" w:after="100" w:afterAutospacing="1"/>
      <w:ind w:firstLine="0"/>
    </w:pPr>
    <w:rPr>
      <w:sz w:val="22"/>
      <w:szCs w:val="22"/>
    </w:rPr>
  </w:style>
  <w:style w:type="character" w:customStyle="1" w:styleId="OutotecNormalChar">
    <w:name w:val="Outotec Normal Char"/>
    <w:link w:val="OutotecNormal"/>
    <w:locked/>
    <w:rsid w:val="00E20DA6"/>
    <w:rPr>
      <w:rFonts w:ascii="Arial" w:hAnsi="Arial" w:cs="Arial"/>
      <w:lang w:val="en-US" w:eastAsia="fi-FI"/>
    </w:rPr>
  </w:style>
  <w:style w:type="paragraph" w:customStyle="1" w:styleId="OutotecNormal">
    <w:name w:val="Outotec Normal"/>
    <w:basedOn w:val="aff0"/>
    <w:link w:val="OutotecNormalChar"/>
    <w:qFormat/>
    <w:rsid w:val="00E20DA6"/>
    <w:pPr>
      <w:ind w:left="1134"/>
    </w:pPr>
    <w:rPr>
      <w:rFonts w:ascii="Arial" w:eastAsiaTheme="minorHAnsi" w:hAnsi="Arial" w:cs="Arial"/>
      <w:sz w:val="22"/>
      <w:szCs w:val="22"/>
      <w:lang w:val="en-US" w:eastAsia="fi-FI"/>
    </w:rPr>
  </w:style>
  <w:style w:type="paragraph" w:customStyle="1" w:styleId="ListNumberIndent">
    <w:name w:val="List Number Indent"/>
    <w:basedOn w:val="aff8"/>
    <w:qFormat/>
    <w:rsid w:val="00E20DA6"/>
    <w:pPr>
      <w:tabs>
        <w:tab w:val="num" w:pos="360"/>
      </w:tabs>
      <w:spacing w:after="240"/>
      <w:jc w:val="both"/>
      <w:outlineLvl w:val="3"/>
    </w:pPr>
    <w:rPr>
      <w:rFonts w:ascii="Arial" w:eastAsia="MS Mincho" w:hAnsi="Arial"/>
      <w:sz w:val="21"/>
      <w:lang w:val="en-US" w:eastAsia="en-US"/>
    </w:rPr>
  </w:style>
  <w:style w:type="paragraph" w:customStyle="1" w:styleId="ListRomanIndent">
    <w:name w:val="List Roman Indent"/>
    <w:basedOn w:val="aff8"/>
    <w:semiHidden/>
    <w:qFormat/>
    <w:rsid w:val="00E20DA6"/>
    <w:pPr>
      <w:tabs>
        <w:tab w:val="num" w:pos="360"/>
      </w:tabs>
      <w:spacing w:after="240"/>
      <w:jc w:val="both"/>
      <w:outlineLvl w:val="4"/>
    </w:pPr>
    <w:rPr>
      <w:rFonts w:ascii="Arial" w:eastAsia="MS Mincho" w:hAnsi="Arial"/>
      <w:sz w:val="21"/>
      <w:lang w:val="en-US" w:eastAsia="en-US"/>
    </w:rPr>
  </w:style>
  <w:style w:type="paragraph" w:customStyle="1" w:styleId="DefinitionNumber">
    <w:name w:val="Definition Number"/>
    <w:basedOn w:val="22"/>
    <w:qFormat/>
    <w:rsid w:val="00E20DA6"/>
    <w:pPr>
      <w:keepNext w:val="0"/>
      <w:numPr>
        <w:ilvl w:val="0"/>
        <w:numId w:val="0"/>
      </w:numPr>
      <w:tabs>
        <w:tab w:val="num" w:pos="360"/>
      </w:tabs>
      <w:suppressAutoHyphens w:val="0"/>
      <w:spacing w:before="0" w:after="240"/>
      <w:ind w:left="1440" w:hanging="1440"/>
    </w:pPr>
    <w:rPr>
      <w:rFonts w:eastAsia="MS Mincho"/>
      <w:bCs w:val="0"/>
      <w:i w:val="0"/>
      <w:iCs w:val="0"/>
      <w:sz w:val="21"/>
      <w:szCs w:val="20"/>
      <w:lang w:val="en-US" w:eastAsia="en-US"/>
    </w:rPr>
  </w:style>
  <w:style w:type="paragraph" w:customStyle="1" w:styleId="ScheduleHeading">
    <w:name w:val="Schedule Heading"/>
    <w:basedOn w:val="aff8"/>
    <w:next w:val="aff8"/>
    <w:semiHidden/>
    <w:qFormat/>
    <w:rsid w:val="00E20DA6"/>
    <w:pPr>
      <w:tabs>
        <w:tab w:val="num" w:pos="360"/>
      </w:tabs>
      <w:spacing w:after="240"/>
    </w:pPr>
    <w:rPr>
      <w:rFonts w:ascii="Arial" w:eastAsia="MS Mincho" w:hAnsi="Arial"/>
      <w:b/>
      <w:u w:val="single"/>
      <w:lang w:val="en-US" w:eastAsia="en-US"/>
    </w:rPr>
  </w:style>
  <w:style w:type="character" w:customStyle="1" w:styleId="ArticlesHSC0">
    <w:name w:val="Articles HSC Знак"/>
    <w:link w:val="ArticlesHSC"/>
    <w:locked/>
    <w:rsid w:val="00E20DA6"/>
    <w:rPr>
      <w:rFonts w:ascii="Arial" w:eastAsia="SimSun" w:hAnsi="Arial" w:cs="Arial"/>
      <w:lang w:val="en-GB" w:eastAsia="fi-FI"/>
    </w:rPr>
  </w:style>
  <w:style w:type="paragraph" w:customStyle="1" w:styleId="ArticlesHSC">
    <w:name w:val="Articles HSC"/>
    <w:basedOn w:val="OutotecNormal"/>
    <w:link w:val="ArticlesHSC0"/>
    <w:qFormat/>
    <w:rsid w:val="00E20DA6"/>
    <w:pPr>
      <w:numPr>
        <w:numId w:val="105"/>
      </w:numPr>
      <w:tabs>
        <w:tab w:val="left" w:pos="1560"/>
      </w:tabs>
      <w:spacing w:after="120"/>
    </w:pPr>
    <w:rPr>
      <w:rFonts w:eastAsia="SimSun"/>
      <w:lang w:val="en-GB"/>
    </w:rPr>
  </w:style>
  <w:style w:type="paragraph" w:customStyle="1" w:styleId="ArticleHSC3">
    <w:name w:val="Article HSC 3"/>
    <w:basedOn w:val="ArticlesHSC"/>
    <w:qFormat/>
    <w:rsid w:val="00E20DA6"/>
    <w:pPr>
      <w:numPr>
        <w:numId w:val="106"/>
      </w:numPr>
      <w:tabs>
        <w:tab w:val="num" w:pos="960"/>
      </w:tabs>
      <w:ind w:left="1560" w:hanging="426"/>
    </w:pPr>
  </w:style>
  <w:style w:type="paragraph" w:customStyle="1" w:styleId="OutokumpuNumberedHeading2">
    <w:name w:val="Outokumpu Numbered Heading 2"/>
    <w:basedOn w:val="22"/>
    <w:next w:val="aff0"/>
    <w:qFormat/>
    <w:rsid w:val="00E20DA6"/>
    <w:pPr>
      <w:numPr>
        <w:ilvl w:val="0"/>
        <w:numId w:val="0"/>
      </w:numPr>
      <w:tabs>
        <w:tab w:val="num" w:pos="360"/>
      </w:tabs>
      <w:suppressAutoHyphens w:val="0"/>
      <w:spacing w:before="0"/>
    </w:pPr>
    <w:rPr>
      <w:rFonts w:eastAsia="SimSun" w:cs="Arial"/>
      <w:i w:val="0"/>
      <w:sz w:val="22"/>
      <w:lang w:val="en-GB" w:eastAsia="fi-FI"/>
    </w:rPr>
  </w:style>
  <w:style w:type="paragraph" w:customStyle="1" w:styleId="OutokumpuNumberedHeading3">
    <w:name w:val="Outokumpu Numbered Heading 3"/>
    <w:basedOn w:val="31"/>
    <w:next w:val="aff0"/>
    <w:qFormat/>
    <w:rsid w:val="00E20DA6"/>
    <w:pPr>
      <w:numPr>
        <w:ilvl w:val="0"/>
        <w:numId w:val="0"/>
      </w:numPr>
      <w:tabs>
        <w:tab w:val="num" w:pos="360"/>
      </w:tabs>
      <w:suppressAutoHyphens w:val="0"/>
      <w:spacing w:before="0"/>
    </w:pPr>
    <w:rPr>
      <w:rFonts w:ascii="Arial" w:eastAsia="SimSun" w:hAnsi="Arial"/>
      <w:sz w:val="22"/>
      <w:szCs w:val="22"/>
      <w:lang w:val="en-GB" w:eastAsia="en-US"/>
    </w:rPr>
  </w:style>
  <w:style w:type="paragraph" w:customStyle="1" w:styleId="FrontPageBody">
    <w:name w:val="Front Page Body"/>
    <w:basedOn w:val="aff8"/>
    <w:semiHidden/>
    <w:qFormat/>
    <w:rsid w:val="00E20DA6"/>
    <w:pPr>
      <w:spacing w:after="240"/>
      <w:jc w:val="center"/>
    </w:pPr>
    <w:rPr>
      <w:rFonts w:ascii="Arial" w:eastAsia="MS Mincho" w:hAnsi="Arial"/>
      <w:b/>
      <w:sz w:val="21"/>
      <w:lang w:val="en-US" w:eastAsia="en-US"/>
    </w:rPr>
  </w:style>
  <w:style w:type="paragraph" w:customStyle="1" w:styleId="Style3">
    <w:name w:val="Style3"/>
    <w:basedOn w:val="aff0"/>
    <w:qFormat/>
    <w:rsid w:val="00E20DA6"/>
    <w:pPr>
      <w:widowControl w:val="0"/>
      <w:autoSpaceDE w:val="0"/>
      <w:autoSpaceDN w:val="0"/>
      <w:adjustRightInd w:val="0"/>
      <w:jc w:val="both"/>
    </w:pPr>
  </w:style>
  <w:style w:type="character" w:customStyle="1" w:styleId="157">
    <w:name w:val="обычный 1.5 Знак"/>
    <w:link w:val="158"/>
    <w:locked/>
    <w:rsid w:val="00E20DA6"/>
    <w:rPr>
      <w:color w:val="000000"/>
      <w:sz w:val="24"/>
    </w:rPr>
  </w:style>
  <w:style w:type="paragraph" w:customStyle="1" w:styleId="158">
    <w:name w:val="обычный 1.5"/>
    <w:basedOn w:val="aff0"/>
    <w:link w:val="157"/>
    <w:qFormat/>
    <w:rsid w:val="00E20DA6"/>
    <w:pPr>
      <w:spacing w:line="360" w:lineRule="auto"/>
      <w:ind w:firstLine="851"/>
      <w:jc w:val="both"/>
    </w:pPr>
    <w:rPr>
      <w:rFonts w:asciiTheme="minorHAnsi" w:eastAsiaTheme="minorHAnsi" w:hAnsiTheme="minorHAnsi" w:cstheme="minorBidi"/>
      <w:color w:val="000000"/>
      <w:szCs w:val="22"/>
      <w:lang w:eastAsia="en-US"/>
    </w:rPr>
  </w:style>
  <w:style w:type="paragraph" w:customStyle="1" w:styleId="online-stick">
    <w:name w:val="online-stick"/>
    <w:basedOn w:val="aff0"/>
    <w:qFormat/>
    <w:rsid w:val="00E20DA6"/>
    <w:pPr>
      <w:spacing w:before="100" w:beforeAutospacing="1" w:after="100" w:afterAutospacing="1"/>
    </w:pPr>
  </w:style>
  <w:style w:type="paragraph" w:customStyle="1" w:styleId="12d">
    <w:name w:val="Основной текст12"/>
    <w:basedOn w:val="aff0"/>
    <w:qFormat/>
    <w:rsid w:val="00E20DA6"/>
    <w:pPr>
      <w:shd w:val="clear" w:color="auto" w:fill="FFFFFF"/>
      <w:spacing w:line="0" w:lineRule="atLeast"/>
    </w:pPr>
    <w:rPr>
      <w:sz w:val="20"/>
      <w:szCs w:val="20"/>
      <w:lang w:eastAsia="en-US"/>
    </w:rPr>
  </w:style>
  <w:style w:type="paragraph" w:customStyle="1" w:styleId="headertext">
    <w:name w:val="headertext"/>
    <w:basedOn w:val="aff0"/>
    <w:qFormat/>
    <w:rsid w:val="00E20DA6"/>
    <w:pPr>
      <w:spacing w:before="100" w:beforeAutospacing="1" w:after="100" w:afterAutospacing="1"/>
    </w:pPr>
  </w:style>
  <w:style w:type="paragraph" w:customStyle="1" w:styleId="BodyText2">
    <w:name w:val="Body Text 2"/>
    <w:basedOn w:val="aff0"/>
    <w:uiPriority w:val="99"/>
    <w:qFormat/>
    <w:rsid w:val="00E20DA6"/>
    <w:pPr>
      <w:widowControl w:val="0"/>
      <w:spacing w:line="360" w:lineRule="auto"/>
      <w:ind w:firstLine="720"/>
      <w:jc w:val="both"/>
    </w:pPr>
    <w:rPr>
      <w:sz w:val="26"/>
      <w:szCs w:val="20"/>
    </w:rPr>
  </w:style>
  <w:style w:type="paragraph" w:customStyle="1" w:styleId="af0">
    <w:name w:val="Пункты договора"/>
    <w:basedOn w:val="aff0"/>
    <w:qFormat/>
    <w:rsid w:val="00E20DA6"/>
    <w:pPr>
      <w:keepNext/>
      <w:numPr>
        <w:numId w:val="107"/>
      </w:numPr>
      <w:spacing w:before="240" w:after="120" w:line="220" w:lineRule="exact"/>
      <w:jc w:val="center"/>
    </w:pPr>
    <w:rPr>
      <w:b/>
    </w:rPr>
  </w:style>
  <w:style w:type="character" w:customStyle="1" w:styleId="affffffffffffffd">
    <w:name w:val="Подпункты договора Знак"/>
    <w:link w:val="af1"/>
    <w:locked/>
    <w:rsid w:val="00E20DA6"/>
    <w:rPr>
      <w:sz w:val="24"/>
      <w:szCs w:val="24"/>
      <w:lang w:val="x-none" w:eastAsia="x-none"/>
    </w:rPr>
  </w:style>
  <w:style w:type="paragraph" w:customStyle="1" w:styleId="af1">
    <w:name w:val="Подпункты договора"/>
    <w:basedOn w:val="aff0"/>
    <w:link w:val="affffffffffffffd"/>
    <w:qFormat/>
    <w:rsid w:val="00E20DA6"/>
    <w:pPr>
      <w:keepLines/>
      <w:numPr>
        <w:ilvl w:val="1"/>
        <w:numId w:val="107"/>
      </w:numPr>
      <w:spacing w:before="120" w:after="120"/>
      <w:jc w:val="both"/>
    </w:pPr>
    <w:rPr>
      <w:rFonts w:asciiTheme="minorHAnsi" w:eastAsiaTheme="minorHAnsi" w:hAnsiTheme="minorHAnsi" w:cstheme="minorBidi"/>
      <w:lang w:val="x-none" w:eastAsia="x-none"/>
    </w:rPr>
  </w:style>
  <w:style w:type="paragraph" w:customStyle="1" w:styleId="affffffffffffffe">
    <w:name w:val="Основной текст договора"/>
    <w:basedOn w:val="aff0"/>
    <w:qFormat/>
    <w:rsid w:val="00E20DA6"/>
    <w:pPr>
      <w:spacing w:line="360" w:lineRule="auto"/>
      <w:ind w:firstLine="709"/>
      <w:jc w:val="both"/>
    </w:pPr>
    <w:rPr>
      <w:rFonts w:ascii="Verdana" w:hAnsi="Verdana"/>
      <w:sz w:val="20"/>
      <w:szCs w:val="20"/>
    </w:rPr>
  </w:style>
  <w:style w:type="paragraph" w:customStyle="1" w:styleId="af8">
    <w:name w:val="Список_тире"/>
    <w:basedOn w:val="aff0"/>
    <w:qFormat/>
    <w:rsid w:val="00E20DA6"/>
    <w:pPr>
      <w:numPr>
        <w:numId w:val="108"/>
      </w:numPr>
      <w:contextualSpacing/>
    </w:pPr>
    <w:rPr>
      <w:szCs w:val="28"/>
    </w:rPr>
  </w:style>
  <w:style w:type="paragraph" w:customStyle="1" w:styleId="-6">
    <w:name w:val="Список-буква"/>
    <w:basedOn w:val="aff0"/>
    <w:qFormat/>
    <w:rsid w:val="00E20DA6"/>
    <w:pPr>
      <w:numPr>
        <w:numId w:val="109"/>
      </w:numPr>
      <w:contextualSpacing/>
      <w:jc w:val="both"/>
    </w:pPr>
    <w:rPr>
      <w:szCs w:val="28"/>
    </w:rPr>
  </w:style>
  <w:style w:type="character" w:customStyle="1" w:styleId="99">
    <w:name w:val="Основной текст (9)_"/>
    <w:link w:val="9a"/>
    <w:locked/>
    <w:rsid w:val="00E20DA6"/>
    <w:rPr>
      <w:rFonts w:ascii="Arial" w:eastAsia="Arial" w:hAnsi="Arial" w:cs="Arial"/>
      <w:sz w:val="16"/>
      <w:szCs w:val="16"/>
      <w:shd w:val="clear" w:color="auto" w:fill="FFFFFF"/>
    </w:rPr>
  </w:style>
  <w:style w:type="paragraph" w:customStyle="1" w:styleId="9a">
    <w:name w:val="Основной текст (9)"/>
    <w:basedOn w:val="aff0"/>
    <w:link w:val="99"/>
    <w:qFormat/>
    <w:rsid w:val="00E20DA6"/>
    <w:pPr>
      <w:shd w:val="clear" w:color="auto" w:fill="FFFFFF"/>
      <w:spacing w:line="238" w:lineRule="exact"/>
      <w:jc w:val="both"/>
    </w:pPr>
    <w:rPr>
      <w:rFonts w:ascii="Arial" w:eastAsia="Arial" w:hAnsi="Arial" w:cs="Arial"/>
      <w:sz w:val="16"/>
      <w:szCs w:val="16"/>
      <w:lang w:eastAsia="en-US"/>
    </w:rPr>
  </w:style>
  <w:style w:type="character" w:customStyle="1" w:styleId="8d">
    <w:name w:val="Основной текст (8)_"/>
    <w:link w:val="8e"/>
    <w:locked/>
    <w:rsid w:val="00E20DA6"/>
    <w:rPr>
      <w:sz w:val="15"/>
      <w:szCs w:val="15"/>
      <w:shd w:val="clear" w:color="auto" w:fill="FFFFFF"/>
    </w:rPr>
  </w:style>
  <w:style w:type="paragraph" w:customStyle="1" w:styleId="8e">
    <w:name w:val="Основной текст (8)"/>
    <w:basedOn w:val="aff0"/>
    <w:link w:val="8d"/>
    <w:qFormat/>
    <w:rsid w:val="00E20DA6"/>
    <w:pPr>
      <w:shd w:val="clear" w:color="auto" w:fill="FFFFFF"/>
      <w:spacing w:line="0" w:lineRule="atLeast"/>
    </w:pPr>
    <w:rPr>
      <w:rFonts w:asciiTheme="minorHAnsi" w:eastAsiaTheme="minorHAnsi" w:hAnsiTheme="minorHAnsi" w:cstheme="minorBidi"/>
      <w:sz w:val="15"/>
      <w:szCs w:val="15"/>
      <w:lang w:eastAsia="en-US"/>
    </w:rPr>
  </w:style>
  <w:style w:type="character" w:customStyle="1" w:styleId="afffffffffffffff">
    <w:name w:val="_Текст+абзац Знак"/>
    <w:link w:val="afffffffffffffff0"/>
    <w:locked/>
    <w:rsid w:val="00E20DA6"/>
    <w:rPr>
      <w:rFonts w:ascii="Arial" w:hAnsi="Arial" w:cs="Arial"/>
      <w:spacing w:val="-2"/>
    </w:rPr>
  </w:style>
  <w:style w:type="paragraph" w:customStyle="1" w:styleId="afffffffffffffff0">
    <w:name w:val="_Текст+абзац"/>
    <w:link w:val="afffffffffffffff"/>
    <w:qFormat/>
    <w:rsid w:val="00E20DA6"/>
    <w:pPr>
      <w:spacing w:before="120" w:after="0" w:line="240" w:lineRule="auto"/>
      <w:ind w:firstLine="595"/>
      <w:jc w:val="both"/>
    </w:pPr>
    <w:rPr>
      <w:rFonts w:ascii="Arial" w:hAnsi="Arial" w:cs="Arial"/>
      <w:spacing w:val="-2"/>
    </w:rPr>
  </w:style>
  <w:style w:type="paragraph" w:customStyle="1" w:styleId="11">
    <w:name w:val="_Заг.1"/>
    <w:next w:val="afffffffffffffff0"/>
    <w:qFormat/>
    <w:rsid w:val="00E20DA6"/>
    <w:pPr>
      <w:pageBreakBefore/>
      <w:numPr>
        <w:numId w:val="110"/>
      </w:numPr>
      <w:suppressAutoHyphens/>
      <w:spacing w:before="360" w:after="240" w:line="240" w:lineRule="auto"/>
      <w:outlineLvl w:val="0"/>
    </w:pPr>
    <w:rPr>
      <w:rFonts w:ascii="Arial" w:eastAsia="Times New Roman" w:hAnsi="Arial" w:cs="Arial"/>
      <w:b/>
      <w:bCs/>
      <w:sz w:val="30"/>
      <w:szCs w:val="32"/>
      <w:lang w:eastAsia="ru-RU"/>
    </w:rPr>
  </w:style>
  <w:style w:type="paragraph" w:customStyle="1" w:styleId="24">
    <w:name w:val="_Заг.2"/>
    <w:next w:val="afffffffffffffff0"/>
    <w:qFormat/>
    <w:rsid w:val="00E20DA6"/>
    <w:pPr>
      <w:numPr>
        <w:ilvl w:val="1"/>
        <w:numId w:val="110"/>
      </w:numPr>
      <w:suppressAutoHyphens/>
      <w:spacing w:before="360" w:after="240" w:line="240" w:lineRule="auto"/>
      <w:outlineLvl w:val="1"/>
    </w:pPr>
    <w:rPr>
      <w:rFonts w:ascii="Arial" w:eastAsia="Times New Roman" w:hAnsi="Arial" w:cs="Arial"/>
      <w:b/>
      <w:bCs/>
      <w:iCs/>
      <w:sz w:val="26"/>
      <w:szCs w:val="28"/>
      <w:lang w:eastAsia="ru-RU"/>
    </w:rPr>
  </w:style>
  <w:style w:type="paragraph" w:customStyle="1" w:styleId="34">
    <w:name w:val="_Заг.3"/>
    <w:next w:val="afffffffffffffff0"/>
    <w:qFormat/>
    <w:rsid w:val="00E20DA6"/>
    <w:pPr>
      <w:numPr>
        <w:ilvl w:val="2"/>
        <w:numId w:val="110"/>
      </w:numPr>
      <w:suppressAutoHyphens/>
      <w:spacing w:before="360" w:after="240" w:line="240" w:lineRule="auto"/>
      <w:outlineLvl w:val="2"/>
    </w:pPr>
    <w:rPr>
      <w:rFonts w:ascii="Arial" w:eastAsia="Times New Roman" w:hAnsi="Arial" w:cs="Arial"/>
      <w:b/>
      <w:bCs/>
      <w:i/>
      <w:iCs/>
      <w:sz w:val="24"/>
      <w:szCs w:val="28"/>
      <w:lang w:eastAsia="ru-RU"/>
    </w:rPr>
  </w:style>
  <w:style w:type="paragraph" w:customStyle="1" w:styleId="13">
    <w:name w:val="_Заг1.подПункт"/>
    <w:qFormat/>
    <w:rsid w:val="00E20DA6"/>
    <w:pPr>
      <w:numPr>
        <w:ilvl w:val="4"/>
        <w:numId w:val="110"/>
      </w:numPr>
      <w:spacing w:before="120" w:after="0" w:line="240" w:lineRule="auto"/>
      <w:ind w:left="0"/>
      <w:jc w:val="both"/>
    </w:pPr>
    <w:rPr>
      <w:rFonts w:ascii="Arial" w:eastAsia="Times New Roman" w:hAnsi="Arial" w:cs="Times New Roman"/>
      <w:spacing w:val="-2"/>
      <w:szCs w:val="20"/>
      <w:lang w:eastAsia="ru-RU"/>
    </w:rPr>
  </w:style>
  <w:style w:type="paragraph" w:customStyle="1" w:styleId="12">
    <w:name w:val="_Заг1.Пункт"/>
    <w:qFormat/>
    <w:rsid w:val="00E20DA6"/>
    <w:pPr>
      <w:numPr>
        <w:ilvl w:val="3"/>
        <w:numId w:val="110"/>
      </w:numPr>
      <w:spacing w:before="120" w:after="0" w:line="240" w:lineRule="auto"/>
      <w:jc w:val="both"/>
    </w:pPr>
    <w:rPr>
      <w:rFonts w:ascii="Arial" w:eastAsia="Times New Roman" w:hAnsi="Arial" w:cs="Times New Roman"/>
      <w:spacing w:val="-2"/>
      <w:szCs w:val="20"/>
      <w:lang w:eastAsia="ru-RU"/>
    </w:rPr>
  </w:style>
  <w:style w:type="paragraph" w:customStyle="1" w:styleId="26">
    <w:name w:val="_Заг2.подПункт"/>
    <w:qFormat/>
    <w:rsid w:val="00E20DA6"/>
    <w:pPr>
      <w:numPr>
        <w:ilvl w:val="6"/>
        <w:numId w:val="110"/>
      </w:numPr>
      <w:spacing w:before="120" w:after="0" w:line="240" w:lineRule="auto"/>
      <w:jc w:val="both"/>
    </w:pPr>
    <w:rPr>
      <w:rFonts w:ascii="Arial" w:eastAsia="Times New Roman" w:hAnsi="Arial" w:cs="Times New Roman"/>
      <w:spacing w:val="-2"/>
      <w:szCs w:val="20"/>
      <w:lang w:eastAsia="ru-RU"/>
    </w:rPr>
  </w:style>
  <w:style w:type="paragraph" w:customStyle="1" w:styleId="25">
    <w:name w:val="_Заг2.Пункт"/>
    <w:qFormat/>
    <w:rsid w:val="00E20DA6"/>
    <w:pPr>
      <w:numPr>
        <w:ilvl w:val="5"/>
        <w:numId w:val="110"/>
      </w:numPr>
      <w:spacing w:before="120" w:after="0" w:line="240" w:lineRule="auto"/>
      <w:jc w:val="both"/>
    </w:pPr>
    <w:rPr>
      <w:rFonts w:ascii="Arial" w:eastAsia="Times New Roman" w:hAnsi="Arial" w:cs="Times New Roman"/>
      <w:spacing w:val="-2"/>
      <w:szCs w:val="20"/>
      <w:lang w:eastAsia="ru-RU"/>
    </w:rPr>
  </w:style>
  <w:style w:type="paragraph" w:customStyle="1" w:styleId="36">
    <w:name w:val="_Заг3.подПункт"/>
    <w:qFormat/>
    <w:rsid w:val="00E20DA6"/>
    <w:pPr>
      <w:numPr>
        <w:ilvl w:val="8"/>
        <w:numId w:val="110"/>
      </w:numPr>
      <w:spacing w:before="120" w:after="0" w:line="240" w:lineRule="auto"/>
      <w:jc w:val="both"/>
    </w:pPr>
    <w:rPr>
      <w:rFonts w:ascii="Arial" w:eastAsia="Times New Roman" w:hAnsi="Arial" w:cs="Times New Roman"/>
      <w:spacing w:val="-2"/>
      <w:szCs w:val="20"/>
      <w:lang w:eastAsia="ru-RU"/>
    </w:rPr>
  </w:style>
  <w:style w:type="paragraph" w:customStyle="1" w:styleId="35">
    <w:name w:val="_Заг3.Пункт"/>
    <w:qFormat/>
    <w:rsid w:val="00E20DA6"/>
    <w:pPr>
      <w:numPr>
        <w:ilvl w:val="7"/>
        <w:numId w:val="110"/>
      </w:numPr>
      <w:spacing w:before="120" w:after="0" w:line="240" w:lineRule="auto"/>
      <w:jc w:val="both"/>
    </w:pPr>
    <w:rPr>
      <w:rFonts w:ascii="Arial" w:eastAsia="Times New Roman" w:hAnsi="Arial" w:cs="Times New Roman"/>
      <w:spacing w:val="-2"/>
      <w:szCs w:val="20"/>
      <w:lang w:eastAsia="ru-RU"/>
    </w:rPr>
  </w:style>
  <w:style w:type="paragraph" w:customStyle="1" w:styleId="1ffffffe">
    <w:name w:val="_Перечисление_1)"/>
    <w:qFormat/>
    <w:rsid w:val="00E20DA6"/>
    <w:pPr>
      <w:spacing w:before="40" w:after="0" w:line="240" w:lineRule="auto"/>
      <w:ind w:firstLine="851"/>
      <w:jc w:val="both"/>
    </w:pPr>
    <w:rPr>
      <w:rFonts w:ascii="Arial" w:eastAsia="Times New Roman" w:hAnsi="Arial" w:cs="Times New Roman"/>
      <w:spacing w:val="-2"/>
      <w:szCs w:val="20"/>
      <w:lang w:eastAsia="ru-RU"/>
    </w:rPr>
  </w:style>
  <w:style w:type="paragraph" w:customStyle="1" w:styleId="PP">
    <w:name w:val="PP"/>
    <w:basedOn w:val="aff0"/>
    <w:uiPriority w:val="99"/>
    <w:qFormat/>
    <w:rsid w:val="00E20DA6"/>
    <w:pPr>
      <w:spacing w:after="120"/>
      <w:ind w:firstLine="709"/>
      <w:jc w:val="both"/>
    </w:pPr>
    <w:rPr>
      <w:lang w:val="en-US" w:eastAsia="en-US"/>
    </w:rPr>
  </w:style>
  <w:style w:type="paragraph" w:customStyle="1" w:styleId="2fffff7">
    <w:name w:val="заголовок 2"/>
    <w:basedOn w:val="aff0"/>
    <w:next w:val="aff0"/>
    <w:qFormat/>
    <w:rsid w:val="00E20DA6"/>
    <w:pPr>
      <w:spacing w:before="120"/>
      <w:ind w:left="709"/>
    </w:pPr>
    <w:rPr>
      <w:rFonts w:ascii="Arial" w:hAnsi="Arial"/>
      <w:b/>
      <w:sz w:val="22"/>
    </w:rPr>
  </w:style>
  <w:style w:type="paragraph" w:customStyle="1" w:styleId="417">
    <w:name w:val="Заголовок 41"/>
    <w:aliases w:val="heading 4,Заголовок 4 (Приложение)"/>
    <w:basedOn w:val="1ff3"/>
    <w:next w:val="1ff3"/>
    <w:qFormat/>
    <w:rsid w:val="00E20DA6"/>
    <w:pPr>
      <w:keepNext/>
      <w:suppressAutoHyphens w:val="0"/>
      <w:spacing w:after="120"/>
    </w:pPr>
    <w:rPr>
      <w:rFonts w:ascii="Arial" w:eastAsia="Times New Roman" w:hAnsi="Arial"/>
      <w:lang w:eastAsia="ru-RU"/>
    </w:rPr>
  </w:style>
  <w:style w:type="paragraph" w:customStyle="1" w:styleId="Normal3">
    <w:name w:val="Normal3"/>
    <w:uiPriority w:val="99"/>
    <w:qFormat/>
    <w:rsid w:val="00E20DA6"/>
    <w:pPr>
      <w:spacing w:after="0" w:line="240" w:lineRule="auto"/>
      <w:ind w:right="284"/>
      <w:jc w:val="both"/>
    </w:pPr>
    <w:rPr>
      <w:rFonts w:ascii="Times New Roman" w:eastAsia="Times New Roman" w:hAnsi="Times New Roman" w:cs="Times New Roman"/>
      <w:sz w:val="24"/>
      <w:szCs w:val="20"/>
      <w:lang w:eastAsia="ru-RU"/>
    </w:rPr>
  </w:style>
  <w:style w:type="paragraph" w:customStyle="1" w:styleId="afffffffffffffff1">
    <w:name w:val="Знак Знак Знак Знак Знак Знак Знак Знак Знак Знак Знак Знак"/>
    <w:basedOn w:val="aff0"/>
    <w:qFormat/>
    <w:rsid w:val="00E20DA6"/>
    <w:pPr>
      <w:spacing w:after="160" w:line="240" w:lineRule="exact"/>
    </w:pPr>
    <w:rPr>
      <w:rFonts w:ascii="Verdana" w:hAnsi="Verdana" w:cs="Verdana"/>
      <w:lang w:val="en-US" w:eastAsia="en-US"/>
    </w:rPr>
  </w:style>
  <w:style w:type="character" w:customStyle="1" w:styleId="Exact">
    <w:name w:val="Подпись к картинке Exact"/>
    <w:uiPriority w:val="99"/>
    <w:locked/>
    <w:rsid w:val="00E20DA6"/>
    <w:rPr>
      <w:spacing w:val="3"/>
      <w:sz w:val="21"/>
      <w:shd w:val="clear" w:color="auto" w:fill="FFFFFF"/>
    </w:rPr>
  </w:style>
  <w:style w:type="paragraph" w:customStyle="1" w:styleId="xl166">
    <w:name w:val="xl166"/>
    <w:basedOn w:val="aff0"/>
    <w:qFormat/>
    <w:rsid w:val="00E20DA6"/>
    <w:pPr>
      <w:pBdr>
        <w:top w:val="single" w:sz="4" w:space="0" w:color="auto"/>
        <w:bottom w:val="single" w:sz="4" w:space="0" w:color="auto"/>
      </w:pBdr>
      <w:spacing w:before="100" w:beforeAutospacing="1" w:after="100" w:afterAutospacing="1"/>
      <w:jc w:val="center"/>
    </w:pPr>
  </w:style>
  <w:style w:type="paragraph" w:customStyle="1" w:styleId="xl167">
    <w:name w:val="xl167"/>
    <w:basedOn w:val="aff0"/>
    <w:qFormat/>
    <w:rsid w:val="00E20DA6"/>
    <w:pPr>
      <w:pBdr>
        <w:top w:val="single" w:sz="4" w:space="0" w:color="auto"/>
        <w:left w:val="single" w:sz="4" w:space="0" w:color="auto"/>
        <w:bottom w:val="single" w:sz="4" w:space="0" w:color="auto"/>
      </w:pBdr>
      <w:spacing w:before="100" w:beforeAutospacing="1" w:after="100" w:afterAutospacing="1"/>
      <w:jc w:val="center"/>
    </w:pPr>
    <w:rPr>
      <w:b/>
      <w:bCs/>
      <w:i/>
      <w:iCs/>
    </w:rPr>
  </w:style>
  <w:style w:type="paragraph" w:customStyle="1" w:styleId="xl168">
    <w:name w:val="xl168"/>
    <w:basedOn w:val="aff0"/>
    <w:qFormat/>
    <w:rsid w:val="00E20DA6"/>
    <w:pPr>
      <w:pBdr>
        <w:top w:val="single" w:sz="4" w:space="0" w:color="auto"/>
        <w:bottom w:val="single" w:sz="4" w:space="0" w:color="auto"/>
      </w:pBdr>
      <w:spacing w:before="100" w:beforeAutospacing="1" w:after="100" w:afterAutospacing="1"/>
      <w:jc w:val="center"/>
    </w:pPr>
    <w:rPr>
      <w:b/>
      <w:bCs/>
      <w:i/>
      <w:iCs/>
    </w:rPr>
  </w:style>
  <w:style w:type="paragraph" w:customStyle="1" w:styleId="xl169">
    <w:name w:val="xl169"/>
    <w:basedOn w:val="aff0"/>
    <w:qFormat/>
    <w:rsid w:val="00E20DA6"/>
    <w:pPr>
      <w:pBdr>
        <w:top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70">
    <w:name w:val="xl170"/>
    <w:basedOn w:val="aff0"/>
    <w:qFormat/>
    <w:rsid w:val="00E20DA6"/>
    <w:pPr>
      <w:pBdr>
        <w:top w:val="single" w:sz="4" w:space="0" w:color="auto"/>
        <w:bottom w:val="single" w:sz="4" w:space="0" w:color="auto"/>
      </w:pBdr>
      <w:spacing w:before="100" w:beforeAutospacing="1" w:after="100" w:afterAutospacing="1"/>
      <w:jc w:val="center"/>
    </w:pPr>
    <w:rPr>
      <w:i/>
      <w:iCs/>
    </w:rPr>
  </w:style>
  <w:style w:type="paragraph" w:customStyle="1" w:styleId="xl171">
    <w:name w:val="xl171"/>
    <w:basedOn w:val="aff0"/>
    <w:qFormat/>
    <w:rsid w:val="00E20DA6"/>
    <w:pPr>
      <w:pBdr>
        <w:top w:val="single" w:sz="4" w:space="0" w:color="auto"/>
        <w:left w:val="single" w:sz="4" w:space="0" w:color="auto"/>
        <w:bottom w:val="single" w:sz="4" w:space="0" w:color="auto"/>
      </w:pBdr>
      <w:spacing w:before="100" w:beforeAutospacing="1" w:after="100" w:afterAutospacing="1"/>
    </w:pPr>
  </w:style>
  <w:style w:type="paragraph" w:customStyle="1" w:styleId="xl172">
    <w:name w:val="xl172"/>
    <w:basedOn w:val="aff0"/>
    <w:qFormat/>
    <w:rsid w:val="00E20DA6"/>
    <w:pPr>
      <w:pBdr>
        <w:top w:val="single" w:sz="4" w:space="0" w:color="auto"/>
        <w:bottom w:val="single" w:sz="4" w:space="0" w:color="auto"/>
        <w:right w:val="single" w:sz="4" w:space="0" w:color="auto"/>
      </w:pBdr>
      <w:spacing w:before="100" w:beforeAutospacing="1" w:after="100" w:afterAutospacing="1"/>
    </w:pPr>
  </w:style>
  <w:style w:type="paragraph" w:customStyle="1" w:styleId="xl173">
    <w:name w:val="xl173"/>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74">
    <w:name w:val="xl174"/>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75">
    <w:name w:val="xl175"/>
    <w:basedOn w:val="aff0"/>
    <w:qFormat/>
    <w:rsid w:val="00E20DA6"/>
    <w:pPr>
      <w:pBdr>
        <w:top w:val="single" w:sz="4" w:space="0" w:color="auto"/>
        <w:left w:val="single" w:sz="4" w:space="0" w:color="auto"/>
      </w:pBdr>
      <w:spacing w:before="100" w:beforeAutospacing="1" w:after="100" w:afterAutospacing="1"/>
      <w:jc w:val="center"/>
    </w:pPr>
  </w:style>
  <w:style w:type="paragraph" w:customStyle="1" w:styleId="xl176">
    <w:name w:val="xl176"/>
    <w:basedOn w:val="aff0"/>
    <w:qFormat/>
    <w:rsid w:val="00E20DA6"/>
    <w:pPr>
      <w:pBdr>
        <w:left w:val="single" w:sz="4" w:space="0" w:color="auto"/>
      </w:pBdr>
      <w:spacing w:before="100" w:beforeAutospacing="1" w:after="100" w:afterAutospacing="1"/>
      <w:jc w:val="center"/>
    </w:pPr>
  </w:style>
  <w:style w:type="paragraph" w:customStyle="1" w:styleId="xl177">
    <w:name w:val="xl177"/>
    <w:basedOn w:val="aff0"/>
    <w:qFormat/>
    <w:rsid w:val="00E20DA6"/>
    <w:pPr>
      <w:pBdr>
        <w:left w:val="single" w:sz="4" w:space="0" w:color="auto"/>
        <w:bottom w:val="single" w:sz="4" w:space="0" w:color="auto"/>
      </w:pBdr>
      <w:spacing w:before="100" w:beforeAutospacing="1" w:after="100" w:afterAutospacing="1"/>
      <w:jc w:val="center"/>
    </w:pPr>
  </w:style>
  <w:style w:type="paragraph" w:customStyle="1" w:styleId="xl178">
    <w:name w:val="xl178"/>
    <w:basedOn w:val="aff0"/>
    <w:qFormat/>
    <w:rsid w:val="00E20DA6"/>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79">
    <w:name w:val="xl179"/>
    <w:basedOn w:val="aff0"/>
    <w:qFormat/>
    <w:rsid w:val="00E20DA6"/>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afffffffffffffff2">
    <w:name w:val="Содержимое врезки"/>
    <w:basedOn w:val="aff0"/>
    <w:qFormat/>
    <w:rsid w:val="00E20DA6"/>
    <w:pPr>
      <w:suppressAutoHyphens/>
      <w:spacing w:after="200" w:line="276" w:lineRule="auto"/>
    </w:pPr>
    <w:rPr>
      <w:rFonts w:ascii="Calibri" w:eastAsia="Calibri" w:hAnsi="Calibri" w:cs="Calibri"/>
      <w:sz w:val="22"/>
      <w:szCs w:val="22"/>
      <w:lang w:eastAsia="zh-CN"/>
    </w:rPr>
  </w:style>
  <w:style w:type="paragraph" w:customStyle="1" w:styleId="TOCHeading1">
    <w:name w:val="TOC Heading1"/>
    <w:basedOn w:val="1d"/>
    <w:next w:val="aff0"/>
    <w:semiHidden/>
    <w:qFormat/>
    <w:rsid w:val="00E20DA6"/>
    <w:pPr>
      <w:keepLines/>
      <w:spacing w:before="480" w:line="276" w:lineRule="auto"/>
      <w:ind w:left="0" w:firstLine="0"/>
      <w:jc w:val="left"/>
      <w:outlineLvl w:val="9"/>
    </w:pPr>
    <w:rPr>
      <w:rFonts w:ascii="Cambria" w:eastAsia="Calibri" w:hAnsi="Cambria"/>
      <w:b/>
      <w:bCs/>
      <w:color w:val="365F91"/>
      <w:sz w:val="28"/>
      <w:szCs w:val="28"/>
      <w:lang w:eastAsia="en-US"/>
    </w:rPr>
  </w:style>
  <w:style w:type="paragraph" w:customStyle="1" w:styleId="Normal12">
    <w:name w:val="Normal12"/>
    <w:qFormat/>
    <w:rsid w:val="00E20DA6"/>
    <w:pPr>
      <w:spacing w:after="0" w:line="240" w:lineRule="auto"/>
    </w:pPr>
    <w:rPr>
      <w:rFonts w:ascii="Times New Roman" w:eastAsia="Calibri" w:hAnsi="Times New Roman" w:cs="Times New Roman"/>
      <w:sz w:val="24"/>
      <w:szCs w:val="24"/>
      <w:lang w:eastAsia="ru-RU"/>
    </w:rPr>
  </w:style>
  <w:style w:type="paragraph" w:customStyle="1" w:styleId="BodyTextIndent212">
    <w:name w:val="Body Text Indent 212"/>
    <w:basedOn w:val="aff0"/>
    <w:qFormat/>
    <w:rsid w:val="00E20DA6"/>
    <w:pPr>
      <w:widowControl w:val="0"/>
      <w:overflowPunct w:val="0"/>
      <w:autoSpaceDE w:val="0"/>
      <w:autoSpaceDN w:val="0"/>
      <w:adjustRightInd w:val="0"/>
      <w:spacing w:after="360" w:line="240" w:lineRule="exact"/>
      <w:ind w:firstLine="851"/>
      <w:jc w:val="both"/>
    </w:pPr>
    <w:rPr>
      <w:rFonts w:eastAsia="Calibri"/>
    </w:rPr>
  </w:style>
  <w:style w:type="paragraph" w:customStyle="1" w:styleId="Heading112">
    <w:name w:val="Heading 112"/>
    <w:qFormat/>
    <w:rsid w:val="00E20DA6"/>
    <w:pPr>
      <w:widowControl w:val="0"/>
      <w:spacing w:before="360" w:after="40" w:line="240" w:lineRule="auto"/>
    </w:pPr>
    <w:rPr>
      <w:rFonts w:ascii="Times New Roman" w:eastAsia="Calibri" w:hAnsi="Times New Roman" w:cs="Times New Roman"/>
      <w:b/>
      <w:bCs/>
      <w:sz w:val="24"/>
      <w:szCs w:val="24"/>
      <w:lang w:eastAsia="ru-RU"/>
    </w:rPr>
  </w:style>
  <w:style w:type="paragraph" w:customStyle="1" w:styleId="Bibliography">
    <w:name w:val="Bibliography"/>
    <w:basedOn w:val="aff0"/>
    <w:next w:val="aff0"/>
    <w:uiPriority w:val="99"/>
    <w:semiHidden/>
    <w:qFormat/>
    <w:rsid w:val="00E20DA6"/>
    <w:rPr>
      <w:rFonts w:eastAsia="Calibri"/>
    </w:rPr>
  </w:style>
  <w:style w:type="character" w:customStyle="1" w:styleId="IntenseQuoteChar">
    <w:name w:val="Intense Quote Char"/>
    <w:link w:val="IntenseQuote"/>
    <w:locked/>
    <w:rsid w:val="00E20DA6"/>
    <w:rPr>
      <w:rFonts w:ascii="Calibri" w:eastAsia="Calibri" w:hAnsi="Calibri"/>
      <w:i/>
      <w:iCs/>
      <w:color w:val="5B9BD5"/>
      <w:sz w:val="24"/>
      <w:szCs w:val="24"/>
    </w:rPr>
  </w:style>
  <w:style w:type="paragraph" w:customStyle="1" w:styleId="IntenseQuote">
    <w:name w:val="Intense Quote"/>
    <w:basedOn w:val="aff0"/>
    <w:next w:val="aff0"/>
    <w:link w:val="IntenseQuoteChar"/>
    <w:qFormat/>
    <w:rsid w:val="00E20DA6"/>
    <w:pPr>
      <w:pBdr>
        <w:top w:val="single" w:sz="4" w:space="10" w:color="5B9BD5"/>
        <w:bottom w:val="single" w:sz="4" w:space="10" w:color="5B9BD5"/>
      </w:pBdr>
      <w:spacing w:before="360" w:after="360"/>
      <w:ind w:left="864" w:right="864"/>
      <w:jc w:val="center"/>
    </w:pPr>
    <w:rPr>
      <w:rFonts w:ascii="Calibri" w:eastAsia="Calibri" w:hAnsi="Calibri" w:cstheme="minorBidi"/>
      <w:i/>
      <w:iCs/>
      <w:color w:val="5B9BD5"/>
      <w:lang w:eastAsia="en-US"/>
    </w:rPr>
  </w:style>
  <w:style w:type="character" w:customStyle="1" w:styleId="QuoteChar">
    <w:name w:val="Quote Char"/>
    <w:link w:val="Quote"/>
    <w:locked/>
    <w:rsid w:val="00E20DA6"/>
    <w:rPr>
      <w:rFonts w:ascii="Calibri" w:eastAsia="Calibri" w:hAnsi="Calibri"/>
      <w:i/>
      <w:iCs/>
      <w:color w:val="404040"/>
      <w:sz w:val="24"/>
      <w:szCs w:val="24"/>
    </w:rPr>
  </w:style>
  <w:style w:type="paragraph" w:customStyle="1" w:styleId="Quote">
    <w:name w:val="Quote"/>
    <w:basedOn w:val="aff0"/>
    <w:next w:val="aff0"/>
    <w:link w:val="QuoteChar"/>
    <w:qFormat/>
    <w:rsid w:val="00E20DA6"/>
    <w:pPr>
      <w:spacing w:before="200" w:after="160"/>
      <w:ind w:left="864" w:right="864"/>
      <w:jc w:val="center"/>
    </w:pPr>
    <w:rPr>
      <w:rFonts w:ascii="Calibri" w:eastAsia="Calibri" w:hAnsi="Calibri" w:cstheme="minorBidi"/>
      <w:i/>
      <w:iCs/>
      <w:color w:val="404040"/>
      <w:lang w:eastAsia="en-US"/>
    </w:rPr>
  </w:style>
  <w:style w:type="paragraph" w:customStyle="1" w:styleId="TOCHeading11">
    <w:name w:val="TOC Heading11"/>
    <w:basedOn w:val="1d"/>
    <w:next w:val="aff0"/>
    <w:semiHidden/>
    <w:qFormat/>
    <w:rsid w:val="00E20DA6"/>
    <w:pPr>
      <w:keepLines/>
      <w:spacing w:before="480" w:line="276" w:lineRule="auto"/>
      <w:ind w:left="0" w:firstLine="0"/>
      <w:jc w:val="left"/>
      <w:outlineLvl w:val="9"/>
    </w:pPr>
    <w:rPr>
      <w:rFonts w:ascii="Cambria" w:eastAsia="Calibri" w:hAnsi="Cambria" w:cs="Cambria"/>
      <w:b/>
      <w:bCs/>
      <w:color w:val="365F91"/>
      <w:sz w:val="28"/>
      <w:szCs w:val="28"/>
      <w:lang w:eastAsia="en-US"/>
    </w:rPr>
  </w:style>
  <w:style w:type="paragraph" w:customStyle="1" w:styleId="Normal11">
    <w:name w:val="Normal11"/>
    <w:qFormat/>
    <w:rsid w:val="00E20DA6"/>
    <w:pPr>
      <w:spacing w:after="0" w:line="240" w:lineRule="auto"/>
    </w:pPr>
    <w:rPr>
      <w:rFonts w:ascii="Times New Roman" w:eastAsia="Calibri" w:hAnsi="Times New Roman" w:cs="Times New Roman"/>
      <w:sz w:val="24"/>
      <w:szCs w:val="24"/>
      <w:lang w:eastAsia="ru-RU"/>
    </w:rPr>
  </w:style>
  <w:style w:type="paragraph" w:customStyle="1" w:styleId="BodyTextIndent211">
    <w:name w:val="Body Text Indent 211"/>
    <w:basedOn w:val="aff0"/>
    <w:qFormat/>
    <w:rsid w:val="00E20DA6"/>
    <w:pPr>
      <w:widowControl w:val="0"/>
      <w:overflowPunct w:val="0"/>
      <w:autoSpaceDE w:val="0"/>
      <w:autoSpaceDN w:val="0"/>
      <w:adjustRightInd w:val="0"/>
      <w:spacing w:after="360" w:line="240" w:lineRule="exact"/>
      <w:ind w:firstLine="851"/>
      <w:jc w:val="both"/>
    </w:pPr>
    <w:rPr>
      <w:rFonts w:eastAsia="Calibri"/>
    </w:rPr>
  </w:style>
  <w:style w:type="paragraph" w:customStyle="1" w:styleId="NoSpacing11">
    <w:name w:val="No Spacing11"/>
    <w:qFormat/>
    <w:rsid w:val="00E20DA6"/>
    <w:pPr>
      <w:spacing w:after="0" w:line="240" w:lineRule="auto"/>
    </w:pPr>
    <w:rPr>
      <w:rFonts w:ascii="Times New Roman" w:eastAsia="Calibri" w:hAnsi="Times New Roman" w:cs="Times New Roman"/>
      <w:sz w:val="20"/>
      <w:szCs w:val="20"/>
      <w:lang w:eastAsia="ru-RU"/>
    </w:rPr>
  </w:style>
  <w:style w:type="paragraph" w:customStyle="1" w:styleId="xl180">
    <w:name w:val="xl180"/>
    <w:basedOn w:val="aff0"/>
    <w:qFormat/>
    <w:rsid w:val="00E20DA6"/>
    <w:pPr>
      <w:pBdr>
        <w:top w:val="single" w:sz="4" w:space="0" w:color="auto"/>
        <w:left w:val="single" w:sz="4" w:space="0" w:color="auto"/>
        <w:bottom w:val="single" w:sz="4" w:space="0" w:color="auto"/>
      </w:pBdr>
      <w:spacing w:before="100" w:beforeAutospacing="1" w:after="100" w:afterAutospacing="1"/>
    </w:pPr>
    <w:rPr>
      <w:rFonts w:eastAsia="Calibri"/>
      <w:b/>
      <w:bCs/>
      <w:i/>
      <w:iCs/>
    </w:rPr>
  </w:style>
  <w:style w:type="paragraph" w:customStyle="1" w:styleId="xl181">
    <w:name w:val="xl181"/>
    <w:basedOn w:val="aff0"/>
    <w:qFormat/>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i/>
      <w:iCs/>
    </w:rPr>
  </w:style>
  <w:style w:type="paragraph" w:customStyle="1" w:styleId="xl182">
    <w:name w:val="xl182"/>
    <w:basedOn w:val="aff0"/>
    <w:qFormat/>
    <w:rsid w:val="00E20DA6"/>
    <w:pPr>
      <w:pBdr>
        <w:top w:val="single" w:sz="4" w:space="0" w:color="auto"/>
        <w:left w:val="single" w:sz="4" w:space="0" w:color="auto"/>
        <w:bottom w:val="single" w:sz="4" w:space="0" w:color="auto"/>
      </w:pBdr>
      <w:spacing w:before="100" w:beforeAutospacing="1" w:after="100" w:afterAutospacing="1"/>
    </w:pPr>
    <w:rPr>
      <w:rFonts w:eastAsia="Calibri"/>
      <w:i/>
      <w:iCs/>
    </w:rPr>
  </w:style>
  <w:style w:type="paragraph" w:customStyle="1" w:styleId="xl183">
    <w:name w:val="xl183"/>
    <w:basedOn w:val="aff0"/>
    <w:qFormat/>
    <w:rsid w:val="00E20DA6"/>
    <w:pPr>
      <w:pBdr>
        <w:top w:val="single" w:sz="4" w:space="0" w:color="auto"/>
        <w:bottom w:val="single" w:sz="4" w:space="0" w:color="auto"/>
        <w:right w:val="single" w:sz="4" w:space="0" w:color="auto"/>
      </w:pBdr>
      <w:spacing w:before="100" w:beforeAutospacing="1" w:after="100" w:afterAutospacing="1"/>
    </w:pPr>
    <w:rPr>
      <w:rFonts w:eastAsia="Calibri"/>
      <w:i/>
      <w:iCs/>
    </w:rPr>
  </w:style>
  <w:style w:type="paragraph" w:customStyle="1" w:styleId="xl184">
    <w:name w:val="xl184"/>
    <w:basedOn w:val="aff0"/>
    <w:qFormat/>
    <w:rsid w:val="00E20DA6"/>
    <w:pPr>
      <w:pBdr>
        <w:top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185">
    <w:name w:val="xl185"/>
    <w:basedOn w:val="aff0"/>
    <w:qFormat/>
    <w:rsid w:val="00E20DA6"/>
    <w:pPr>
      <w:pBdr>
        <w:top w:val="single" w:sz="4" w:space="0" w:color="auto"/>
        <w:left w:val="single" w:sz="4" w:space="0" w:color="auto"/>
        <w:bottom w:val="single" w:sz="4" w:space="0" w:color="auto"/>
      </w:pBdr>
      <w:spacing w:before="100" w:beforeAutospacing="1" w:after="100" w:afterAutospacing="1"/>
    </w:pPr>
    <w:rPr>
      <w:rFonts w:eastAsia="Calibri"/>
      <w:b/>
      <w:bCs/>
      <w:i/>
      <w:iCs/>
    </w:rPr>
  </w:style>
  <w:style w:type="paragraph" w:customStyle="1" w:styleId="xl186">
    <w:name w:val="xl186"/>
    <w:basedOn w:val="aff0"/>
    <w:qFormat/>
    <w:rsid w:val="00E20DA6"/>
    <w:pPr>
      <w:pBdr>
        <w:top w:val="single" w:sz="4" w:space="0" w:color="auto"/>
        <w:bottom w:val="single" w:sz="4" w:space="0" w:color="auto"/>
        <w:right w:val="single" w:sz="4" w:space="0" w:color="auto"/>
      </w:pBdr>
      <w:spacing w:before="100" w:beforeAutospacing="1" w:after="100" w:afterAutospacing="1"/>
    </w:pPr>
    <w:rPr>
      <w:rFonts w:eastAsia="Calibri"/>
      <w:b/>
      <w:bCs/>
      <w:i/>
      <w:iCs/>
    </w:rPr>
  </w:style>
  <w:style w:type="paragraph" w:customStyle="1" w:styleId="xl187">
    <w:name w:val="xl187"/>
    <w:basedOn w:val="aff0"/>
    <w:qFormat/>
    <w:rsid w:val="00E20DA6"/>
    <w:pPr>
      <w:pBdr>
        <w:top w:val="single" w:sz="4" w:space="0" w:color="auto"/>
        <w:left w:val="single" w:sz="4" w:space="0" w:color="auto"/>
        <w:bottom w:val="single" w:sz="4" w:space="0" w:color="auto"/>
      </w:pBdr>
      <w:spacing w:before="100" w:beforeAutospacing="1" w:after="100" w:afterAutospacing="1"/>
    </w:pPr>
    <w:rPr>
      <w:rFonts w:eastAsia="Calibri"/>
    </w:rPr>
  </w:style>
  <w:style w:type="paragraph" w:customStyle="1" w:styleId="xl188">
    <w:name w:val="xl188"/>
    <w:basedOn w:val="aff0"/>
    <w:qFormat/>
    <w:rsid w:val="00E20DA6"/>
    <w:pPr>
      <w:pBdr>
        <w:top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189">
    <w:name w:val="xl189"/>
    <w:basedOn w:val="aff0"/>
    <w:qFormat/>
    <w:rsid w:val="00E20DA6"/>
    <w:pPr>
      <w:pBdr>
        <w:top w:val="single" w:sz="4" w:space="0" w:color="auto"/>
        <w:left w:val="single" w:sz="4" w:space="0" w:color="auto"/>
        <w:bottom w:val="single" w:sz="4" w:space="0" w:color="auto"/>
      </w:pBdr>
      <w:spacing w:before="100" w:beforeAutospacing="1" w:after="100" w:afterAutospacing="1"/>
      <w:jc w:val="center"/>
    </w:pPr>
    <w:rPr>
      <w:rFonts w:eastAsia="Calibri"/>
      <w:i/>
      <w:iCs/>
    </w:rPr>
  </w:style>
  <w:style w:type="paragraph" w:customStyle="1" w:styleId="xl190">
    <w:name w:val="xl190"/>
    <w:basedOn w:val="aff0"/>
    <w:qFormat/>
    <w:rsid w:val="00E20DA6"/>
    <w:pPr>
      <w:pBdr>
        <w:top w:val="single" w:sz="4" w:space="0" w:color="auto"/>
        <w:bottom w:val="single" w:sz="4" w:space="0" w:color="auto"/>
      </w:pBdr>
      <w:spacing w:before="100" w:beforeAutospacing="1" w:after="100" w:afterAutospacing="1"/>
      <w:jc w:val="center"/>
    </w:pPr>
    <w:rPr>
      <w:rFonts w:eastAsia="Calibri"/>
      <w:i/>
      <w:iCs/>
    </w:rPr>
  </w:style>
  <w:style w:type="paragraph" w:customStyle="1" w:styleId="xl191">
    <w:name w:val="xl191"/>
    <w:basedOn w:val="aff0"/>
    <w:qFormat/>
    <w:rsid w:val="00E20DA6"/>
    <w:pPr>
      <w:pBdr>
        <w:top w:val="single" w:sz="4" w:space="0" w:color="auto"/>
        <w:bottom w:val="single" w:sz="4" w:space="0" w:color="auto"/>
        <w:right w:val="single" w:sz="4" w:space="0" w:color="auto"/>
      </w:pBdr>
      <w:spacing w:before="100" w:beforeAutospacing="1" w:after="100" w:afterAutospacing="1"/>
      <w:jc w:val="center"/>
    </w:pPr>
    <w:rPr>
      <w:rFonts w:eastAsia="Calibri"/>
      <w:i/>
      <w:iCs/>
    </w:rPr>
  </w:style>
  <w:style w:type="paragraph" w:customStyle="1" w:styleId="xl192">
    <w:name w:val="xl192"/>
    <w:basedOn w:val="aff0"/>
    <w:qFormat/>
    <w:rsid w:val="00E20DA6"/>
    <w:pPr>
      <w:pBdr>
        <w:top w:val="single" w:sz="4" w:space="0" w:color="auto"/>
        <w:left w:val="single" w:sz="4" w:space="0" w:color="auto"/>
        <w:right w:val="single" w:sz="4" w:space="0" w:color="auto"/>
      </w:pBdr>
      <w:spacing w:before="100" w:beforeAutospacing="1" w:after="100" w:afterAutospacing="1"/>
      <w:jc w:val="center"/>
    </w:pPr>
    <w:rPr>
      <w:rFonts w:eastAsia="Calibri"/>
    </w:rPr>
  </w:style>
  <w:style w:type="paragraph" w:customStyle="1" w:styleId="xl193">
    <w:name w:val="xl193"/>
    <w:basedOn w:val="aff0"/>
    <w:qFormat/>
    <w:rsid w:val="00E20DA6"/>
    <w:pPr>
      <w:pBdr>
        <w:left w:val="single" w:sz="4" w:space="0" w:color="auto"/>
        <w:right w:val="single" w:sz="4" w:space="0" w:color="auto"/>
      </w:pBdr>
      <w:spacing w:before="100" w:beforeAutospacing="1" w:after="100" w:afterAutospacing="1"/>
      <w:jc w:val="center"/>
    </w:pPr>
    <w:rPr>
      <w:rFonts w:eastAsia="Calibri"/>
    </w:rPr>
  </w:style>
  <w:style w:type="paragraph" w:customStyle="1" w:styleId="xl194">
    <w:name w:val="xl194"/>
    <w:basedOn w:val="aff0"/>
    <w:qFormat/>
    <w:rsid w:val="00E20DA6"/>
    <w:pPr>
      <w:pBdr>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95">
    <w:name w:val="xl195"/>
    <w:basedOn w:val="aff0"/>
    <w:qFormat/>
    <w:rsid w:val="00E20DA6"/>
    <w:pPr>
      <w:pBdr>
        <w:top w:val="single" w:sz="4" w:space="0" w:color="auto"/>
        <w:left w:val="single" w:sz="4" w:space="0" w:color="auto"/>
        <w:bottom w:val="single" w:sz="4" w:space="0" w:color="auto"/>
      </w:pBdr>
      <w:spacing w:before="100" w:beforeAutospacing="1" w:after="100" w:afterAutospacing="1"/>
    </w:pPr>
    <w:rPr>
      <w:rFonts w:eastAsia="Calibri"/>
    </w:rPr>
  </w:style>
  <w:style w:type="paragraph" w:customStyle="1" w:styleId="xl196">
    <w:name w:val="xl196"/>
    <w:basedOn w:val="aff0"/>
    <w:qFormat/>
    <w:rsid w:val="00E20DA6"/>
    <w:pPr>
      <w:pBdr>
        <w:top w:val="single" w:sz="4" w:space="0" w:color="auto"/>
        <w:bottom w:val="single" w:sz="4" w:space="0" w:color="auto"/>
      </w:pBdr>
      <w:spacing w:before="100" w:beforeAutospacing="1" w:after="100" w:afterAutospacing="1"/>
    </w:pPr>
    <w:rPr>
      <w:rFonts w:eastAsia="Calibri"/>
    </w:rPr>
  </w:style>
  <w:style w:type="paragraph" w:customStyle="1" w:styleId="xl197">
    <w:name w:val="xl197"/>
    <w:basedOn w:val="aff0"/>
    <w:qFormat/>
    <w:rsid w:val="00E20DA6"/>
    <w:pPr>
      <w:pBdr>
        <w:top w:val="single" w:sz="4" w:space="0" w:color="auto"/>
        <w:bottom w:val="single" w:sz="4" w:space="0" w:color="auto"/>
      </w:pBdr>
      <w:spacing w:before="100" w:beforeAutospacing="1" w:after="100" w:afterAutospacing="1"/>
    </w:pPr>
    <w:rPr>
      <w:rFonts w:eastAsia="Calibri"/>
      <w:b/>
      <w:bCs/>
      <w:i/>
      <w:iCs/>
    </w:rPr>
  </w:style>
  <w:style w:type="paragraph" w:customStyle="1" w:styleId="xl198">
    <w:name w:val="xl198"/>
    <w:basedOn w:val="aff0"/>
    <w:qFormat/>
    <w:rsid w:val="00E20DA6"/>
    <w:pPr>
      <w:pBdr>
        <w:top w:val="single" w:sz="4" w:space="0" w:color="auto"/>
        <w:left w:val="single" w:sz="4" w:space="0" w:color="auto"/>
        <w:bottom w:val="single" w:sz="4" w:space="0" w:color="auto"/>
      </w:pBdr>
      <w:spacing w:before="100" w:beforeAutospacing="1" w:after="100" w:afterAutospacing="1"/>
      <w:jc w:val="center"/>
    </w:pPr>
    <w:rPr>
      <w:rFonts w:eastAsia="Calibri"/>
      <w:b/>
      <w:bCs/>
      <w:i/>
      <w:iCs/>
    </w:rPr>
  </w:style>
  <w:style w:type="paragraph" w:customStyle="1" w:styleId="xl199">
    <w:name w:val="xl199"/>
    <w:basedOn w:val="aff0"/>
    <w:qFormat/>
    <w:rsid w:val="00E20DA6"/>
    <w:pPr>
      <w:pBdr>
        <w:top w:val="single" w:sz="4" w:space="0" w:color="auto"/>
        <w:bottom w:val="single" w:sz="4" w:space="0" w:color="auto"/>
      </w:pBdr>
      <w:spacing w:before="100" w:beforeAutospacing="1" w:after="100" w:afterAutospacing="1"/>
      <w:jc w:val="center"/>
    </w:pPr>
    <w:rPr>
      <w:rFonts w:eastAsia="Calibri"/>
      <w:b/>
      <w:bCs/>
      <w:i/>
      <w:iCs/>
    </w:rPr>
  </w:style>
  <w:style w:type="paragraph" w:customStyle="1" w:styleId="style21">
    <w:name w:val="style2"/>
    <w:basedOn w:val="aff0"/>
    <w:qFormat/>
    <w:rsid w:val="00E20DA6"/>
    <w:pPr>
      <w:autoSpaceDE w:val="0"/>
      <w:autoSpaceDN w:val="0"/>
      <w:spacing w:line="307" w:lineRule="atLeast"/>
      <w:jc w:val="both"/>
    </w:pPr>
  </w:style>
  <w:style w:type="paragraph" w:customStyle="1" w:styleId="1fffffff">
    <w:name w:val="Знак1 Знак Знак Знак Знак Знак Знак Знак"/>
    <w:basedOn w:val="aff0"/>
    <w:uiPriority w:val="99"/>
    <w:qFormat/>
    <w:rsid w:val="00E20DA6"/>
    <w:pPr>
      <w:spacing w:before="100" w:beforeAutospacing="1" w:after="100" w:afterAutospacing="1"/>
    </w:pPr>
    <w:rPr>
      <w:rFonts w:ascii="Tahoma" w:hAnsi="Tahoma" w:cs="Tahoma"/>
      <w:sz w:val="20"/>
      <w:szCs w:val="20"/>
      <w:lang w:val="en-US" w:eastAsia="en-US"/>
    </w:rPr>
  </w:style>
  <w:style w:type="paragraph" w:customStyle="1" w:styleId="afffffffffffffff3">
    <w:name w:val="Знак Знак Знак Знак Знак Знак Знак Знак Знак Знак Знак Знак Знак"/>
    <w:basedOn w:val="aff0"/>
    <w:uiPriority w:val="99"/>
    <w:qFormat/>
    <w:rsid w:val="00E20DA6"/>
    <w:pPr>
      <w:spacing w:after="160" w:line="240" w:lineRule="exact"/>
    </w:pPr>
    <w:rPr>
      <w:rFonts w:ascii="Verdana" w:hAnsi="Verdana" w:cs="Verdana"/>
      <w:sz w:val="20"/>
      <w:szCs w:val="20"/>
      <w:lang w:val="en-US" w:eastAsia="en-US"/>
    </w:rPr>
  </w:style>
  <w:style w:type="paragraph" w:customStyle="1" w:styleId="afffffffffffffff4">
    <w:name w:val="Обычный текст с отступом"/>
    <w:basedOn w:val="aff0"/>
    <w:uiPriority w:val="99"/>
    <w:qFormat/>
    <w:rsid w:val="00E20DA6"/>
    <w:pPr>
      <w:spacing w:line="360" w:lineRule="auto"/>
      <w:ind w:firstLine="720"/>
      <w:jc w:val="both"/>
    </w:pPr>
    <w:rPr>
      <w:sz w:val="28"/>
    </w:rPr>
  </w:style>
  <w:style w:type="paragraph" w:customStyle="1" w:styleId="1fffffff0">
    <w:name w:val="Знак Знак1 Знак Знак"/>
    <w:basedOn w:val="aff0"/>
    <w:uiPriority w:val="99"/>
    <w:qFormat/>
    <w:rsid w:val="00E20DA6"/>
    <w:pPr>
      <w:spacing w:after="160" w:line="240" w:lineRule="exact"/>
    </w:pPr>
    <w:rPr>
      <w:rFonts w:ascii="Verdana" w:hAnsi="Verdana" w:cs="Verdana"/>
      <w:sz w:val="20"/>
      <w:szCs w:val="20"/>
      <w:lang w:val="en-US" w:eastAsia="en-US"/>
    </w:rPr>
  </w:style>
  <w:style w:type="paragraph" w:customStyle="1" w:styleId="165">
    <w:name w:val="Знак Знак16"/>
    <w:basedOn w:val="aff0"/>
    <w:uiPriority w:val="99"/>
    <w:qFormat/>
    <w:rsid w:val="00E20DA6"/>
    <w:pPr>
      <w:spacing w:after="160" w:line="240" w:lineRule="exact"/>
    </w:pPr>
    <w:rPr>
      <w:rFonts w:ascii="Verdana" w:hAnsi="Verdana"/>
      <w:lang w:val="en-US" w:eastAsia="en-US"/>
    </w:rPr>
  </w:style>
  <w:style w:type="paragraph" w:customStyle="1" w:styleId="CharChar0">
    <w:name w:val="Char Знак Знак Char Знак Знак Знак Знак Знак Знак Знак Знак Знак Знак Знак Знак Знак Знак Знак Знак"/>
    <w:basedOn w:val="aff0"/>
    <w:uiPriority w:val="99"/>
    <w:qFormat/>
    <w:rsid w:val="00E20DA6"/>
    <w:rPr>
      <w:rFonts w:ascii="Verdana" w:hAnsi="Verdana" w:cs="Verdana"/>
      <w:sz w:val="20"/>
      <w:szCs w:val="20"/>
      <w:lang w:val="en-US" w:eastAsia="en-US"/>
    </w:rPr>
  </w:style>
  <w:style w:type="paragraph" w:customStyle="1" w:styleId="159">
    <w:name w:val="Знак Знак15 Знак Знак"/>
    <w:basedOn w:val="aff0"/>
    <w:uiPriority w:val="99"/>
    <w:qFormat/>
    <w:rsid w:val="00E20DA6"/>
    <w:pPr>
      <w:spacing w:after="160" w:line="240" w:lineRule="exact"/>
    </w:pPr>
    <w:rPr>
      <w:rFonts w:ascii="Verdana" w:hAnsi="Verdana"/>
      <w:lang w:val="en-US" w:eastAsia="en-US"/>
    </w:rPr>
  </w:style>
  <w:style w:type="paragraph" w:customStyle="1" w:styleId="11ff">
    <w:name w:val="Знак Знак1 Знак Знак1 Знак Знак"/>
    <w:basedOn w:val="aff0"/>
    <w:uiPriority w:val="99"/>
    <w:qFormat/>
    <w:rsid w:val="00E20DA6"/>
    <w:pPr>
      <w:spacing w:after="160" w:line="240" w:lineRule="exact"/>
    </w:pPr>
    <w:rPr>
      <w:rFonts w:ascii="Verdana" w:hAnsi="Verdana"/>
      <w:lang w:val="en-US" w:eastAsia="en-US"/>
    </w:rPr>
  </w:style>
  <w:style w:type="paragraph" w:customStyle="1" w:styleId="1fffffff1">
    <w:name w:val="Шапка 1"/>
    <w:next w:val="aff0"/>
    <w:uiPriority w:val="99"/>
    <w:qFormat/>
    <w:rsid w:val="00E20DA6"/>
    <w:pPr>
      <w:spacing w:after="0" w:line="240" w:lineRule="auto"/>
      <w:jc w:val="center"/>
    </w:pPr>
    <w:rPr>
      <w:rFonts w:ascii="Times New Roman" w:eastAsia="Times New Roman" w:hAnsi="Times New Roman" w:cs="Times New Roman"/>
      <w:b/>
      <w:bCs/>
      <w:color w:val="0000FF"/>
      <w:spacing w:val="-4"/>
      <w:sz w:val="20"/>
      <w:szCs w:val="20"/>
      <w:lang w:eastAsia="ru-RU"/>
    </w:rPr>
  </w:style>
  <w:style w:type="paragraph" w:customStyle="1" w:styleId="2fffff8">
    <w:name w:val="Шапка 2"/>
    <w:next w:val="aff0"/>
    <w:uiPriority w:val="99"/>
    <w:qFormat/>
    <w:rsid w:val="00E20DA6"/>
    <w:pPr>
      <w:spacing w:after="0" w:line="240" w:lineRule="auto"/>
      <w:jc w:val="center"/>
    </w:pPr>
    <w:rPr>
      <w:rFonts w:ascii="Times New Roman" w:eastAsia="Times New Roman" w:hAnsi="Times New Roman" w:cs="Times New Roman"/>
      <w:b/>
      <w:bCs/>
      <w:color w:val="0000FF"/>
      <w:spacing w:val="30"/>
      <w:sz w:val="24"/>
      <w:szCs w:val="24"/>
      <w:lang w:eastAsia="ru-RU"/>
    </w:rPr>
  </w:style>
  <w:style w:type="paragraph" w:customStyle="1" w:styleId="3fff8">
    <w:name w:val="Шапка 3"/>
    <w:next w:val="aff0"/>
    <w:uiPriority w:val="99"/>
    <w:qFormat/>
    <w:rsid w:val="00E20DA6"/>
    <w:pPr>
      <w:spacing w:after="0" w:line="240" w:lineRule="auto"/>
      <w:jc w:val="center"/>
    </w:pPr>
    <w:rPr>
      <w:rFonts w:ascii="Times New Roman" w:eastAsia="Times New Roman" w:hAnsi="Times New Roman" w:cs="Times New Roman"/>
      <w:b/>
      <w:bCs/>
      <w:color w:val="0000FF"/>
      <w:spacing w:val="-8"/>
      <w:szCs w:val="24"/>
      <w:lang w:eastAsia="ru-RU"/>
    </w:rPr>
  </w:style>
  <w:style w:type="paragraph" w:customStyle="1" w:styleId="4ff7">
    <w:name w:val="Шапка 4"/>
    <w:next w:val="aff0"/>
    <w:uiPriority w:val="99"/>
    <w:qFormat/>
    <w:rsid w:val="00E20DA6"/>
    <w:pPr>
      <w:spacing w:after="0" w:line="300" w:lineRule="exact"/>
      <w:jc w:val="center"/>
    </w:pPr>
    <w:rPr>
      <w:rFonts w:ascii="Times New Roman" w:eastAsia="Times New Roman" w:hAnsi="Times New Roman" w:cs="Times New Roman"/>
      <w:b/>
      <w:bCs/>
      <w:color w:val="0000FF"/>
      <w:spacing w:val="32"/>
      <w:w w:val="110"/>
      <w:sz w:val="28"/>
      <w:szCs w:val="24"/>
      <w:lang w:eastAsia="ru-RU"/>
    </w:rPr>
  </w:style>
  <w:style w:type="paragraph" w:customStyle="1" w:styleId="5f8">
    <w:name w:val="Шапка 5"/>
    <w:next w:val="aff0"/>
    <w:uiPriority w:val="99"/>
    <w:qFormat/>
    <w:rsid w:val="00E20DA6"/>
    <w:pPr>
      <w:spacing w:after="0" w:line="200" w:lineRule="exact"/>
      <w:jc w:val="center"/>
    </w:pPr>
    <w:rPr>
      <w:rFonts w:ascii="Times New Roman" w:eastAsia="Times New Roman" w:hAnsi="Times New Roman" w:cs="Times New Roman"/>
      <w:b/>
      <w:bCs/>
      <w:color w:val="0000FF"/>
      <w:szCs w:val="24"/>
      <w:lang w:eastAsia="ru-RU"/>
    </w:rPr>
  </w:style>
  <w:style w:type="paragraph" w:customStyle="1" w:styleId="3fff9">
    <w:name w:val="Знак Знак3 Знак Знак"/>
    <w:basedOn w:val="aff0"/>
    <w:uiPriority w:val="99"/>
    <w:qFormat/>
    <w:rsid w:val="00E20DA6"/>
    <w:pPr>
      <w:spacing w:after="160" w:line="240" w:lineRule="exact"/>
    </w:pPr>
    <w:rPr>
      <w:rFonts w:ascii="Verdana" w:hAnsi="Verdana"/>
      <w:lang w:val="en-US" w:eastAsia="en-US"/>
    </w:rPr>
  </w:style>
  <w:style w:type="paragraph" w:customStyle="1" w:styleId="166">
    <w:name w:val="Знак Знак16 Знак Знак Знак Знак Знак Знак Знак Знак Знак Знак Знак Знак Знак Знак Знак Знак Знак Знак Знак Знак Знак Знак"/>
    <w:basedOn w:val="aff0"/>
    <w:uiPriority w:val="99"/>
    <w:qFormat/>
    <w:rsid w:val="00E20DA6"/>
    <w:pPr>
      <w:spacing w:after="160" w:line="240" w:lineRule="exact"/>
    </w:pPr>
    <w:rPr>
      <w:rFonts w:ascii="Verdana" w:hAnsi="Verdana"/>
      <w:lang w:val="en-US" w:eastAsia="en-US"/>
    </w:rPr>
  </w:style>
  <w:style w:type="paragraph" w:customStyle="1" w:styleId="11ff0">
    <w:name w:val="Знак Знак1 Знак Знак1 Знак Знак Знак Знак Знак Знак"/>
    <w:basedOn w:val="aff0"/>
    <w:uiPriority w:val="99"/>
    <w:qFormat/>
    <w:rsid w:val="00E20DA6"/>
    <w:pPr>
      <w:spacing w:after="160" w:line="240" w:lineRule="exact"/>
    </w:pPr>
    <w:rPr>
      <w:rFonts w:ascii="Verdana" w:hAnsi="Verdana"/>
      <w:lang w:val="en-US" w:eastAsia="en-US"/>
    </w:rPr>
  </w:style>
  <w:style w:type="paragraph" w:customStyle="1" w:styleId="1fffffff2">
    <w:name w:val="Знак1 Знак Знак Знак"/>
    <w:basedOn w:val="aff0"/>
    <w:uiPriority w:val="99"/>
    <w:qFormat/>
    <w:rsid w:val="00E20DA6"/>
    <w:pPr>
      <w:spacing w:after="160" w:line="240" w:lineRule="exact"/>
    </w:pPr>
    <w:rPr>
      <w:sz w:val="20"/>
      <w:szCs w:val="20"/>
      <w:lang w:val="en-US" w:eastAsia="en-US"/>
    </w:rPr>
  </w:style>
  <w:style w:type="paragraph" w:customStyle="1" w:styleId="formattexttopleveltext">
    <w:name w:val="formattext topleveltext"/>
    <w:basedOn w:val="aff0"/>
    <w:uiPriority w:val="99"/>
    <w:qFormat/>
    <w:rsid w:val="00E20DA6"/>
    <w:pPr>
      <w:spacing w:before="100" w:beforeAutospacing="1" w:after="100" w:afterAutospacing="1"/>
    </w:pPr>
  </w:style>
  <w:style w:type="paragraph" w:customStyle="1" w:styleId="Pa9">
    <w:name w:val="Pa9"/>
    <w:basedOn w:val="aff0"/>
    <w:next w:val="aff0"/>
    <w:uiPriority w:val="99"/>
    <w:qFormat/>
    <w:rsid w:val="00E20DA6"/>
    <w:pPr>
      <w:autoSpaceDE w:val="0"/>
      <w:autoSpaceDN w:val="0"/>
      <w:adjustRightInd w:val="0"/>
      <w:spacing w:line="161" w:lineRule="atLeast"/>
    </w:pPr>
    <w:rPr>
      <w:rFonts w:ascii="Helvetica" w:hAnsi="Helvetica"/>
    </w:rPr>
  </w:style>
  <w:style w:type="paragraph" w:customStyle="1" w:styleId="167">
    <w:name w:val="Знак Знак16 Знак Знак Знак Знак Знак Знак Знак Знак Знак Знак Знак Знак"/>
    <w:basedOn w:val="aff0"/>
    <w:uiPriority w:val="99"/>
    <w:qFormat/>
    <w:rsid w:val="00E20DA6"/>
    <w:pPr>
      <w:spacing w:after="160" w:line="240" w:lineRule="exact"/>
    </w:pPr>
    <w:rPr>
      <w:rFonts w:ascii="Verdana" w:hAnsi="Verdana"/>
      <w:lang w:val="en-US" w:eastAsia="en-US"/>
    </w:rPr>
  </w:style>
  <w:style w:type="paragraph" w:customStyle="1" w:styleId="CharChar14CharChar">
    <w:name w:val="Char Char14 Знак Знак Char Char Знак Знак Знак"/>
    <w:basedOn w:val="aff0"/>
    <w:uiPriority w:val="99"/>
    <w:qFormat/>
    <w:rsid w:val="00E20DA6"/>
    <w:pPr>
      <w:spacing w:after="160" w:line="240" w:lineRule="exact"/>
    </w:pPr>
    <w:rPr>
      <w:rFonts w:ascii="Verdana" w:hAnsi="Verdana"/>
      <w:sz w:val="20"/>
      <w:szCs w:val="20"/>
      <w:lang w:val="en-US" w:eastAsia="en-US"/>
    </w:rPr>
  </w:style>
  <w:style w:type="paragraph" w:customStyle="1" w:styleId="1fffffff3">
    <w:name w:val="Знак Знак1 Знак Знак Знак Знак"/>
    <w:basedOn w:val="aff0"/>
    <w:uiPriority w:val="99"/>
    <w:qFormat/>
    <w:rsid w:val="00E20DA6"/>
    <w:pPr>
      <w:spacing w:after="160" w:line="240" w:lineRule="exact"/>
    </w:pPr>
    <w:rPr>
      <w:rFonts w:ascii="Verdana" w:hAnsi="Verdana" w:cs="Verdana"/>
      <w:sz w:val="20"/>
      <w:szCs w:val="20"/>
      <w:lang w:val="en-US" w:eastAsia="en-US"/>
    </w:rPr>
  </w:style>
  <w:style w:type="paragraph" w:customStyle="1" w:styleId="2fffff9">
    <w:name w:val="Знак Знак Знак2 Знак Знак Знак Знак Знак Знак Знак"/>
    <w:basedOn w:val="aff0"/>
    <w:uiPriority w:val="99"/>
    <w:qFormat/>
    <w:rsid w:val="00E20DA6"/>
    <w:pPr>
      <w:widowControl w:val="0"/>
      <w:adjustRightInd w:val="0"/>
      <w:spacing w:after="160" w:line="240" w:lineRule="exact"/>
      <w:jc w:val="right"/>
    </w:pPr>
    <w:rPr>
      <w:sz w:val="20"/>
      <w:szCs w:val="20"/>
      <w:lang w:val="en-GB" w:eastAsia="en-US"/>
    </w:rPr>
  </w:style>
  <w:style w:type="paragraph" w:customStyle="1" w:styleId="afffffffffffffff5">
    <w:name w:val="ПОДПИСЬ"/>
    <w:basedOn w:val="aff0"/>
    <w:uiPriority w:val="99"/>
    <w:qFormat/>
    <w:rsid w:val="00E20DA6"/>
    <w:pPr>
      <w:pBdr>
        <w:top w:val="single" w:sz="4" w:space="1" w:color="auto"/>
        <w:left w:val="single" w:sz="4" w:space="4" w:color="auto"/>
        <w:bottom w:val="single" w:sz="4" w:space="1" w:color="auto"/>
        <w:right w:val="single" w:sz="4" w:space="4" w:color="auto"/>
      </w:pBdr>
      <w:suppressAutoHyphens/>
      <w:spacing w:after="360"/>
      <w:contextualSpacing/>
      <w:jc w:val="center"/>
    </w:pPr>
    <w:rPr>
      <w:rFonts w:eastAsia="MS Mincho"/>
      <w:noProof/>
      <w:lang w:eastAsia="ja-JP"/>
    </w:rPr>
  </w:style>
  <w:style w:type="paragraph" w:customStyle="1" w:styleId="Normal2">
    <w:name w:val="Normal2"/>
    <w:uiPriority w:val="99"/>
    <w:qFormat/>
    <w:rsid w:val="00E20DA6"/>
    <w:pPr>
      <w:widowControl w:val="0"/>
      <w:spacing w:after="0" w:line="254" w:lineRule="auto"/>
      <w:ind w:left="400" w:right="400"/>
      <w:jc w:val="center"/>
    </w:pPr>
    <w:rPr>
      <w:rFonts w:ascii="Times New Roman" w:eastAsia="Times New Roman" w:hAnsi="Times New Roman" w:cs="Times New Roman"/>
      <w:b/>
      <w:sz w:val="28"/>
      <w:szCs w:val="20"/>
      <w:lang w:eastAsia="ru-RU"/>
    </w:rPr>
  </w:style>
  <w:style w:type="paragraph" w:customStyle="1" w:styleId="168">
    <w:name w:val="Знак Знак16 Знак Знак"/>
    <w:basedOn w:val="aff0"/>
    <w:uiPriority w:val="99"/>
    <w:qFormat/>
    <w:rsid w:val="00E20DA6"/>
    <w:pPr>
      <w:spacing w:after="160" w:line="240" w:lineRule="exact"/>
    </w:pPr>
    <w:rPr>
      <w:rFonts w:ascii="Verdana" w:hAnsi="Verdana"/>
      <w:lang w:val="en-US" w:eastAsia="en-US"/>
    </w:rPr>
  </w:style>
  <w:style w:type="paragraph" w:customStyle="1" w:styleId="169">
    <w:name w:val="Знак Знак16 Знак Знак Знак Знак Знак Знак Знак Знак Знак Знак Знак Знак Знак Знак Знак Знак Знак Знак"/>
    <w:basedOn w:val="aff0"/>
    <w:uiPriority w:val="99"/>
    <w:qFormat/>
    <w:rsid w:val="00E20DA6"/>
    <w:pPr>
      <w:spacing w:after="160" w:line="240" w:lineRule="exact"/>
    </w:pPr>
    <w:rPr>
      <w:rFonts w:ascii="Verdana" w:hAnsi="Verdana"/>
      <w:lang w:val="en-US" w:eastAsia="en-US"/>
    </w:rPr>
  </w:style>
  <w:style w:type="paragraph" w:customStyle="1" w:styleId="1fffffff4">
    <w:name w:val="Знак1 Знак Знак Знак Знак Знак Знак Знак Знак"/>
    <w:basedOn w:val="aff0"/>
    <w:uiPriority w:val="99"/>
    <w:qFormat/>
    <w:rsid w:val="00E20DA6"/>
    <w:pPr>
      <w:spacing w:after="160" w:line="240" w:lineRule="exact"/>
    </w:pPr>
    <w:rPr>
      <w:rFonts w:ascii="Verdana" w:hAnsi="Verdana"/>
      <w:lang w:val="en-US" w:eastAsia="en-US"/>
    </w:rPr>
  </w:style>
  <w:style w:type="paragraph" w:customStyle="1" w:styleId="16a">
    <w:name w:val="Знак Знак16 Знак Знак Знак Знак Знак Знак Знак Знак Знак Знак Знак Знак Знак Знак Знак Знак Знак Знак Знак Знак"/>
    <w:basedOn w:val="aff0"/>
    <w:uiPriority w:val="99"/>
    <w:qFormat/>
    <w:rsid w:val="00E20DA6"/>
    <w:pPr>
      <w:spacing w:after="160" w:line="240" w:lineRule="exact"/>
    </w:pPr>
    <w:rPr>
      <w:rFonts w:ascii="Verdana" w:hAnsi="Verdana"/>
      <w:lang w:val="en-US" w:eastAsia="en-US"/>
    </w:rPr>
  </w:style>
  <w:style w:type="paragraph" w:customStyle="1" w:styleId="1fffffff5">
    <w:name w:val="Знак1 Знак Знак Знак Знак Знак Знак Знак Знак Знак"/>
    <w:basedOn w:val="aff0"/>
    <w:uiPriority w:val="99"/>
    <w:qFormat/>
    <w:rsid w:val="00E20DA6"/>
    <w:pPr>
      <w:spacing w:after="160" w:line="240" w:lineRule="exact"/>
    </w:pPr>
    <w:rPr>
      <w:rFonts w:ascii="Verdana" w:hAnsi="Verdana"/>
      <w:lang w:val="en-US" w:eastAsia="en-US"/>
    </w:rPr>
  </w:style>
  <w:style w:type="paragraph" w:customStyle="1" w:styleId="16b">
    <w:name w:val="Знак Знак16 Знак Знак Знак Знак Знак Знак Знак Знак Знак Знак Знак Знак Знак Знак Знак Знак Знак Знак Знак Знак Знак Знак Знак Знак"/>
    <w:basedOn w:val="aff0"/>
    <w:uiPriority w:val="99"/>
    <w:qFormat/>
    <w:rsid w:val="00E20DA6"/>
    <w:pPr>
      <w:spacing w:after="160" w:line="240" w:lineRule="exact"/>
    </w:pPr>
    <w:rPr>
      <w:rFonts w:ascii="Verdana" w:hAnsi="Verdana"/>
      <w:lang w:val="en-US" w:eastAsia="en-US"/>
    </w:rPr>
  </w:style>
  <w:style w:type="paragraph" w:customStyle="1" w:styleId="Style13">
    <w:name w:val="Style13"/>
    <w:basedOn w:val="aff0"/>
    <w:uiPriority w:val="99"/>
    <w:qFormat/>
    <w:rsid w:val="00E20DA6"/>
    <w:pPr>
      <w:widowControl w:val="0"/>
      <w:autoSpaceDE w:val="0"/>
      <w:autoSpaceDN w:val="0"/>
      <w:adjustRightInd w:val="0"/>
    </w:pPr>
  </w:style>
  <w:style w:type="paragraph" w:customStyle="1" w:styleId="1fffffff6">
    <w:name w:val="Знак1 Знак Знак Знак Знак Знак Знак Знак Знак Знак Знак Знак"/>
    <w:basedOn w:val="aff0"/>
    <w:uiPriority w:val="99"/>
    <w:qFormat/>
    <w:rsid w:val="00E20DA6"/>
    <w:pPr>
      <w:spacing w:after="160" w:line="240" w:lineRule="exact"/>
    </w:pPr>
    <w:rPr>
      <w:rFonts w:ascii="Verdana" w:hAnsi="Verdana"/>
      <w:lang w:val="en-US" w:eastAsia="en-US"/>
    </w:rPr>
  </w:style>
  <w:style w:type="paragraph" w:customStyle="1" w:styleId="16c">
    <w:name w:val="Знак Знак16 Знак Знак Знак Знак Знак Знак"/>
    <w:basedOn w:val="aff0"/>
    <w:uiPriority w:val="99"/>
    <w:qFormat/>
    <w:rsid w:val="00E20DA6"/>
    <w:pPr>
      <w:spacing w:after="160" w:line="240" w:lineRule="exact"/>
    </w:pPr>
    <w:rPr>
      <w:rFonts w:ascii="Verdana" w:hAnsi="Verdana"/>
      <w:lang w:val="en-US" w:eastAsia="en-US"/>
    </w:rPr>
  </w:style>
  <w:style w:type="paragraph" w:customStyle="1" w:styleId="PlainText1">
    <w:name w:val="Plain Text1"/>
    <w:basedOn w:val="aff0"/>
    <w:uiPriority w:val="99"/>
    <w:qFormat/>
    <w:rsid w:val="00E20DA6"/>
    <w:pPr>
      <w:spacing w:line="360" w:lineRule="auto"/>
      <w:ind w:firstLine="720"/>
      <w:jc w:val="both"/>
    </w:pPr>
    <w:rPr>
      <w:rFonts w:ascii="Calibri" w:hAnsi="Calibri"/>
      <w:sz w:val="28"/>
      <w:szCs w:val="28"/>
    </w:rPr>
  </w:style>
  <w:style w:type="paragraph" w:customStyle="1" w:styleId="1610">
    <w:name w:val="Знак Знак16 Знак Знак Знак Знак Знак Знак Знак Знак Знак Знак Знак Знак Знак Знак Знак Знак Знак Знак1"/>
    <w:basedOn w:val="aff0"/>
    <w:uiPriority w:val="99"/>
    <w:qFormat/>
    <w:rsid w:val="00E20DA6"/>
    <w:pPr>
      <w:spacing w:after="160" w:line="240" w:lineRule="exact"/>
    </w:pPr>
    <w:rPr>
      <w:rFonts w:ascii="Verdana" w:hAnsi="Verdana"/>
      <w:lang w:val="en-US" w:eastAsia="en-US"/>
    </w:rPr>
  </w:style>
  <w:style w:type="paragraph" w:customStyle="1" w:styleId="afffffffffffffff6">
    <w:name w:val="ОбычныйТЗ"/>
    <w:basedOn w:val="aff0"/>
    <w:uiPriority w:val="99"/>
    <w:qFormat/>
    <w:rsid w:val="00E20DA6"/>
    <w:pPr>
      <w:widowControl w:val="0"/>
      <w:suppressAutoHyphens/>
      <w:spacing w:line="360" w:lineRule="auto"/>
      <w:ind w:firstLine="397"/>
    </w:pPr>
    <w:rPr>
      <w:rFonts w:ascii="Nimbus Roman No9 L" w:eastAsia="DejaVu Sans" w:hAnsi="Nimbus Roman No9 L" w:cs="Courier New"/>
      <w:kern w:val="2"/>
      <w:lang w:eastAsia="es-ES_tradnl"/>
    </w:rPr>
  </w:style>
  <w:style w:type="paragraph" w:customStyle="1" w:styleId="Aaoieeeaieiioeooe">
    <w:name w:val="Aa?oiee eaieiioeooe"/>
    <w:basedOn w:val="aff0"/>
    <w:uiPriority w:val="99"/>
    <w:qFormat/>
    <w:rsid w:val="00E20DA6"/>
    <w:pPr>
      <w:widowControl w:val="0"/>
      <w:tabs>
        <w:tab w:val="center" w:pos="4536"/>
        <w:tab w:val="right" w:pos="9072"/>
      </w:tabs>
    </w:pPr>
    <w:rPr>
      <w:szCs w:val="20"/>
    </w:rPr>
  </w:style>
  <w:style w:type="paragraph" w:customStyle="1" w:styleId="3fffa">
    <w:name w:val="Îñíîâíîé òåêñò 3"/>
    <w:basedOn w:val="affffa"/>
    <w:uiPriority w:val="99"/>
    <w:qFormat/>
    <w:rsid w:val="00E20DA6"/>
    <w:pPr>
      <w:suppressAutoHyphens w:val="0"/>
      <w:spacing w:line="360" w:lineRule="auto"/>
      <w:ind w:firstLine="567"/>
      <w:outlineLvl w:val="0"/>
    </w:pPr>
    <w:rPr>
      <w:rFonts w:eastAsia="Calibri" w:cs="Arial"/>
      <w:color w:val="auto"/>
      <w:sz w:val="20"/>
      <w:szCs w:val="20"/>
      <w:lang w:val="ru-RU" w:eastAsia="ru-RU"/>
    </w:rPr>
  </w:style>
  <w:style w:type="paragraph" w:customStyle="1" w:styleId="bodytextindent20">
    <w:name w:val="bodytextindent2"/>
    <w:basedOn w:val="aff0"/>
    <w:uiPriority w:val="99"/>
    <w:qFormat/>
    <w:rsid w:val="00E20DA6"/>
    <w:pPr>
      <w:spacing w:before="100" w:beforeAutospacing="1" w:after="100" w:afterAutospacing="1"/>
    </w:pPr>
    <w:rPr>
      <w:rFonts w:eastAsia="Calibri"/>
    </w:rPr>
  </w:style>
  <w:style w:type="paragraph" w:customStyle="1" w:styleId="1620">
    <w:name w:val="Знак Знак16 Знак Знак Знак Знак Знак Знак Знак Знак Знак Знак Знак Знак Знак Знак Знак Знак Знак Знак2"/>
    <w:basedOn w:val="aff0"/>
    <w:uiPriority w:val="99"/>
    <w:qFormat/>
    <w:rsid w:val="00E20DA6"/>
    <w:pPr>
      <w:spacing w:after="160" w:line="240" w:lineRule="exact"/>
    </w:pPr>
    <w:rPr>
      <w:rFonts w:ascii="Verdana" w:hAnsi="Verdana"/>
      <w:lang w:val="en-US" w:eastAsia="en-US"/>
    </w:rPr>
  </w:style>
  <w:style w:type="paragraph" w:customStyle="1" w:styleId="16d">
    <w:name w:val="Знак Знак16 Знак Знак Знак Знак Знак Знак Знак Знак Знак Знак Знак Знак Знак Знак Знак Знак"/>
    <w:basedOn w:val="aff0"/>
    <w:uiPriority w:val="99"/>
    <w:qFormat/>
    <w:rsid w:val="00E20DA6"/>
    <w:pPr>
      <w:spacing w:after="160" w:line="240" w:lineRule="exact"/>
    </w:pPr>
    <w:rPr>
      <w:rFonts w:ascii="Verdana" w:hAnsi="Verdana"/>
      <w:lang w:val="en-US" w:eastAsia="en-US"/>
    </w:rPr>
  </w:style>
  <w:style w:type="paragraph" w:customStyle="1" w:styleId="afffffffffffffff7">
    <w:name w:val="Свободная форма"/>
    <w:qFormat/>
    <w:rsid w:val="00E20DA6"/>
    <w:pPr>
      <w:spacing w:after="0" w:line="240" w:lineRule="auto"/>
    </w:pPr>
    <w:rPr>
      <w:rFonts w:ascii="Helvetica" w:eastAsia="?????? Pro W3" w:hAnsi="Helvetica" w:cs="Times New Roman"/>
      <w:color w:val="000000"/>
      <w:kern w:val="2"/>
      <w:sz w:val="24"/>
      <w:szCs w:val="20"/>
      <w:lang w:eastAsia="hi-IN" w:bidi="hi-IN"/>
    </w:rPr>
  </w:style>
  <w:style w:type="character" w:customStyle="1" w:styleId="afffffffffffffff8">
    <w:name w:val="ТЗ РАЗДЕЛЫ Знак"/>
    <w:link w:val="af4"/>
    <w:locked/>
    <w:rsid w:val="00E20DA6"/>
    <w:rPr>
      <w:rFonts w:ascii="Arial" w:hAnsi="Arial" w:cs="Arial"/>
      <w:sz w:val="28"/>
      <w:szCs w:val="28"/>
    </w:rPr>
  </w:style>
  <w:style w:type="paragraph" w:customStyle="1" w:styleId="af4">
    <w:name w:val="ТЗ РАЗДЕЛЫ"/>
    <w:next w:val="aff0"/>
    <w:link w:val="afffffffffffffff8"/>
    <w:qFormat/>
    <w:rsid w:val="00E20DA6"/>
    <w:pPr>
      <w:keepNext/>
      <w:numPr>
        <w:numId w:val="111"/>
      </w:numPr>
      <w:spacing w:after="120" w:line="240" w:lineRule="auto"/>
      <w:jc w:val="center"/>
    </w:pPr>
    <w:rPr>
      <w:rFonts w:ascii="Arial" w:hAnsi="Arial" w:cs="Arial"/>
      <w:sz w:val="28"/>
      <w:szCs w:val="28"/>
    </w:rPr>
  </w:style>
  <w:style w:type="character" w:customStyle="1" w:styleId="afffffffffffffff9">
    <w:name w:val="ТЗ подраздел Знак"/>
    <w:link w:val="af5"/>
    <w:locked/>
    <w:rsid w:val="00E20DA6"/>
    <w:rPr>
      <w:rFonts w:ascii="Arial" w:hAnsi="Arial" w:cs="Arial"/>
      <w:sz w:val="28"/>
      <w:szCs w:val="28"/>
    </w:rPr>
  </w:style>
  <w:style w:type="paragraph" w:customStyle="1" w:styleId="af5">
    <w:name w:val="ТЗ подраздел"/>
    <w:next w:val="aff0"/>
    <w:link w:val="afffffffffffffff9"/>
    <w:qFormat/>
    <w:rsid w:val="00E20DA6"/>
    <w:pPr>
      <w:numPr>
        <w:ilvl w:val="1"/>
        <w:numId w:val="111"/>
      </w:numPr>
      <w:spacing w:after="0" w:line="240" w:lineRule="auto"/>
      <w:ind w:left="0"/>
      <w:jc w:val="center"/>
    </w:pPr>
    <w:rPr>
      <w:rFonts w:ascii="Arial" w:hAnsi="Arial" w:cs="Arial"/>
      <w:sz w:val="28"/>
      <w:szCs w:val="28"/>
    </w:rPr>
  </w:style>
  <w:style w:type="paragraph" w:customStyle="1" w:styleId="Index">
    <w:name w:val="Index"/>
    <w:basedOn w:val="aff0"/>
    <w:uiPriority w:val="99"/>
    <w:qFormat/>
    <w:rsid w:val="00E20DA6"/>
    <w:pPr>
      <w:widowControl w:val="0"/>
      <w:suppressLineNumbers/>
      <w:autoSpaceDE w:val="0"/>
    </w:pPr>
    <w:rPr>
      <w:rFonts w:eastAsia="DejaVu Sans"/>
      <w:sz w:val="22"/>
      <w:szCs w:val="22"/>
      <w:lang w:eastAsia="zh-CN"/>
    </w:rPr>
  </w:style>
  <w:style w:type="paragraph" w:customStyle="1" w:styleId="TableHeading">
    <w:name w:val="Table Heading"/>
    <w:basedOn w:val="TableContents"/>
    <w:uiPriority w:val="99"/>
    <w:qFormat/>
    <w:rsid w:val="00E20DA6"/>
    <w:pPr>
      <w:widowControl w:val="0"/>
      <w:autoSpaceDE w:val="0"/>
      <w:autoSpaceDN/>
      <w:jc w:val="center"/>
      <w:textAlignment w:val="auto"/>
    </w:pPr>
    <w:rPr>
      <w:rFonts w:eastAsia="DejaVu Sans"/>
      <w:b/>
      <w:bCs/>
      <w:kern w:val="0"/>
      <w:sz w:val="22"/>
      <w:szCs w:val="22"/>
    </w:rPr>
  </w:style>
  <w:style w:type="paragraph" w:customStyle="1" w:styleId="FrameContents">
    <w:name w:val="Frame Contents"/>
    <w:basedOn w:val="aff0"/>
    <w:uiPriority w:val="99"/>
    <w:qFormat/>
    <w:rsid w:val="00E20DA6"/>
    <w:pPr>
      <w:widowControl w:val="0"/>
      <w:autoSpaceDE w:val="0"/>
    </w:pPr>
    <w:rPr>
      <w:rFonts w:eastAsia="DejaVu Sans"/>
      <w:sz w:val="22"/>
      <w:szCs w:val="22"/>
      <w:lang w:eastAsia="zh-CN"/>
    </w:rPr>
  </w:style>
  <w:style w:type="character" w:customStyle="1" w:styleId="1fffffff7">
    <w:name w:val="Список 1 уровень Знак"/>
    <w:link w:val="19"/>
    <w:uiPriority w:val="99"/>
    <w:locked/>
    <w:rsid w:val="00E20DA6"/>
    <w:rPr>
      <w:rFonts w:ascii="Calibri" w:eastAsia="Calibri" w:hAnsi="Calibri"/>
      <w:sz w:val="24"/>
      <w:lang w:eastAsia="ja-JP"/>
    </w:rPr>
  </w:style>
  <w:style w:type="paragraph" w:customStyle="1" w:styleId="19">
    <w:name w:val="Список 1 уровень"/>
    <w:basedOn w:val="aff0"/>
    <w:next w:val="aff0"/>
    <w:link w:val="1fffffff7"/>
    <w:uiPriority w:val="99"/>
    <w:qFormat/>
    <w:rsid w:val="00E20DA6"/>
    <w:pPr>
      <w:numPr>
        <w:numId w:val="112"/>
      </w:numPr>
      <w:tabs>
        <w:tab w:val="left" w:pos="1134"/>
      </w:tabs>
      <w:spacing w:line="360" w:lineRule="auto"/>
      <w:ind w:firstLine="709"/>
      <w:jc w:val="both"/>
    </w:pPr>
    <w:rPr>
      <w:rFonts w:ascii="Calibri" w:eastAsia="Calibri" w:hAnsi="Calibri" w:cstheme="minorBidi"/>
      <w:szCs w:val="22"/>
      <w:lang w:eastAsia="ja-JP"/>
    </w:rPr>
  </w:style>
  <w:style w:type="paragraph" w:customStyle="1" w:styleId="LO-normal">
    <w:name w:val="LO-normal"/>
    <w:qFormat/>
    <w:rsid w:val="00E20DA6"/>
    <w:pPr>
      <w:suppressAutoHyphens/>
      <w:spacing w:after="0" w:line="240" w:lineRule="auto"/>
    </w:pPr>
    <w:rPr>
      <w:rFonts w:ascii="Calibri" w:eastAsia="Times New Roman" w:hAnsi="Calibri" w:cs="Calibri"/>
      <w:sz w:val="20"/>
      <w:szCs w:val="20"/>
      <w:lang w:eastAsia="zh-CN" w:bidi="hi-IN"/>
    </w:rPr>
  </w:style>
  <w:style w:type="paragraph" w:customStyle="1" w:styleId="-d">
    <w:name w:val="Стиль _маркированный- + Междустр.интервал:  одинарный"/>
    <w:basedOn w:val="-c"/>
    <w:qFormat/>
    <w:rsid w:val="00E20DA6"/>
    <w:pPr>
      <w:tabs>
        <w:tab w:val="clear" w:pos="1021"/>
        <w:tab w:val="left" w:pos="1134"/>
      </w:tabs>
      <w:spacing w:line="240" w:lineRule="auto"/>
      <w:ind w:left="1400" w:hanging="360"/>
    </w:pPr>
    <w:rPr>
      <w:rFonts w:eastAsia="Times New Roman"/>
      <w:szCs w:val="20"/>
      <w:lang w:eastAsia="en-US"/>
    </w:rPr>
  </w:style>
  <w:style w:type="paragraph" w:customStyle="1" w:styleId="-12">
    <w:name w:val="Стиль _маркированный- + Междустр.интервал:  одинарный1"/>
    <w:basedOn w:val="-c"/>
    <w:qFormat/>
    <w:rsid w:val="00E20DA6"/>
    <w:pPr>
      <w:tabs>
        <w:tab w:val="clear" w:pos="1021"/>
        <w:tab w:val="left" w:pos="1134"/>
      </w:tabs>
      <w:spacing w:line="240" w:lineRule="auto"/>
      <w:ind w:firstLine="680"/>
    </w:pPr>
    <w:rPr>
      <w:rFonts w:eastAsia="Times New Roman"/>
      <w:szCs w:val="20"/>
      <w:lang w:eastAsia="en-US"/>
    </w:rPr>
  </w:style>
  <w:style w:type="paragraph" w:customStyle="1" w:styleId="BodyText1">
    <w:name w:val="Body Text 1"/>
    <w:basedOn w:val="aff8"/>
    <w:qFormat/>
    <w:rsid w:val="00E20DA6"/>
    <w:pPr>
      <w:tabs>
        <w:tab w:val="left" w:pos="709"/>
        <w:tab w:val="left" w:pos="1559"/>
        <w:tab w:val="left" w:pos="2268"/>
        <w:tab w:val="left" w:pos="2977"/>
        <w:tab w:val="left" w:pos="3686"/>
        <w:tab w:val="left" w:pos="4394"/>
        <w:tab w:val="right" w:pos="8789"/>
      </w:tabs>
      <w:spacing w:before="100" w:after="100"/>
      <w:ind w:left="709"/>
    </w:pPr>
    <w:rPr>
      <w:rFonts w:ascii="Arial" w:eastAsia="Batang" w:hAnsi="Arial"/>
      <w:sz w:val="20"/>
      <w:szCs w:val="20"/>
      <w:lang w:val="en-GB" w:eastAsia="en-GB"/>
    </w:rPr>
  </w:style>
  <w:style w:type="paragraph" w:customStyle="1" w:styleId="1fffffff8">
    <w:name w:val="Обычный (Интернет)1"/>
    <w:basedOn w:val="aff0"/>
    <w:qFormat/>
    <w:rsid w:val="00E20DA6"/>
    <w:pPr>
      <w:widowControl w:val="0"/>
      <w:suppressAutoHyphens/>
      <w:spacing w:before="100" w:after="100"/>
    </w:pPr>
    <w:rPr>
      <w:rFonts w:eastAsia="SimSun"/>
      <w:kern w:val="2"/>
      <w:lang w:eastAsia="hi-IN" w:bidi="hi-IN"/>
    </w:rPr>
  </w:style>
  <w:style w:type="paragraph" w:customStyle="1" w:styleId="11ff1">
    <w:name w:val="Заголовок11"/>
    <w:basedOn w:val="1d"/>
    <w:qFormat/>
    <w:rsid w:val="00E20DA6"/>
    <w:pPr>
      <w:tabs>
        <w:tab w:val="left" w:pos="1985"/>
      </w:tabs>
      <w:overflowPunct w:val="0"/>
      <w:autoSpaceDE w:val="0"/>
      <w:autoSpaceDN w:val="0"/>
      <w:adjustRightInd w:val="0"/>
      <w:spacing w:after="360" w:line="360" w:lineRule="exact"/>
      <w:ind w:left="1985" w:hanging="1985"/>
      <w:jc w:val="both"/>
      <w:outlineLvl w:val="9"/>
    </w:pPr>
    <w:rPr>
      <w:rFonts w:ascii="Courier New" w:hAnsi="Courier New" w:cs="Courier New"/>
      <w:b/>
      <w:bCs/>
      <w:kern w:val="28"/>
      <w:sz w:val="24"/>
    </w:rPr>
  </w:style>
  <w:style w:type="character" w:customStyle="1" w:styleId="Bodytext20">
    <w:name w:val="Body text (2)_"/>
    <w:link w:val="Bodytext210"/>
    <w:uiPriority w:val="99"/>
    <w:locked/>
    <w:rsid w:val="00E20DA6"/>
    <w:rPr>
      <w:shd w:val="clear" w:color="auto" w:fill="FFFFFF"/>
    </w:rPr>
  </w:style>
  <w:style w:type="paragraph" w:customStyle="1" w:styleId="Bodytext210">
    <w:name w:val="Body text (2)1"/>
    <w:basedOn w:val="aff0"/>
    <w:link w:val="Bodytext20"/>
    <w:uiPriority w:val="99"/>
    <w:qFormat/>
    <w:rsid w:val="00E20DA6"/>
    <w:pPr>
      <w:widowControl w:val="0"/>
      <w:shd w:val="clear" w:color="auto" w:fill="FFFFFF"/>
      <w:spacing w:after="300" w:line="240" w:lineRule="atLeast"/>
      <w:ind w:hanging="1820"/>
      <w:jc w:val="center"/>
    </w:pPr>
    <w:rPr>
      <w:rFonts w:asciiTheme="minorHAnsi" w:eastAsiaTheme="minorHAnsi" w:hAnsiTheme="minorHAnsi" w:cstheme="minorBidi"/>
      <w:sz w:val="22"/>
      <w:szCs w:val="22"/>
      <w:lang w:eastAsia="en-US"/>
    </w:rPr>
  </w:style>
  <w:style w:type="character" w:customStyle="1" w:styleId="Normal4">
    <w:name w:val="[Normal] Знак"/>
    <w:link w:val="Normal5"/>
    <w:uiPriority w:val="99"/>
    <w:locked/>
    <w:rsid w:val="00E20DA6"/>
    <w:rPr>
      <w:rFonts w:ascii="Arial" w:hAnsi="Arial" w:cs="Arial"/>
      <w:sz w:val="24"/>
      <w:szCs w:val="24"/>
    </w:rPr>
  </w:style>
  <w:style w:type="paragraph" w:customStyle="1" w:styleId="Normal5">
    <w:name w:val="[Normal]"/>
    <w:link w:val="Normal4"/>
    <w:uiPriority w:val="99"/>
    <w:qFormat/>
    <w:rsid w:val="00E20DA6"/>
    <w:pPr>
      <w:widowControl w:val="0"/>
      <w:autoSpaceDE w:val="0"/>
      <w:autoSpaceDN w:val="0"/>
      <w:adjustRightInd w:val="0"/>
      <w:spacing w:after="0" w:line="360" w:lineRule="auto"/>
      <w:ind w:left="-284" w:right="-284" w:firstLine="709"/>
      <w:jc w:val="both"/>
    </w:pPr>
    <w:rPr>
      <w:rFonts w:ascii="Arial" w:hAnsi="Arial" w:cs="Arial"/>
      <w:sz w:val="24"/>
      <w:szCs w:val="24"/>
    </w:rPr>
  </w:style>
  <w:style w:type="character" w:customStyle="1" w:styleId="6f0">
    <w:name w:val="Основной текст (6)_"/>
    <w:link w:val="6f1"/>
    <w:locked/>
    <w:rsid w:val="00E20DA6"/>
    <w:rPr>
      <w:b/>
      <w:bCs/>
      <w:sz w:val="21"/>
      <w:szCs w:val="21"/>
      <w:shd w:val="clear" w:color="auto" w:fill="FFFFFF"/>
    </w:rPr>
  </w:style>
  <w:style w:type="paragraph" w:customStyle="1" w:styleId="6f1">
    <w:name w:val="Основной текст (6)"/>
    <w:basedOn w:val="aff0"/>
    <w:link w:val="6f0"/>
    <w:qFormat/>
    <w:rsid w:val="00E20DA6"/>
    <w:pPr>
      <w:widowControl w:val="0"/>
      <w:shd w:val="clear" w:color="auto" w:fill="FFFFFF"/>
      <w:spacing w:before="180" w:line="256" w:lineRule="exact"/>
      <w:jc w:val="both"/>
    </w:pPr>
    <w:rPr>
      <w:rFonts w:asciiTheme="minorHAnsi" w:eastAsiaTheme="minorHAnsi" w:hAnsiTheme="minorHAnsi" w:cstheme="minorBidi"/>
      <w:b/>
      <w:bCs/>
      <w:sz w:val="21"/>
      <w:szCs w:val="21"/>
      <w:lang w:eastAsia="en-US"/>
    </w:rPr>
  </w:style>
  <w:style w:type="character" w:customStyle="1" w:styleId="20">
    <w:name w:val="Подпись к картинке (2)_"/>
    <w:link w:val="2fffffa"/>
    <w:locked/>
    <w:rsid w:val="00E20DA6"/>
    <w:rPr>
      <w:sz w:val="23"/>
      <w:szCs w:val="23"/>
      <w:shd w:val="clear" w:color="auto" w:fill="FFFFFF"/>
    </w:rPr>
  </w:style>
  <w:style w:type="paragraph" w:customStyle="1" w:styleId="2fffffa">
    <w:name w:val="Подпись к картинке (2)"/>
    <w:basedOn w:val="aff0"/>
    <w:link w:val="20"/>
    <w:qFormat/>
    <w:rsid w:val="00E20DA6"/>
    <w:pPr>
      <w:widowControl w:val="0"/>
      <w:shd w:val="clear" w:color="auto" w:fill="FFFFFF"/>
      <w:spacing w:line="0" w:lineRule="atLeast"/>
    </w:pPr>
    <w:rPr>
      <w:rFonts w:asciiTheme="minorHAnsi" w:eastAsiaTheme="minorHAnsi" w:hAnsiTheme="minorHAnsi" w:cstheme="minorBidi"/>
      <w:sz w:val="23"/>
      <w:szCs w:val="23"/>
      <w:lang w:eastAsia="en-US"/>
    </w:rPr>
  </w:style>
  <w:style w:type="character" w:customStyle="1" w:styleId="7c">
    <w:name w:val="Основной текст (7)_"/>
    <w:link w:val="7d"/>
    <w:locked/>
    <w:rsid w:val="00E20DA6"/>
    <w:rPr>
      <w:sz w:val="23"/>
      <w:szCs w:val="23"/>
      <w:shd w:val="clear" w:color="auto" w:fill="FFFFFF"/>
    </w:rPr>
  </w:style>
  <w:style w:type="paragraph" w:customStyle="1" w:styleId="7d">
    <w:name w:val="Основной текст (7)"/>
    <w:basedOn w:val="aff0"/>
    <w:link w:val="7c"/>
    <w:qFormat/>
    <w:rsid w:val="00E20DA6"/>
    <w:pPr>
      <w:widowControl w:val="0"/>
      <w:shd w:val="clear" w:color="auto" w:fill="FFFFFF"/>
      <w:spacing w:line="0" w:lineRule="atLeast"/>
      <w:ind w:hanging="560"/>
    </w:pPr>
    <w:rPr>
      <w:rFonts w:asciiTheme="minorHAnsi" w:eastAsiaTheme="minorHAnsi" w:hAnsiTheme="minorHAnsi" w:cstheme="minorBidi"/>
      <w:sz w:val="23"/>
      <w:szCs w:val="23"/>
      <w:lang w:eastAsia="en-US"/>
    </w:rPr>
  </w:style>
  <w:style w:type="character" w:customStyle="1" w:styleId="2fffffb">
    <w:name w:val="Оглавление (2)_"/>
    <w:link w:val="2fffffc"/>
    <w:locked/>
    <w:rsid w:val="00E20DA6"/>
    <w:rPr>
      <w:sz w:val="23"/>
      <w:szCs w:val="23"/>
      <w:shd w:val="clear" w:color="auto" w:fill="FFFFFF"/>
    </w:rPr>
  </w:style>
  <w:style w:type="paragraph" w:customStyle="1" w:styleId="2fffffc">
    <w:name w:val="Оглавление (2)"/>
    <w:basedOn w:val="aff0"/>
    <w:link w:val="2fffffb"/>
    <w:qFormat/>
    <w:rsid w:val="00E20DA6"/>
    <w:pPr>
      <w:widowControl w:val="0"/>
      <w:shd w:val="clear" w:color="auto" w:fill="FFFFFF"/>
      <w:spacing w:line="299" w:lineRule="exact"/>
      <w:jc w:val="right"/>
    </w:pPr>
    <w:rPr>
      <w:rFonts w:asciiTheme="minorHAnsi" w:eastAsiaTheme="minorHAnsi" w:hAnsiTheme="minorHAnsi" w:cstheme="minorBidi"/>
      <w:sz w:val="23"/>
      <w:szCs w:val="23"/>
      <w:lang w:eastAsia="en-US"/>
    </w:rPr>
  </w:style>
  <w:style w:type="character" w:customStyle="1" w:styleId="3fffb">
    <w:name w:val="Оглавление (3)_"/>
    <w:link w:val="3fffc"/>
    <w:locked/>
    <w:rsid w:val="00E20DA6"/>
    <w:rPr>
      <w:b/>
      <w:bCs/>
      <w:sz w:val="23"/>
      <w:szCs w:val="23"/>
      <w:shd w:val="clear" w:color="auto" w:fill="FFFFFF"/>
    </w:rPr>
  </w:style>
  <w:style w:type="paragraph" w:customStyle="1" w:styleId="3fffc">
    <w:name w:val="Оглавление (3)"/>
    <w:basedOn w:val="aff0"/>
    <w:link w:val="3fffb"/>
    <w:qFormat/>
    <w:rsid w:val="00E20DA6"/>
    <w:pPr>
      <w:widowControl w:val="0"/>
      <w:shd w:val="clear" w:color="auto" w:fill="FFFFFF"/>
      <w:spacing w:line="274" w:lineRule="exact"/>
      <w:jc w:val="center"/>
    </w:pPr>
    <w:rPr>
      <w:rFonts w:asciiTheme="minorHAnsi" w:eastAsiaTheme="minorHAnsi" w:hAnsiTheme="minorHAnsi" w:cstheme="minorBidi"/>
      <w:b/>
      <w:bCs/>
      <w:sz w:val="23"/>
      <w:szCs w:val="23"/>
      <w:lang w:eastAsia="en-US"/>
    </w:rPr>
  </w:style>
  <w:style w:type="character" w:customStyle="1" w:styleId="4ff8">
    <w:name w:val="Оглавление (4)_"/>
    <w:link w:val="4ff9"/>
    <w:locked/>
    <w:rsid w:val="00E20DA6"/>
    <w:rPr>
      <w:b/>
      <w:bCs/>
      <w:shd w:val="clear" w:color="auto" w:fill="FFFFFF"/>
    </w:rPr>
  </w:style>
  <w:style w:type="paragraph" w:customStyle="1" w:styleId="4ff9">
    <w:name w:val="Оглавление (4)"/>
    <w:basedOn w:val="aff0"/>
    <w:link w:val="4ff8"/>
    <w:qFormat/>
    <w:rsid w:val="00E20DA6"/>
    <w:pPr>
      <w:widowControl w:val="0"/>
      <w:shd w:val="clear" w:color="auto" w:fill="FFFFFF"/>
      <w:spacing w:after="240" w:line="274" w:lineRule="exact"/>
      <w:ind w:hanging="1240"/>
    </w:pPr>
    <w:rPr>
      <w:rFonts w:asciiTheme="minorHAnsi" w:eastAsiaTheme="minorHAnsi" w:hAnsiTheme="minorHAnsi" w:cstheme="minorBidi"/>
      <w:b/>
      <w:bCs/>
      <w:sz w:val="22"/>
      <w:szCs w:val="22"/>
      <w:lang w:eastAsia="en-US"/>
    </w:rPr>
  </w:style>
  <w:style w:type="character" w:customStyle="1" w:styleId="4ffa">
    <w:name w:val="Подпись к таблице (4)_"/>
    <w:link w:val="4ffb"/>
    <w:locked/>
    <w:rsid w:val="00E20DA6"/>
    <w:rPr>
      <w:shd w:val="clear" w:color="auto" w:fill="FFFFFF"/>
    </w:rPr>
  </w:style>
  <w:style w:type="paragraph" w:customStyle="1" w:styleId="4ffb">
    <w:name w:val="Подпись к таблице (4)"/>
    <w:basedOn w:val="aff0"/>
    <w:link w:val="4ffa"/>
    <w:qFormat/>
    <w:rsid w:val="00E20DA6"/>
    <w:pPr>
      <w:widowControl w:val="0"/>
      <w:shd w:val="clear" w:color="auto" w:fill="FFFFFF"/>
      <w:spacing w:line="0" w:lineRule="atLeast"/>
    </w:pPr>
    <w:rPr>
      <w:rFonts w:asciiTheme="minorHAnsi" w:eastAsiaTheme="minorHAnsi" w:hAnsiTheme="minorHAnsi" w:cstheme="minorBidi"/>
      <w:sz w:val="22"/>
      <w:szCs w:val="22"/>
      <w:lang w:eastAsia="en-US"/>
    </w:rPr>
  </w:style>
  <w:style w:type="character" w:customStyle="1" w:styleId="11ff2">
    <w:name w:val="Основной текст (11)_"/>
    <w:link w:val="11ff3"/>
    <w:locked/>
    <w:rsid w:val="00E20DA6"/>
    <w:rPr>
      <w:i/>
      <w:iCs/>
      <w:sz w:val="19"/>
      <w:szCs w:val="19"/>
      <w:shd w:val="clear" w:color="auto" w:fill="FFFFFF"/>
    </w:rPr>
  </w:style>
  <w:style w:type="paragraph" w:customStyle="1" w:styleId="11ff3">
    <w:name w:val="Основной текст (11)"/>
    <w:basedOn w:val="aff0"/>
    <w:link w:val="11ff2"/>
    <w:qFormat/>
    <w:rsid w:val="00E20DA6"/>
    <w:pPr>
      <w:widowControl w:val="0"/>
      <w:shd w:val="clear" w:color="auto" w:fill="FFFFFF"/>
      <w:spacing w:line="407" w:lineRule="exact"/>
    </w:pPr>
    <w:rPr>
      <w:rFonts w:asciiTheme="minorHAnsi" w:eastAsiaTheme="minorHAnsi" w:hAnsiTheme="minorHAnsi" w:cstheme="minorBidi"/>
      <w:i/>
      <w:iCs/>
      <w:sz w:val="19"/>
      <w:szCs w:val="19"/>
      <w:lang w:eastAsia="en-US"/>
    </w:rPr>
  </w:style>
  <w:style w:type="character" w:customStyle="1" w:styleId="12e">
    <w:name w:val="Основной текст (12)_"/>
    <w:link w:val="12f"/>
    <w:locked/>
    <w:rsid w:val="00E20DA6"/>
    <w:rPr>
      <w:sz w:val="21"/>
      <w:szCs w:val="21"/>
      <w:shd w:val="clear" w:color="auto" w:fill="FFFFFF"/>
    </w:rPr>
  </w:style>
  <w:style w:type="paragraph" w:customStyle="1" w:styleId="12f">
    <w:name w:val="Основной текст (12)"/>
    <w:basedOn w:val="aff0"/>
    <w:link w:val="12e"/>
    <w:qFormat/>
    <w:rsid w:val="00E20DA6"/>
    <w:pPr>
      <w:widowControl w:val="0"/>
      <w:shd w:val="clear" w:color="auto" w:fill="FFFFFF"/>
      <w:spacing w:after="120" w:line="0" w:lineRule="atLeast"/>
      <w:jc w:val="both"/>
    </w:pPr>
    <w:rPr>
      <w:rFonts w:asciiTheme="minorHAnsi" w:eastAsiaTheme="minorHAnsi" w:hAnsiTheme="minorHAnsi" w:cstheme="minorBidi"/>
      <w:sz w:val="21"/>
      <w:szCs w:val="21"/>
      <w:lang w:eastAsia="en-US"/>
    </w:rPr>
  </w:style>
  <w:style w:type="character" w:customStyle="1" w:styleId="147">
    <w:name w:val="Основной текст (14)_"/>
    <w:link w:val="148"/>
    <w:locked/>
    <w:rsid w:val="00E20DA6"/>
    <w:rPr>
      <w:b/>
      <w:bCs/>
      <w:sz w:val="19"/>
      <w:szCs w:val="19"/>
      <w:shd w:val="clear" w:color="auto" w:fill="FFFFFF"/>
    </w:rPr>
  </w:style>
  <w:style w:type="paragraph" w:customStyle="1" w:styleId="148">
    <w:name w:val="Основной текст (14)"/>
    <w:basedOn w:val="aff0"/>
    <w:link w:val="147"/>
    <w:qFormat/>
    <w:rsid w:val="00E20DA6"/>
    <w:pPr>
      <w:widowControl w:val="0"/>
      <w:shd w:val="clear" w:color="auto" w:fill="FFFFFF"/>
      <w:spacing w:before="240" w:after="660" w:line="0" w:lineRule="atLeast"/>
      <w:jc w:val="both"/>
    </w:pPr>
    <w:rPr>
      <w:rFonts w:asciiTheme="minorHAnsi" w:eastAsiaTheme="minorHAnsi" w:hAnsiTheme="minorHAnsi" w:cstheme="minorBidi"/>
      <w:b/>
      <w:bCs/>
      <w:sz w:val="19"/>
      <w:szCs w:val="19"/>
      <w:lang w:eastAsia="en-US"/>
    </w:rPr>
  </w:style>
  <w:style w:type="character" w:customStyle="1" w:styleId="15a">
    <w:name w:val="Основной текст (15)_"/>
    <w:link w:val="15b"/>
    <w:locked/>
    <w:rsid w:val="00E20DA6"/>
    <w:rPr>
      <w:shd w:val="clear" w:color="auto" w:fill="FFFFFF"/>
    </w:rPr>
  </w:style>
  <w:style w:type="paragraph" w:customStyle="1" w:styleId="15b">
    <w:name w:val="Основной текст (15)"/>
    <w:basedOn w:val="aff0"/>
    <w:link w:val="15a"/>
    <w:qFormat/>
    <w:rsid w:val="00E20DA6"/>
    <w:pPr>
      <w:widowControl w:val="0"/>
      <w:shd w:val="clear" w:color="auto" w:fill="FFFFFF"/>
      <w:spacing w:before="360" w:after="60" w:line="0" w:lineRule="atLeast"/>
      <w:ind w:hanging="340"/>
    </w:pPr>
    <w:rPr>
      <w:rFonts w:asciiTheme="minorHAnsi" w:eastAsiaTheme="minorHAnsi" w:hAnsiTheme="minorHAnsi" w:cstheme="minorBidi"/>
      <w:sz w:val="22"/>
      <w:szCs w:val="22"/>
      <w:lang w:eastAsia="en-US"/>
    </w:rPr>
  </w:style>
  <w:style w:type="character" w:customStyle="1" w:styleId="5f9">
    <w:name w:val="Подпись к таблице (5)_"/>
    <w:link w:val="5fa"/>
    <w:locked/>
    <w:rsid w:val="00E20DA6"/>
    <w:rPr>
      <w:b/>
      <w:bCs/>
      <w:sz w:val="19"/>
      <w:szCs w:val="19"/>
      <w:shd w:val="clear" w:color="auto" w:fill="FFFFFF"/>
    </w:rPr>
  </w:style>
  <w:style w:type="paragraph" w:customStyle="1" w:styleId="5fa">
    <w:name w:val="Подпись к таблице (5)"/>
    <w:basedOn w:val="aff0"/>
    <w:link w:val="5f9"/>
    <w:qFormat/>
    <w:rsid w:val="00E20DA6"/>
    <w:pPr>
      <w:widowControl w:val="0"/>
      <w:shd w:val="clear" w:color="auto" w:fill="FFFFFF"/>
      <w:spacing w:line="0" w:lineRule="atLeast"/>
    </w:pPr>
    <w:rPr>
      <w:rFonts w:asciiTheme="minorHAnsi" w:eastAsiaTheme="minorHAnsi" w:hAnsiTheme="minorHAnsi" w:cstheme="minorBidi"/>
      <w:b/>
      <w:bCs/>
      <w:sz w:val="19"/>
      <w:szCs w:val="19"/>
      <w:lang w:eastAsia="en-US"/>
    </w:rPr>
  </w:style>
  <w:style w:type="character" w:customStyle="1" w:styleId="16e">
    <w:name w:val="Основной текст (16)_"/>
    <w:link w:val="16f"/>
    <w:locked/>
    <w:rsid w:val="00E20DA6"/>
    <w:rPr>
      <w:i/>
      <w:iCs/>
      <w:sz w:val="19"/>
      <w:szCs w:val="19"/>
      <w:shd w:val="clear" w:color="auto" w:fill="FFFFFF"/>
    </w:rPr>
  </w:style>
  <w:style w:type="paragraph" w:customStyle="1" w:styleId="16f">
    <w:name w:val="Основной текст (16)"/>
    <w:basedOn w:val="aff0"/>
    <w:link w:val="16e"/>
    <w:qFormat/>
    <w:rsid w:val="00E20DA6"/>
    <w:pPr>
      <w:widowControl w:val="0"/>
      <w:shd w:val="clear" w:color="auto" w:fill="FFFFFF"/>
      <w:spacing w:before="60" w:after="1140" w:line="227" w:lineRule="exact"/>
      <w:jc w:val="both"/>
    </w:pPr>
    <w:rPr>
      <w:rFonts w:asciiTheme="minorHAnsi" w:eastAsiaTheme="minorHAnsi" w:hAnsiTheme="minorHAnsi" w:cstheme="minorBidi"/>
      <w:i/>
      <w:iCs/>
      <w:sz w:val="19"/>
      <w:szCs w:val="19"/>
      <w:lang w:eastAsia="en-US"/>
    </w:rPr>
  </w:style>
  <w:style w:type="character" w:customStyle="1" w:styleId="173">
    <w:name w:val="Основной текст (17)_"/>
    <w:link w:val="174"/>
    <w:locked/>
    <w:rsid w:val="00E20DA6"/>
    <w:rPr>
      <w:sz w:val="18"/>
      <w:szCs w:val="18"/>
      <w:shd w:val="clear" w:color="auto" w:fill="FFFFFF"/>
    </w:rPr>
  </w:style>
  <w:style w:type="paragraph" w:customStyle="1" w:styleId="174">
    <w:name w:val="Основной текст (17)"/>
    <w:basedOn w:val="aff0"/>
    <w:link w:val="173"/>
    <w:qFormat/>
    <w:rsid w:val="00E20DA6"/>
    <w:pPr>
      <w:widowControl w:val="0"/>
      <w:shd w:val="clear" w:color="auto" w:fill="FFFFFF"/>
      <w:spacing w:before="1140" w:after="60" w:line="0" w:lineRule="atLeast"/>
      <w:jc w:val="both"/>
    </w:pPr>
    <w:rPr>
      <w:rFonts w:asciiTheme="minorHAnsi" w:eastAsiaTheme="minorHAnsi" w:hAnsiTheme="minorHAnsi" w:cstheme="minorBidi"/>
      <w:sz w:val="18"/>
      <w:szCs w:val="18"/>
      <w:lang w:eastAsia="en-US"/>
    </w:rPr>
  </w:style>
  <w:style w:type="character" w:customStyle="1" w:styleId="afffffffffffffffa">
    <w:name w:val="ГСПИ_Текст_Основной Знак"/>
    <w:link w:val="afffffffffffffffb"/>
    <w:locked/>
    <w:rsid w:val="00E20DA6"/>
    <w:rPr>
      <w:rFonts w:ascii="Arial" w:eastAsia="Calibri" w:hAnsi="Arial" w:cs="Arial"/>
      <w:sz w:val="24"/>
      <w:szCs w:val="24"/>
      <w:lang w:val="x-none" w:eastAsia="x-none"/>
    </w:rPr>
  </w:style>
  <w:style w:type="paragraph" w:customStyle="1" w:styleId="afffffffffffffffb">
    <w:name w:val="ГСПИ_Текст_Основной"/>
    <w:basedOn w:val="aff0"/>
    <w:link w:val="afffffffffffffffa"/>
    <w:qFormat/>
    <w:rsid w:val="00E20DA6"/>
    <w:pPr>
      <w:spacing w:after="240" w:line="288" w:lineRule="auto"/>
      <w:ind w:left="170" w:right="170" w:firstLine="851"/>
      <w:contextualSpacing/>
      <w:jc w:val="both"/>
    </w:pPr>
    <w:rPr>
      <w:rFonts w:ascii="Arial" w:eastAsia="Calibri" w:hAnsi="Arial" w:cs="Arial"/>
      <w:lang w:val="x-none" w:eastAsia="x-none"/>
    </w:rPr>
  </w:style>
  <w:style w:type="paragraph" w:customStyle="1" w:styleId="ae">
    <w:name w:val="Список стиль"/>
    <w:basedOn w:val="aff0"/>
    <w:qFormat/>
    <w:rsid w:val="00E20DA6"/>
    <w:pPr>
      <w:numPr>
        <w:numId w:val="113"/>
      </w:numPr>
      <w:spacing w:line="312" w:lineRule="auto"/>
      <w:jc w:val="both"/>
    </w:pPr>
    <w:rPr>
      <w:sz w:val="28"/>
      <w:szCs w:val="28"/>
    </w:rPr>
  </w:style>
  <w:style w:type="paragraph" w:customStyle="1" w:styleId="afffffffffffffffc">
    <w:name w:val="Номерованный список"/>
    <w:basedOn w:val="ae"/>
    <w:autoRedefine/>
    <w:qFormat/>
    <w:rsid w:val="00E20DA6"/>
    <w:pPr>
      <w:numPr>
        <w:numId w:val="0"/>
      </w:numPr>
      <w:ind w:firstLine="720"/>
      <w:outlineLvl w:val="1"/>
    </w:pPr>
  </w:style>
  <w:style w:type="paragraph" w:customStyle="1" w:styleId="ac">
    <w:name w:val="Раздел"/>
    <w:basedOn w:val="aff0"/>
    <w:next w:val="aff0"/>
    <w:autoRedefine/>
    <w:qFormat/>
    <w:rsid w:val="00E20DA6"/>
    <w:pPr>
      <w:numPr>
        <w:numId w:val="114"/>
      </w:numPr>
      <w:spacing w:line="312" w:lineRule="auto"/>
      <w:jc w:val="both"/>
      <w:outlineLvl w:val="0"/>
    </w:pPr>
    <w:rPr>
      <w:b/>
      <w:bCs/>
      <w:sz w:val="28"/>
      <w:szCs w:val="28"/>
    </w:rPr>
  </w:style>
  <w:style w:type="paragraph" w:customStyle="1" w:styleId="afffffffffffffffd">
    <w:name w:val="Текст отчета"/>
    <w:basedOn w:val="aff0"/>
    <w:qFormat/>
    <w:rsid w:val="00E20DA6"/>
    <w:pPr>
      <w:spacing w:line="312" w:lineRule="auto"/>
      <w:ind w:firstLine="601"/>
      <w:jc w:val="both"/>
    </w:pPr>
    <w:rPr>
      <w:sz w:val="28"/>
      <w:szCs w:val="28"/>
    </w:rPr>
  </w:style>
  <w:style w:type="paragraph" w:customStyle="1" w:styleId="afffffffffffffffe">
    <w:name w:val="Параграф"/>
    <w:basedOn w:val="aff0"/>
    <w:next w:val="afffffffffffffffd"/>
    <w:autoRedefine/>
    <w:qFormat/>
    <w:rsid w:val="00E20DA6"/>
    <w:pPr>
      <w:spacing w:before="240" w:after="240"/>
      <w:ind w:firstLine="600"/>
      <w:jc w:val="both"/>
      <w:outlineLvl w:val="2"/>
    </w:pPr>
    <w:rPr>
      <w:sz w:val="28"/>
      <w:szCs w:val="28"/>
    </w:rPr>
  </w:style>
  <w:style w:type="paragraph" w:customStyle="1" w:styleId="ad">
    <w:name w:val="Глава"/>
    <w:basedOn w:val="aff0"/>
    <w:next w:val="afffffffffffffffe"/>
    <w:autoRedefine/>
    <w:qFormat/>
    <w:rsid w:val="00E20DA6"/>
    <w:pPr>
      <w:numPr>
        <w:ilvl w:val="1"/>
        <w:numId w:val="114"/>
      </w:numPr>
      <w:spacing w:line="312" w:lineRule="auto"/>
      <w:jc w:val="both"/>
      <w:outlineLvl w:val="1"/>
    </w:pPr>
    <w:rPr>
      <w:i/>
      <w:iCs/>
      <w:sz w:val="28"/>
      <w:szCs w:val="28"/>
    </w:rPr>
  </w:style>
  <w:style w:type="paragraph" w:customStyle="1" w:styleId="af3">
    <w:name w:val="МоеПеречисление"/>
    <w:basedOn w:val="aff8"/>
    <w:qFormat/>
    <w:rsid w:val="00E20DA6"/>
    <w:pPr>
      <w:numPr>
        <w:ilvl w:val="1"/>
        <w:numId w:val="115"/>
      </w:numPr>
      <w:tabs>
        <w:tab w:val="clear" w:pos="5220"/>
        <w:tab w:val="num" w:pos="360"/>
        <w:tab w:val="left" w:pos="1440"/>
      </w:tabs>
      <w:spacing w:line="360" w:lineRule="auto"/>
      <w:ind w:left="1871" w:right="851" w:firstLine="0"/>
      <w:jc w:val="both"/>
    </w:pPr>
    <w:rPr>
      <w:sz w:val="28"/>
      <w:szCs w:val="28"/>
    </w:rPr>
  </w:style>
  <w:style w:type="character" w:customStyle="1" w:styleId="affffffffffffffff">
    <w:name w:val="Нумерованный подпункт Знак"/>
    <w:link w:val="affffffffffffffff0"/>
    <w:uiPriority w:val="99"/>
    <w:locked/>
    <w:rsid w:val="00E20DA6"/>
    <w:rPr>
      <w:sz w:val="24"/>
      <w:szCs w:val="24"/>
      <w:lang w:val="x-none" w:eastAsia="x-none"/>
    </w:rPr>
  </w:style>
  <w:style w:type="paragraph" w:customStyle="1" w:styleId="affffffffffffffff0">
    <w:name w:val="Нумерованный подпункт"/>
    <w:basedOn w:val="aff4"/>
    <w:link w:val="affffffffffffffff"/>
    <w:uiPriority w:val="99"/>
    <w:qFormat/>
    <w:rsid w:val="00E20DA6"/>
    <w:pPr>
      <w:tabs>
        <w:tab w:val="left" w:pos="851"/>
      </w:tabs>
      <w:spacing w:before="60" w:after="60" w:line="240" w:lineRule="auto"/>
      <w:ind w:left="-142" w:firstLine="284"/>
      <w:contextualSpacing w:val="0"/>
      <w:jc w:val="both"/>
    </w:pPr>
    <w:rPr>
      <w:rFonts w:asciiTheme="minorHAnsi" w:eastAsiaTheme="minorHAnsi" w:hAnsiTheme="minorHAnsi" w:cstheme="minorBidi"/>
      <w:sz w:val="24"/>
      <w:szCs w:val="24"/>
      <w:lang w:eastAsia="x-none"/>
    </w:rPr>
  </w:style>
  <w:style w:type="paragraph" w:customStyle="1" w:styleId="1fffffff9">
    <w:name w:val="Заголовок таблицы ссылок1"/>
    <w:basedOn w:val="1d"/>
    <w:next w:val="aff0"/>
    <w:qFormat/>
    <w:rsid w:val="00E20DA6"/>
    <w:pPr>
      <w:keepLines/>
      <w:suppressAutoHyphens/>
      <w:spacing w:before="240" w:line="252" w:lineRule="auto"/>
      <w:ind w:left="0" w:firstLine="0"/>
      <w:jc w:val="left"/>
      <w:outlineLvl w:val="9"/>
    </w:pPr>
    <w:rPr>
      <w:rFonts w:ascii="Calibri Light" w:eastAsia="SimSun" w:hAnsi="Calibri Light"/>
      <w:color w:val="2E74B5"/>
      <w:szCs w:val="32"/>
      <w:lang w:eastAsia="zh-CN"/>
    </w:rPr>
  </w:style>
  <w:style w:type="paragraph" w:customStyle="1" w:styleId="2fffffd">
    <w:name w:val="Содержание таблицы 2"/>
    <w:basedOn w:val="aff0"/>
    <w:qFormat/>
    <w:rsid w:val="00E20DA6"/>
    <w:pPr>
      <w:suppressLineNumbers/>
      <w:tabs>
        <w:tab w:val="num" w:pos="643"/>
        <w:tab w:val="left" w:leader="dot" w:pos="6803"/>
      </w:tabs>
      <w:ind w:left="283" w:right="170" w:firstLine="850"/>
    </w:pPr>
    <w:rPr>
      <w:sz w:val="28"/>
      <w:lang w:eastAsia="ar-SA"/>
    </w:rPr>
  </w:style>
  <w:style w:type="paragraph" w:customStyle="1" w:styleId="affffffffffffffff1">
    <w:name w:val="Маркированный малый"/>
    <w:basedOn w:val="a0"/>
    <w:uiPriority w:val="99"/>
    <w:qFormat/>
    <w:rsid w:val="00E20DA6"/>
    <w:pPr>
      <w:keepLines/>
      <w:numPr>
        <w:numId w:val="0"/>
      </w:numPr>
      <w:tabs>
        <w:tab w:val="left" w:pos="1134"/>
      </w:tabs>
      <w:spacing w:after="120" w:line="288" w:lineRule="auto"/>
      <w:ind w:left="1276" w:hanging="567"/>
      <w:jc w:val="both"/>
    </w:pPr>
    <w:rPr>
      <w:rFonts w:ascii="Times New Roman" w:hAnsi="Times New Roman"/>
      <w:szCs w:val="24"/>
    </w:rPr>
  </w:style>
  <w:style w:type="paragraph" w:customStyle="1" w:styleId="43">
    <w:name w:val="Маркированный 4"/>
    <w:basedOn w:val="aff0"/>
    <w:uiPriority w:val="99"/>
    <w:qFormat/>
    <w:rsid w:val="00E20DA6"/>
    <w:pPr>
      <w:widowControl w:val="0"/>
      <w:numPr>
        <w:ilvl w:val="3"/>
        <w:numId w:val="116"/>
      </w:numPr>
      <w:tabs>
        <w:tab w:val="left" w:pos="851"/>
      </w:tabs>
      <w:suppressAutoHyphens/>
      <w:autoSpaceDE w:val="0"/>
      <w:autoSpaceDN w:val="0"/>
      <w:spacing w:after="120"/>
      <w:jc w:val="both"/>
    </w:pPr>
    <w:rPr>
      <w:szCs w:val="20"/>
      <w:lang w:val="x-none" w:eastAsia="en-US"/>
    </w:rPr>
  </w:style>
  <w:style w:type="paragraph" w:customStyle="1" w:styleId="29">
    <w:name w:val="маркированный 2"/>
    <w:basedOn w:val="aff4"/>
    <w:uiPriority w:val="99"/>
    <w:qFormat/>
    <w:rsid w:val="00E20DA6"/>
    <w:pPr>
      <w:numPr>
        <w:numId w:val="117"/>
      </w:numPr>
      <w:suppressAutoHyphens/>
      <w:spacing w:after="60" w:line="240" w:lineRule="auto"/>
      <w:ind w:left="470" w:hanging="357"/>
      <w:jc w:val="both"/>
    </w:pPr>
    <w:rPr>
      <w:rFonts w:ascii="Times New Roman" w:eastAsia="Times New Roman" w:hAnsi="Times New Roman"/>
      <w:sz w:val="24"/>
      <w:szCs w:val="20"/>
      <w:lang w:val="en-US" w:eastAsia="ru-RU"/>
    </w:rPr>
  </w:style>
  <w:style w:type="character" w:customStyle="1" w:styleId="affffffffffffffff2">
    <w:name w:val="маркированный в табл Знак"/>
    <w:link w:val="affffffffffffffff3"/>
    <w:locked/>
    <w:rsid w:val="00E20DA6"/>
    <w:rPr>
      <w:lang w:val="en-US" w:eastAsia="x-none"/>
    </w:rPr>
  </w:style>
  <w:style w:type="paragraph" w:customStyle="1" w:styleId="affffffffffffffff3">
    <w:name w:val="маркированный в табл"/>
    <w:basedOn w:val="29"/>
    <w:link w:val="affffffffffffffff2"/>
    <w:qFormat/>
    <w:rsid w:val="00E20DA6"/>
    <w:pPr>
      <w:spacing w:before="60"/>
      <w:ind w:left="1647" w:hanging="360"/>
      <w:contextualSpacing w:val="0"/>
      <w:jc w:val="left"/>
    </w:pPr>
    <w:rPr>
      <w:rFonts w:asciiTheme="minorHAnsi" w:eastAsiaTheme="minorHAnsi" w:hAnsiTheme="minorHAnsi" w:cstheme="minorBidi"/>
      <w:sz w:val="22"/>
      <w:szCs w:val="22"/>
      <w:lang w:eastAsia="x-none"/>
    </w:rPr>
  </w:style>
  <w:style w:type="paragraph" w:customStyle="1" w:styleId="ab">
    <w:name w:val="Раздел Приложения"/>
    <w:basedOn w:val="aff0"/>
    <w:uiPriority w:val="99"/>
    <w:qFormat/>
    <w:rsid w:val="00E20DA6"/>
    <w:pPr>
      <w:numPr>
        <w:numId w:val="118"/>
      </w:numPr>
      <w:tabs>
        <w:tab w:val="num" w:pos="360"/>
      </w:tabs>
      <w:spacing w:before="120" w:after="120"/>
      <w:ind w:left="360" w:hanging="360"/>
      <w:jc w:val="both"/>
    </w:pPr>
    <w:rPr>
      <w:rFonts w:ascii="Arial" w:hAnsi="Arial"/>
      <w:b/>
      <w:sz w:val="28"/>
      <w:szCs w:val="20"/>
    </w:rPr>
  </w:style>
  <w:style w:type="paragraph" w:customStyle="1" w:styleId="1fffffffa">
    <w:name w:val="1текст"/>
    <w:basedOn w:val="aff0"/>
    <w:uiPriority w:val="99"/>
    <w:qFormat/>
    <w:rsid w:val="00E20DA6"/>
    <w:pPr>
      <w:widowControl w:val="0"/>
      <w:autoSpaceDE w:val="0"/>
      <w:autoSpaceDN w:val="0"/>
      <w:adjustRightInd w:val="0"/>
      <w:spacing w:before="280"/>
      <w:jc w:val="both"/>
    </w:pPr>
    <w:rPr>
      <w:rFonts w:ascii="Arial" w:hAnsi="Arial"/>
    </w:rPr>
  </w:style>
  <w:style w:type="paragraph" w:customStyle="1" w:styleId="affffffffffffffff4">
    <w:name w:val="Ïîäðàçäåë"/>
    <w:basedOn w:val="aff0"/>
    <w:uiPriority w:val="99"/>
    <w:qFormat/>
    <w:rsid w:val="00E20DA6"/>
    <w:pPr>
      <w:spacing w:before="240"/>
      <w:ind w:left="1701" w:hanging="283"/>
      <w:jc w:val="both"/>
    </w:pPr>
    <w:rPr>
      <w:rFonts w:ascii="PragmaticaTT" w:hAnsi="PragmaticaTT"/>
      <w:szCs w:val="20"/>
    </w:rPr>
  </w:style>
  <w:style w:type="paragraph" w:customStyle="1" w:styleId="-4">
    <w:name w:val="АС-Пункты с точкой"/>
    <w:basedOn w:val="aff0"/>
    <w:uiPriority w:val="99"/>
    <w:qFormat/>
    <w:rsid w:val="00E20DA6"/>
    <w:pPr>
      <w:widowControl w:val="0"/>
      <w:numPr>
        <w:numId w:val="119"/>
      </w:numPr>
      <w:spacing w:line="360" w:lineRule="auto"/>
      <w:jc w:val="both"/>
    </w:pPr>
  </w:style>
  <w:style w:type="character" w:customStyle="1" w:styleId="affffffffffffffff5">
    <w:name w:val="Основной текст абзаца Знак"/>
    <w:link w:val="affffffffffffffff6"/>
    <w:locked/>
    <w:rsid w:val="00E20DA6"/>
    <w:rPr>
      <w:rFonts w:ascii="Batang" w:eastAsia="Batang" w:hAnsi="Batang"/>
      <w:sz w:val="24"/>
      <w:szCs w:val="24"/>
      <w:lang w:val="x-none" w:eastAsia="x-none"/>
    </w:rPr>
  </w:style>
  <w:style w:type="paragraph" w:customStyle="1" w:styleId="affffffffffffffff6">
    <w:name w:val="Основной текст абзаца"/>
    <w:basedOn w:val="aff0"/>
    <w:link w:val="affffffffffffffff5"/>
    <w:qFormat/>
    <w:rsid w:val="00E20DA6"/>
    <w:pPr>
      <w:ind w:firstLine="720"/>
      <w:jc w:val="both"/>
    </w:pPr>
    <w:rPr>
      <w:rFonts w:ascii="Batang" w:eastAsia="Batang" w:hAnsi="Batang" w:cstheme="minorBidi"/>
      <w:lang w:val="x-none" w:eastAsia="x-none"/>
    </w:rPr>
  </w:style>
  <w:style w:type="paragraph" w:customStyle="1" w:styleId="catalog-product-attributestitle">
    <w:name w:val="catalog-product-attributes__title"/>
    <w:basedOn w:val="aff0"/>
    <w:uiPriority w:val="99"/>
    <w:qFormat/>
    <w:rsid w:val="00E20DA6"/>
    <w:pPr>
      <w:spacing w:before="100" w:beforeAutospacing="1" w:after="100" w:afterAutospacing="1"/>
    </w:pPr>
  </w:style>
  <w:style w:type="paragraph" w:customStyle="1" w:styleId="catalog-product-attributesvalue">
    <w:name w:val="catalog-product-attributes__value"/>
    <w:basedOn w:val="aff0"/>
    <w:uiPriority w:val="99"/>
    <w:qFormat/>
    <w:rsid w:val="00E20DA6"/>
    <w:pPr>
      <w:spacing w:before="100" w:beforeAutospacing="1" w:after="100" w:afterAutospacing="1"/>
    </w:pPr>
  </w:style>
  <w:style w:type="character" w:customStyle="1" w:styleId="lspace">
    <w:name w:val="lspace"/>
    <w:rsid w:val="00E20DA6"/>
    <w:rPr>
      <w:color w:val="FF9900"/>
    </w:rPr>
  </w:style>
  <w:style w:type="character" w:customStyle="1" w:styleId="small">
    <w:name w:val="small"/>
    <w:rsid w:val="00E20DA6"/>
    <w:rPr>
      <w:sz w:val="16"/>
      <w:szCs w:val="16"/>
    </w:rPr>
  </w:style>
  <w:style w:type="character" w:customStyle="1" w:styleId="fill">
    <w:name w:val="fill"/>
    <w:rsid w:val="00E20DA6"/>
    <w:rPr>
      <w:b/>
      <w:bCs/>
      <w:i/>
      <w:iCs/>
      <w:color w:val="FF0000"/>
    </w:rPr>
  </w:style>
  <w:style w:type="character" w:customStyle="1" w:styleId="maggd">
    <w:name w:val="maggd"/>
    <w:rsid w:val="00E20DA6"/>
    <w:rPr>
      <w:color w:val="006400"/>
    </w:rPr>
  </w:style>
  <w:style w:type="character" w:customStyle="1" w:styleId="magusn">
    <w:name w:val="magusn"/>
    <w:rsid w:val="00E20DA6"/>
    <w:rPr>
      <w:color w:val="006666"/>
    </w:rPr>
  </w:style>
  <w:style w:type="character" w:customStyle="1" w:styleId="enp">
    <w:name w:val="enp"/>
    <w:rsid w:val="00E20DA6"/>
    <w:rPr>
      <w:color w:val="3C7828"/>
    </w:rPr>
  </w:style>
  <w:style w:type="character" w:customStyle="1" w:styleId="kdkss">
    <w:name w:val="kdkss"/>
    <w:rsid w:val="00E20DA6"/>
    <w:rPr>
      <w:color w:val="BE780A"/>
    </w:rPr>
  </w:style>
  <w:style w:type="character" w:customStyle="1" w:styleId="actel">
    <w:name w:val="actel"/>
    <w:rsid w:val="00E20DA6"/>
    <w:rPr>
      <w:color w:val="E36C0A"/>
    </w:rPr>
  </w:style>
  <w:style w:type="paragraph" w:styleId="affffffffffffff7">
    <w:name w:val="Signature"/>
    <w:basedOn w:val="aff0"/>
    <w:link w:val="affffffffffffff6"/>
    <w:unhideWhenUsed/>
    <w:rsid w:val="00E20DA6"/>
    <w:pPr>
      <w:ind w:left="4252"/>
    </w:pPr>
    <w:rPr>
      <w:rFonts w:ascii="Liberation Sans" w:eastAsia="SimSun" w:hAnsi="Liberation Sans" w:cs="Mangal"/>
      <w:kern w:val="2"/>
      <w:sz w:val="12"/>
      <w:lang w:eastAsia="zh-CN" w:bidi="hi-IN"/>
    </w:rPr>
  </w:style>
  <w:style w:type="character" w:customStyle="1" w:styleId="1fffffffb">
    <w:name w:val="Подпись Знак1"/>
    <w:basedOn w:val="aff1"/>
    <w:rsid w:val="00E20DA6"/>
    <w:rPr>
      <w:rFonts w:ascii="Times New Roman" w:eastAsia="Times New Roman" w:hAnsi="Times New Roman" w:cs="Times New Roman"/>
      <w:sz w:val="24"/>
      <w:szCs w:val="24"/>
      <w:lang w:eastAsia="ru-RU"/>
    </w:rPr>
  </w:style>
  <w:style w:type="character" w:customStyle="1" w:styleId="1fffffffc">
    <w:name w:val="Красная строка Знак1"/>
    <w:semiHidden/>
    <w:rsid w:val="00E20DA6"/>
    <w:rPr>
      <w:sz w:val="24"/>
      <w:szCs w:val="24"/>
    </w:rPr>
  </w:style>
  <w:style w:type="paragraph" w:styleId="2fffff6">
    <w:name w:val="Body Text First Indent 2"/>
    <w:basedOn w:val="affffa"/>
    <w:link w:val="2fffff5"/>
    <w:unhideWhenUsed/>
    <w:rsid w:val="00E20DA6"/>
    <w:pPr>
      <w:suppressAutoHyphens w:val="0"/>
      <w:ind w:left="360" w:firstLine="360"/>
      <w:jc w:val="left"/>
    </w:pPr>
    <w:rPr>
      <w:rFonts w:asciiTheme="minorHAnsi" w:eastAsiaTheme="minorHAnsi" w:hAnsiTheme="minorHAnsi" w:cstheme="minorBidi"/>
      <w:lang w:eastAsia="x-none"/>
    </w:rPr>
  </w:style>
  <w:style w:type="character" w:customStyle="1" w:styleId="21f8">
    <w:name w:val="Красная строка 2 Знак1"/>
    <w:basedOn w:val="1ff2"/>
    <w:rsid w:val="00E20DA6"/>
    <w:rPr>
      <w:rFonts w:ascii="Times New Roman" w:eastAsia="Times New Roman" w:hAnsi="Times New Roman" w:cs="Times New Roman"/>
      <w:sz w:val="24"/>
      <w:szCs w:val="24"/>
      <w:lang w:eastAsia="ru-RU"/>
    </w:rPr>
  </w:style>
  <w:style w:type="paragraph" w:styleId="affffffffffffff5">
    <w:name w:val="Closing"/>
    <w:basedOn w:val="aff0"/>
    <w:link w:val="affffffffffffff4"/>
    <w:unhideWhenUsed/>
    <w:rsid w:val="00E20DA6"/>
    <w:pPr>
      <w:ind w:left="4252"/>
    </w:pPr>
    <w:rPr>
      <w:rFonts w:asciiTheme="minorHAnsi" w:eastAsiaTheme="minorHAnsi" w:hAnsiTheme="minorHAnsi" w:cstheme="minorBidi"/>
      <w:lang w:eastAsia="en-US"/>
    </w:rPr>
  </w:style>
  <w:style w:type="character" w:customStyle="1" w:styleId="1fffffffd">
    <w:name w:val="Прощание Знак1"/>
    <w:basedOn w:val="aff1"/>
    <w:rsid w:val="00E20DA6"/>
    <w:rPr>
      <w:rFonts w:ascii="Times New Roman" w:eastAsia="Times New Roman" w:hAnsi="Times New Roman" w:cs="Times New Roman"/>
      <w:sz w:val="24"/>
      <w:szCs w:val="24"/>
      <w:lang w:eastAsia="ru-RU"/>
    </w:rPr>
  </w:style>
  <w:style w:type="paragraph" w:styleId="affffffffffffffb">
    <w:name w:val="E-mail Signature"/>
    <w:basedOn w:val="aff0"/>
    <w:link w:val="affffffffffffffa"/>
    <w:unhideWhenUsed/>
    <w:rsid w:val="00E20DA6"/>
    <w:rPr>
      <w:rFonts w:asciiTheme="minorHAnsi" w:eastAsiaTheme="minorHAnsi" w:hAnsiTheme="minorHAnsi" w:cstheme="minorBidi"/>
      <w:lang w:eastAsia="en-US"/>
    </w:rPr>
  </w:style>
  <w:style w:type="character" w:customStyle="1" w:styleId="1fffffffe">
    <w:name w:val="Электронная подпись Знак1"/>
    <w:basedOn w:val="aff1"/>
    <w:rsid w:val="00E20DA6"/>
    <w:rPr>
      <w:rFonts w:ascii="Times New Roman" w:eastAsia="Times New Roman" w:hAnsi="Times New Roman" w:cs="Times New Roman"/>
      <w:sz w:val="24"/>
      <w:szCs w:val="24"/>
      <w:lang w:eastAsia="ru-RU"/>
    </w:rPr>
  </w:style>
  <w:style w:type="paragraph" w:styleId="affffffffffffff3">
    <w:name w:val="macro"/>
    <w:link w:val="affffffffffffff2"/>
    <w:unhideWhenUsed/>
    <w:rsid w:val="00E20DA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rPr>
  </w:style>
  <w:style w:type="character" w:customStyle="1" w:styleId="1ffffffff">
    <w:name w:val="Текст макроса Знак1"/>
    <w:basedOn w:val="aff1"/>
    <w:rsid w:val="00E20DA6"/>
    <w:rPr>
      <w:rFonts w:ascii="Consolas" w:eastAsia="Times New Roman" w:hAnsi="Consolas" w:cs="Times New Roman"/>
      <w:sz w:val="20"/>
      <w:szCs w:val="20"/>
      <w:lang w:eastAsia="ru-RU"/>
    </w:rPr>
  </w:style>
  <w:style w:type="paragraph" w:styleId="affffffffffffff9">
    <w:name w:val="Message Header"/>
    <w:basedOn w:val="aff0"/>
    <w:link w:val="affffffffffffff8"/>
    <w:unhideWhenUsed/>
    <w:rsid w:val="00E20DA6"/>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heme="minorHAnsi" w:hAnsi="Calibri Light" w:cstheme="minorBidi"/>
      <w:lang w:eastAsia="en-US"/>
    </w:rPr>
  </w:style>
  <w:style w:type="character" w:customStyle="1" w:styleId="1ffffffff0">
    <w:name w:val="Шапка Знак1"/>
    <w:basedOn w:val="aff1"/>
    <w:rsid w:val="00E20DA6"/>
    <w:rPr>
      <w:rFonts w:asciiTheme="majorHAnsi" w:eastAsiaTheme="majorEastAsia" w:hAnsiTheme="majorHAnsi" w:cstheme="majorBidi"/>
      <w:sz w:val="24"/>
      <w:szCs w:val="24"/>
      <w:shd w:val="pct20" w:color="auto" w:fill="auto"/>
      <w:lang w:eastAsia="ru-RU"/>
    </w:rPr>
  </w:style>
  <w:style w:type="character" w:customStyle="1" w:styleId="FontStyle19">
    <w:name w:val="Font Style19"/>
    <w:rsid w:val="00E20DA6"/>
    <w:rPr>
      <w:rFonts w:ascii="Times New Roman" w:hAnsi="Times New Roman" w:cs="Times New Roman" w:hint="default"/>
      <w:sz w:val="22"/>
      <w:szCs w:val="22"/>
    </w:rPr>
  </w:style>
  <w:style w:type="character" w:customStyle="1" w:styleId="match">
    <w:name w:val="match"/>
    <w:rsid w:val="00E20DA6"/>
  </w:style>
  <w:style w:type="character" w:customStyle="1" w:styleId="FontStyle44">
    <w:name w:val="Font Style44"/>
    <w:uiPriority w:val="99"/>
    <w:rsid w:val="00E20DA6"/>
    <w:rPr>
      <w:rFonts w:ascii="Garamond" w:hAnsi="Garamond" w:hint="default"/>
      <w:sz w:val="22"/>
    </w:rPr>
  </w:style>
  <w:style w:type="character" w:customStyle="1" w:styleId="2Exact0">
    <w:name w:val="Основной текст (2) + Полужирный Exact"/>
    <w:uiPriority w:val="99"/>
    <w:rsid w:val="00E20DA6"/>
    <w:rPr>
      <w:rFonts w:ascii="Times New Roman" w:hAnsi="Times New Roman" w:cs="Times New Roman" w:hint="default"/>
      <w:b/>
      <w:bCs/>
      <w:shd w:val="clear" w:color="auto" w:fill="FFFFFF"/>
    </w:rPr>
  </w:style>
  <w:style w:type="character" w:customStyle="1" w:styleId="4ffc">
    <w:name w:val="Заголовок №4_"/>
    <w:locked/>
    <w:rsid w:val="00E20DA6"/>
    <w:rPr>
      <w:b/>
      <w:bCs/>
      <w:shd w:val="clear" w:color="auto" w:fill="FFFFFF"/>
    </w:rPr>
  </w:style>
  <w:style w:type="character" w:customStyle="1" w:styleId="21f9">
    <w:name w:val="Основной текст (2) + Полужирный1"/>
    <w:uiPriority w:val="99"/>
    <w:rsid w:val="00E20DA6"/>
    <w:rPr>
      <w:rFonts w:ascii="Times New Roman" w:hAnsi="Times New Roman" w:cs="Times New Roman" w:hint="default"/>
      <w:b/>
      <w:bCs/>
      <w:strike w:val="0"/>
      <w:dstrike w:val="0"/>
      <w:u w:val="none"/>
      <w:effect w:val="none"/>
      <w:shd w:val="clear" w:color="auto" w:fill="FFFFFF"/>
    </w:rPr>
  </w:style>
  <w:style w:type="character" w:customStyle="1" w:styleId="33ptExact">
    <w:name w:val="Основной текст (3) + Интервал 3 pt Exact"/>
    <w:uiPriority w:val="99"/>
    <w:rsid w:val="00E20DA6"/>
    <w:rPr>
      <w:rFonts w:ascii="Times New Roman" w:hAnsi="Times New Roman" w:cs="Times New Roman" w:hint="default"/>
      <w:b/>
      <w:bCs/>
      <w:strike w:val="0"/>
      <w:dstrike w:val="0"/>
      <w:spacing w:val="60"/>
      <w:u w:val="none"/>
      <w:effect w:val="none"/>
      <w:shd w:val="clear" w:color="auto" w:fill="FFFFFF"/>
    </w:rPr>
  </w:style>
  <w:style w:type="character" w:customStyle="1" w:styleId="43pt">
    <w:name w:val="Заголовок №4 + Интервал 3 pt"/>
    <w:uiPriority w:val="99"/>
    <w:rsid w:val="00E20DA6"/>
    <w:rPr>
      <w:rFonts w:ascii="Times New Roman" w:hAnsi="Times New Roman" w:cs="Times New Roman" w:hint="default"/>
      <w:b/>
      <w:bCs/>
      <w:strike w:val="0"/>
      <w:dstrike w:val="0"/>
      <w:spacing w:val="60"/>
      <w:u w:val="none"/>
      <w:effect w:val="none"/>
      <w:shd w:val="clear" w:color="auto" w:fill="FFFFFF"/>
    </w:rPr>
  </w:style>
  <w:style w:type="character" w:customStyle="1" w:styleId="rvts30">
    <w:name w:val="rvts30"/>
    <w:rsid w:val="00E20DA6"/>
    <w:rPr>
      <w:rFonts w:ascii="Times New Roman" w:hAnsi="Times New Roman" w:cs="Times New Roman" w:hint="default"/>
      <w:sz w:val="22"/>
      <w:szCs w:val="22"/>
    </w:rPr>
  </w:style>
  <w:style w:type="character" w:customStyle="1" w:styleId="WW8NumSt2z0">
    <w:name w:val="WW8NumSt2z0"/>
    <w:rsid w:val="00E20DA6"/>
    <w:rPr>
      <w:rFonts w:ascii="Times New Roman" w:eastAsia="Times New Roman" w:hAnsi="Times New Roman" w:cs="Times New Roman" w:hint="default"/>
      <w:sz w:val="28"/>
      <w:szCs w:val="28"/>
    </w:rPr>
  </w:style>
  <w:style w:type="character" w:customStyle="1" w:styleId="2117">
    <w:name w:val="Основной текст (2) + 11"/>
    <w:aliases w:val="5 pt3,Не полужирный"/>
    <w:rsid w:val="00E20DA6"/>
    <w:rPr>
      <w:rFonts w:ascii="Times New Roman" w:hAnsi="Times New Roman" w:cs="Times New Roman" w:hint="default"/>
      <w:b/>
      <w:bCs w:val="0"/>
      <w:spacing w:val="0"/>
      <w:sz w:val="23"/>
    </w:rPr>
  </w:style>
  <w:style w:type="character" w:customStyle="1" w:styleId="fontstyle121">
    <w:name w:val="fontstyle12"/>
    <w:rsid w:val="00E20DA6"/>
    <w:rPr>
      <w:rFonts w:ascii="Times New Roman" w:hAnsi="Times New Roman" w:cs="Times New Roman" w:hint="default"/>
    </w:rPr>
  </w:style>
  <w:style w:type="character" w:customStyle="1" w:styleId="912">
    <w:name w:val="Колонтитул + 91"/>
    <w:aliases w:val="5 pt2"/>
    <w:rsid w:val="00E20DA6"/>
    <w:rPr>
      <w:rFonts w:ascii="Times New Roman" w:hAnsi="Times New Roman" w:cs="Times New Roman" w:hint="default"/>
      <w:sz w:val="19"/>
      <w:shd w:val="clear" w:color="auto" w:fill="FFFFFF"/>
    </w:rPr>
  </w:style>
  <w:style w:type="character" w:customStyle="1" w:styleId="SubtleEmphasis">
    <w:name w:val="Subtle Emphasis"/>
    <w:rsid w:val="00E20DA6"/>
    <w:rPr>
      <w:i/>
      <w:iCs w:val="0"/>
      <w:color w:val="5A5A5A"/>
    </w:rPr>
  </w:style>
  <w:style w:type="character" w:customStyle="1" w:styleId="IntenseEmphasis">
    <w:name w:val="Intense Emphasis"/>
    <w:rsid w:val="00E20DA6"/>
    <w:rPr>
      <w:b/>
      <w:bCs w:val="0"/>
      <w:i/>
      <w:iCs w:val="0"/>
      <w:color w:val="4F81BD"/>
      <w:sz w:val="22"/>
    </w:rPr>
  </w:style>
  <w:style w:type="character" w:customStyle="1" w:styleId="SubtleReference">
    <w:name w:val="Subtle Reference"/>
    <w:rsid w:val="00E20DA6"/>
    <w:rPr>
      <w:color w:val="auto"/>
      <w:u w:val="single" w:color="9BBB59"/>
    </w:rPr>
  </w:style>
  <w:style w:type="character" w:customStyle="1" w:styleId="IntenseReference">
    <w:name w:val="Intense Reference"/>
    <w:rsid w:val="00E20DA6"/>
    <w:rPr>
      <w:b/>
      <w:bCs w:val="0"/>
      <w:color w:val="auto"/>
      <w:u w:val="single" w:color="9BBB59"/>
    </w:rPr>
  </w:style>
  <w:style w:type="character" w:customStyle="1" w:styleId="BookTitle">
    <w:name w:val="Book Title"/>
    <w:rsid w:val="00E20DA6"/>
    <w:rPr>
      <w:rFonts w:ascii="Cambria" w:hAnsi="Cambria" w:hint="default"/>
      <w:b/>
      <w:bCs w:val="0"/>
      <w:i/>
      <w:iCs w:val="0"/>
      <w:color w:val="auto"/>
    </w:rPr>
  </w:style>
  <w:style w:type="character" w:customStyle="1" w:styleId="fontstyle110">
    <w:name w:val="fontstyle11"/>
    <w:rsid w:val="00E20DA6"/>
    <w:rPr>
      <w:rFonts w:ascii="Times New Roman" w:hAnsi="Times New Roman" w:cs="Times New Roman" w:hint="default"/>
    </w:rPr>
  </w:style>
  <w:style w:type="character" w:customStyle="1" w:styleId="formw2">
    <w:name w:val="formw2"/>
    <w:rsid w:val="00E20DA6"/>
    <w:rPr>
      <w:vanish/>
      <w:webHidden w:val="0"/>
      <w:specVanish/>
    </w:rPr>
  </w:style>
  <w:style w:type="character" w:customStyle="1" w:styleId="sup1">
    <w:name w:val="sup1"/>
    <w:rsid w:val="00E20DA6"/>
    <w:rPr>
      <w:sz w:val="20"/>
      <w:szCs w:val="20"/>
      <w:vertAlign w:val="baseline"/>
    </w:rPr>
  </w:style>
  <w:style w:type="character" w:customStyle="1" w:styleId="rvts36">
    <w:name w:val="rvts36"/>
    <w:rsid w:val="00E20DA6"/>
    <w:rPr>
      <w:rFonts w:ascii="Times New Roman" w:hAnsi="Times New Roman" w:cs="Times New Roman" w:hint="default"/>
      <w:color w:val="000000"/>
      <w:sz w:val="22"/>
      <w:szCs w:val="22"/>
    </w:rPr>
  </w:style>
  <w:style w:type="character" w:customStyle="1" w:styleId="2fffffe">
    <w:name w:val="Знак Знак2"/>
    <w:rsid w:val="00E20DA6"/>
    <w:rPr>
      <w:sz w:val="20"/>
      <w:szCs w:val="20"/>
    </w:rPr>
  </w:style>
  <w:style w:type="character" w:customStyle="1" w:styleId="object">
    <w:name w:val="object"/>
    <w:rsid w:val="00E20DA6"/>
    <w:rPr>
      <w:rFonts w:ascii="Times New Roman" w:hAnsi="Times New Roman" w:cs="Times New Roman" w:hint="default"/>
    </w:rPr>
  </w:style>
  <w:style w:type="character" w:customStyle="1" w:styleId="7pt">
    <w:name w:val="Основной текст + Интервал 7 pt"/>
    <w:rsid w:val="00E20DA6"/>
    <w:rPr>
      <w:spacing w:val="140"/>
      <w:sz w:val="24"/>
      <w:shd w:val="clear" w:color="auto" w:fill="FFFFFF"/>
    </w:rPr>
  </w:style>
  <w:style w:type="character" w:customStyle="1" w:styleId="InternetLink">
    <w:name w:val="Internet Link"/>
    <w:uiPriority w:val="99"/>
    <w:rsid w:val="00E20DA6"/>
    <w:rPr>
      <w:color w:val="0563C1"/>
      <w:u w:val="single"/>
    </w:rPr>
  </w:style>
  <w:style w:type="character" w:customStyle="1" w:styleId="IndexLink">
    <w:name w:val="Index Link"/>
    <w:uiPriority w:val="99"/>
    <w:rsid w:val="00E20DA6"/>
  </w:style>
  <w:style w:type="character" w:customStyle="1" w:styleId="101pt">
    <w:name w:val="Основной текст (10) + Интервал 1 pt"/>
    <w:rsid w:val="00E20DA6"/>
    <w:rPr>
      <w:rFonts w:ascii="Times New Roman" w:eastAsia="Times New Roman" w:hAnsi="Times New Roman" w:cs="Times New Roman" w:hint="default"/>
      <w:b w:val="0"/>
      <w:bCs w:val="0"/>
      <w:i w:val="0"/>
      <w:iCs w:val="0"/>
      <w:smallCaps w:val="0"/>
      <w:strike w:val="0"/>
      <w:dstrike w:val="0"/>
      <w:spacing w:val="2"/>
      <w:sz w:val="21"/>
      <w:szCs w:val="21"/>
      <w:u w:val="none"/>
      <w:effect w:val="none"/>
      <w:shd w:val="clear" w:color="auto" w:fill="FFFFFF"/>
    </w:rPr>
  </w:style>
  <w:style w:type="character" w:customStyle="1" w:styleId="1ffffffff1">
    <w:name w:val="Абзац списка Знак1"/>
    <w:aliases w:val="ТЗ список Знак1,Абзац списка литеральный Знак1,Bullet List Знак1,FooterText Знак1,numbered Знак1,Bullet 1 Знак1,Use Case List Paragraph Знак1,it_List1 Знак1,асз.Списка Знак1,Абзац основного текста Знак1,Маркер Знак1"/>
    <w:locked/>
    <w:rsid w:val="00E20DA6"/>
    <w:rPr>
      <w:sz w:val="24"/>
      <w:lang w:val="x-none" w:eastAsia="ru-RU" w:bidi="ar-SA"/>
    </w:rPr>
  </w:style>
  <w:style w:type="character" w:customStyle="1" w:styleId="3pt">
    <w:name w:val="Основной текст + Интервал 3 pt"/>
    <w:uiPriority w:val="99"/>
    <w:rsid w:val="00E20DA6"/>
    <w:rPr>
      <w:rFonts w:ascii="Times New Roman" w:hAnsi="Times New Roman" w:cs="Times New Roman" w:hint="default"/>
      <w:spacing w:val="60"/>
      <w:sz w:val="27"/>
      <w:shd w:val="clear" w:color="auto" w:fill="FFFFFF"/>
    </w:rPr>
  </w:style>
  <w:style w:type="character" w:customStyle="1" w:styleId="affffffffffffffff7">
    <w:name w:val="Основной текст + Полужирный"/>
    <w:rsid w:val="00E20DA6"/>
    <w:rPr>
      <w:rFonts w:ascii="Times New Roman" w:eastAsia="Times New Roman" w:hAnsi="Times New Roman" w:cs="Times New Roman" w:hint="default"/>
      <w:b/>
      <w:bCs/>
      <w:sz w:val="23"/>
      <w:szCs w:val="23"/>
      <w:shd w:val="clear" w:color="auto" w:fill="FFFFFF"/>
    </w:rPr>
  </w:style>
  <w:style w:type="character" w:customStyle="1" w:styleId="ecatbody">
    <w:name w:val="ecatbody"/>
    <w:rsid w:val="00E20DA6"/>
  </w:style>
  <w:style w:type="character" w:customStyle="1" w:styleId="Bodytext2Exact">
    <w:name w:val="Body text (2) Exact"/>
    <w:uiPriority w:val="99"/>
    <w:rsid w:val="00E20DA6"/>
    <w:rPr>
      <w:rFonts w:ascii="Times New Roman" w:hAnsi="Times New Roman" w:cs="Times New Roman" w:hint="default"/>
      <w:strike w:val="0"/>
      <w:dstrike w:val="0"/>
      <w:u w:val="none"/>
      <w:effect w:val="none"/>
    </w:rPr>
  </w:style>
  <w:style w:type="character" w:customStyle="1" w:styleId="Bodytext2Exact3">
    <w:name w:val="Body text (2) Exact3"/>
    <w:uiPriority w:val="99"/>
    <w:rsid w:val="00E20DA6"/>
    <w:rPr>
      <w:u w:val="single"/>
      <w:shd w:val="clear" w:color="auto" w:fill="FFFFFF"/>
    </w:rPr>
  </w:style>
  <w:style w:type="character" w:customStyle="1" w:styleId="Hyperlink0">
    <w:name w:val="Hyperlink.0"/>
    <w:rsid w:val="00E20DA6"/>
    <w:rPr>
      <w:sz w:val="24"/>
      <w:szCs w:val="24"/>
      <w:lang w:val="ru-RU"/>
    </w:rPr>
  </w:style>
  <w:style w:type="character" w:customStyle="1" w:styleId="2pt">
    <w:name w:val="Основной текст + Интервал 2 pt"/>
    <w:rsid w:val="00E20DA6"/>
    <w:rPr>
      <w:rFonts w:ascii="Times New Roman" w:eastAsia="Times New Roman" w:hAnsi="Times New Roman" w:cs="Times New Roman" w:hint="default"/>
      <w:b w:val="0"/>
      <w:bCs w:val="0"/>
      <w:i w:val="0"/>
      <w:iCs w:val="0"/>
      <w:smallCaps w:val="0"/>
      <w:strike w:val="0"/>
      <w:dstrike w:val="0"/>
      <w:color w:val="000000"/>
      <w:spacing w:val="50"/>
      <w:w w:val="100"/>
      <w:position w:val="0"/>
      <w:sz w:val="24"/>
      <w:szCs w:val="24"/>
      <w:u w:val="none"/>
      <w:effect w:val="none"/>
      <w:lang w:val="ru-RU"/>
    </w:rPr>
  </w:style>
  <w:style w:type="character" w:customStyle="1" w:styleId="Exact0">
    <w:name w:val="Основной текст Exact"/>
    <w:rsid w:val="00E20DA6"/>
    <w:rPr>
      <w:rFonts w:ascii="Times New Roman" w:eastAsia="Times New Roman" w:hAnsi="Times New Roman" w:cs="Times New Roman" w:hint="default"/>
      <w:b w:val="0"/>
      <w:bCs w:val="0"/>
      <w:i w:val="0"/>
      <w:iCs w:val="0"/>
      <w:smallCaps w:val="0"/>
      <w:strike w:val="0"/>
      <w:dstrike w:val="0"/>
      <w:spacing w:val="2"/>
      <w:sz w:val="22"/>
      <w:szCs w:val="22"/>
      <w:u w:val="none"/>
      <w:effect w:val="none"/>
    </w:rPr>
  </w:style>
  <w:style w:type="character" w:customStyle="1" w:styleId="4ffd">
    <w:name w:val="Основной текст (4) + Полужирный"/>
    <w:rsid w:val="00E20DA6"/>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rPr>
  </w:style>
  <w:style w:type="character" w:customStyle="1" w:styleId="6f2">
    <w:name w:val="Основной текст (6) + Не полужирный"/>
    <w:rsid w:val="00E20DA6"/>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rPr>
  </w:style>
  <w:style w:type="character" w:customStyle="1" w:styleId="affffffffffffffff8">
    <w:name w:val="Оглавление_"/>
    <w:rsid w:val="00E20DA6"/>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affffffffffffffff9">
    <w:name w:val="Оглавление"/>
    <w:rsid w:val="00E20DA6"/>
    <w:rPr>
      <w:rFonts w:ascii="Times New Roman" w:eastAsia="Times New Roman" w:hAnsi="Times New Roman" w:cs="Times New Roman" w:hint="default"/>
      <w:b w:val="0"/>
      <w:bCs w:val="0"/>
      <w:i w:val="0"/>
      <w:iCs w:val="0"/>
      <w:smallCaps w:val="0"/>
      <w:color w:val="000000"/>
      <w:spacing w:val="0"/>
      <w:w w:val="100"/>
      <w:position w:val="0"/>
      <w:sz w:val="21"/>
      <w:szCs w:val="21"/>
      <w:u w:val="single"/>
      <w:lang w:val="ru-RU"/>
    </w:rPr>
  </w:style>
  <w:style w:type="character" w:customStyle="1" w:styleId="2Exact1">
    <w:name w:val="Подпись к картинке (2) Exact"/>
    <w:rsid w:val="00E20DA6"/>
    <w:rPr>
      <w:rFonts w:ascii="Times New Roman" w:eastAsia="Times New Roman" w:hAnsi="Times New Roman" w:cs="Times New Roman" w:hint="default"/>
      <w:b w:val="0"/>
      <w:bCs w:val="0"/>
      <w:i w:val="0"/>
      <w:iCs w:val="0"/>
      <w:smallCaps w:val="0"/>
      <w:strike w:val="0"/>
      <w:dstrike w:val="0"/>
      <w:spacing w:val="5"/>
      <w:sz w:val="21"/>
      <w:szCs w:val="21"/>
      <w:u w:val="none"/>
      <w:effect w:val="none"/>
    </w:rPr>
  </w:style>
  <w:style w:type="character" w:customStyle="1" w:styleId="7Exact">
    <w:name w:val="Основной текст (7) Exact"/>
    <w:rsid w:val="00E20DA6"/>
    <w:rPr>
      <w:rFonts w:ascii="Times New Roman" w:eastAsia="Times New Roman" w:hAnsi="Times New Roman" w:cs="Times New Roman" w:hint="default"/>
      <w:b w:val="0"/>
      <w:bCs w:val="0"/>
      <w:i w:val="0"/>
      <w:iCs w:val="0"/>
      <w:smallCaps w:val="0"/>
      <w:strike w:val="0"/>
      <w:dstrike w:val="0"/>
      <w:spacing w:val="5"/>
      <w:sz w:val="21"/>
      <w:szCs w:val="21"/>
      <w:u w:val="none"/>
      <w:effect w:val="none"/>
    </w:rPr>
  </w:style>
  <w:style w:type="character" w:customStyle="1" w:styleId="612pt">
    <w:name w:val="Основной текст (6) + 12 pt"/>
    <w:rsid w:val="00E20DA6"/>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en-US"/>
    </w:rPr>
  </w:style>
  <w:style w:type="character" w:customStyle="1" w:styleId="10pt">
    <w:name w:val="Колонтитул + 10 pt"/>
    <w:rsid w:val="00E20DA6"/>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rPr>
  </w:style>
  <w:style w:type="character" w:customStyle="1" w:styleId="3fffd">
    <w:name w:val="Подпись к таблице (3)_"/>
    <w:rsid w:val="00E20DA6"/>
    <w:rPr>
      <w:rFonts w:ascii="Times New Roman" w:eastAsia="Times New Roman" w:hAnsi="Times New Roman" w:cs="Times New Roman" w:hint="default"/>
      <w:b/>
      <w:bCs/>
      <w:i w:val="0"/>
      <w:iCs w:val="0"/>
      <w:smallCaps w:val="0"/>
      <w:strike w:val="0"/>
      <w:dstrike w:val="0"/>
      <w:sz w:val="14"/>
      <w:szCs w:val="14"/>
      <w:u w:val="none"/>
      <w:effect w:val="none"/>
    </w:rPr>
  </w:style>
  <w:style w:type="character" w:customStyle="1" w:styleId="3fffe">
    <w:name w:val="Подпись к таблице (3)"/>
    <w:rsid w:val="00E20DA6"/>
    <w:rPr>
      <w:rFonts w:ascii="Times New Roman" w:eastAsia="Times New Roman" w:hAnsi="Times New Roman" w:cs="Times New Roman" w:hint="default"/>
      <w:b/>
      <w:bCs/>
      <w:i w:val="0"/>
      <w:iCs w:val="0"/>
      <w:smallCaps w:val="0"/>
      <w:color w:val="000000"/>
      <w:spacing w:val="0"/>
      <w:w w:val="100"/>
      <w:position w:val="0"/>
      <w:sz w:val="14"/>
      <w:szCs w:val="14"/>
      <w:u w:val="single"/>
      <w:lang w:val="ru-RU"/>
    </w:rPr>
  </w:style>
  <w:style w:type="character" w:customStyle="1" w:styleId="7pt0">
    <w:name w:val="Основной текст + 7 pt"/>
    <w:rsid w:val="00E20DA6"/>
    <w:rPr>
      <w:rFonts w:ascii="Times New Roman" w:eastAsia="Times New Roman" w:hAnsi="Times New Roman" w:cs="Times New Roman" w:hint="default"/>
      <w:b w:val="0"/>
      <w:bCs w:val="0"/>
      <w:i w:val="0"/>
      <w:iCs w:val="0"/>
      <w:smallCaps w:val="0"/>
      <w:strike w:val="0"/>
      <w:dstrike w:val="0"/>
      <w:color w:val="000000"/>
      <w:spacing w:val="0"/>
      <w:w w:val="100"/>
      <w:position w:val="0"/>
      <w:sz w:val="14"/>
      <w:szCs w:val="14"/>
      <w:u w:val="none"/>
      <w:effect w:val="none"/>
      <w:lang w:val="ru-RU"/>
    </w:rPr>
  </w:style>
  <w:style w:type="character" w:customStyle="1" w:styleId="6pt">
    <w:name w:val="Основной текст + 6 pt"/>
    <w:rsid w:val="00E20DA6"/>
    <w:rPr>
      <w:rFonts w:ascii="Times New Roman" w:eastAsia="Times New Roman" w:hAnsi="Times New Roman" w:cs="Times New Roman" w:hint="default"/>
      <w:b w:val="0"/>
      <w:bCs w:val="0"/>
      <w:i w:val="0"/>
      <w:iCs w:val="0"/>
      <w:smallCaps w:val="0"/>
      <w:strike w:val="0"/>
      <w:dstrike w:val="0"/>
      <w:color w:val="000000"/>
      <w:spacing w:val="0"/>
      <w:w w:val="100"/>
      <w:position w:val="0"/>
      <w:sz w:val="12"/>
      <w:szCs w:val="12"/>
      <w:u w:val="none"/>
      <w:effect w:val="none"/>
      <w:lang w:val="ru-RU"/>
    </w:rPr>
  </w:style>
  <w:style w:type="character" w:customStyle="1" w:styleId="10pt0">
    <w:name w:val="Основной текст + 10 pt"/>
    <w:rsid w:val="00E20DA6"/>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rPr>
  </w:style>
  <w:style w:type="character" w:customStyle="1" w:styleId="108">
    <w:name w:val="Основной текст (10) + Не курсив"/>
    <w:rsid w:val="00E20DA6"/>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lang w:val="ru-RU"/>
    </w:rPr>
  </w:style>
  <w:style w:type="character" w:customStyle="1" w:styleId="7e">
    <w:name w:val="Основной текст (7) + Курсив"/>
    <w:rsid w:val="00E20DA6"/>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lang w:val="ru-RU"/>
    </w:rPr>
  </w:style>
  <w:style w:type="character" w:customStyle="1" w:styleId="410pt">
    <w:name w:val="Основной текст (4) + 10 pt"/>
    <w:rsid w:val="00E20DA6"/>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rPr>
  </w:style>
  <w:style w:type="character" w:customStyle="1" w:styleId="10pt2">
    <w:name w:val="Подпись к таблице + 10 pt"/>
    <w:rsid w:val="00E20DA6"/>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rPr>
  </w:style>
  <w:style w:type="character" w:customStyle="1" w:styleId="CordiaUPC">
    <w:name w:val="Основной текст + CordiaUPC"/>
    <w:aliases w:val="14 pt"/>
    <w:rsid w:val="00E20DA6"/>
    <w:rPr>
      <w:rFonts w:ascii="CordiaUPC" w:eastAsia="CordiaUPC" w:hAnsi="CordiaUPC" w:cs="CordiaUPC" w:hint="default"/>
      <w:b w:val="0"/>
      <w:bCs w:val="0"/>
      <w:i w:val="0"/>
      <w:iCs w:val="0"/>
      <w:smallCaps w:val="0"/>
      <w:strike w:val="0"/>
      <w:dstrike w:val="0"/>
      <w:color w:val="000000"/>
      <w:spacing w:val="0"/>
      <w:w w:val="100"/>
      <w:position w:val="0"/>
      <w:sz w:val="28"/>
      <w:szCs w:val="28"/>
      <w:u w:val="none"/>
      <w:effect w:val="none"/>
    </w:rPr>
  </w:style>
  <w:style w:type="character" w:customStyle="1" w:styleId="9pt">
    <w:name w:val="Основной текст + 9 pt"/>
    <w:rsid w:val="00E20DA6"/>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rPr>
  </w:style>
  <w:style w:type="character" w:customStyle="1" w:styleId="Sylfaen">
    <w:name w:val="Основной текст + Sylfaen"/>
    <w:aliases w:val="10 pt"/>
    <w:rsid w:val="00E20DA6"/>
    <w:rPr>
      <w:sz w:val="27"/>
      <w:szCs w:val="27"/>
      <w:shd w:val="clear" w:color="auto" w:fill="FFFFFF"/>
    </w:rPr>
  </w:style>
  <w:style w:type="character" w:customStyle="1" w:styleId="affffffffffffffffa">
    <w:name w:val="Список стиль Знак"/>
    <w:rsid w:val="00E20DA6"/>
    <w:rPr>
      <w:sz w:val="28"/>
      <w:szCs w:val="28"/>
      <w:lang w:val="ru-RU" w:eastAsia="ru-RU"/>
    </w:rPr>
  </w:style>
  <w:style w:type="character" w:customStyle="1" w:styleId="affffffffffffffffb">
    <w:name w:val="Номерованный список Знак"/>
    <w:rsid w:val="00E20DA6"/>
  </w:style>
  <w:style w:type="character" w:customStyle="1" w:styleId="affffffffffffffffc">
    <w:name w:val="Текст отчета Знак"/>
    <w:rsid w:val="00E20DA6"/>
    <w:rPr>
      <w:sz w:val="28"/>
      <w:szCs w:val="28"/>
    </w:rPr>
  </w:style>
  <w:style w:type="character" w:customStyle="1" w:styleId="affffffffffffffffd">
    <w:name w:val="Глава Знак"/>
    <w:rsid w:val="00E20DA6"/>
    <w:rPr>
      <w:i/>
      <w:iCs/>
      <w:sz w:val="28"/>
      <w:szCs w:val="28"/>
      <w:lang w:val="ru-RU" w:eastAsia="ru-RU"/>
    </w:rPr>
  </w:style>
  <w:style w:type="character" w:customStyle="1" w:styleId="affffffffffffffffe">
    <w:name w:val="Параграф Знак"/>
    <w:rsid w:val="00E20DA6"/>
    <w:rPr>
      <w:sz w:val="28"/>
      <w:szCs w:val="28"/>
    </w:rPr>
  </w:style>
  <w:style w:type="character" w:customStyle="1" w:styleId="5fb">
    <w:name w:val="Знак Знак5"/>
    <w:rsid w:val="00E20DA6"/>
    <w:rPr>
      <w:sz w:val="24"/>
      <w:szCs w:val="24"/>
    </w:rPr>
  </w:style>
  <w:style w:type="character" w:customStyle="1" w:styleId="FontStyle31">
    <w:name w:val="Font Style31"/>
    <w:rsid w:val="00E20DA6"/>
    <w:rPr>
      <w:rFonts w:ascii="Times New Roman" w:hAnsi="Times New Roman" w:cs="Times New Roman" w:hint="default"/>
      <w:sz w:val="26"/>
      <w:szCs w:val="26"/>
    </w:rPr>
  </w:style>
  <w:style w:type="character" w:customStyle="1" w:styleId="align-justify">
    <w:name w:val="align-justify"/>
    <w:rsid w:val="00E20DA6"/>
  </w:style>
  <w:style w:type="character" w:customStyle="1" w:styleId="FontStyle1201">
    <w:name w:val="Font Style1201"/>
    <w:rsid w:val="00E20DA6"/>
    <w:rPr>
      <w:rFonts w:ascii="Times New Roman" w:hAnsi="Times New Roman" w:cs="Times New Roman" w:hint="default"/>
      <w:sz w:val="24"/>
    </w:rPr>
  </w:style>
  <w:style w:type="character" w:customStyle="1" w:styleId="productplatformsizes">
    <w:name w:val="product_platform_size_s"/>
    <w:qFormat/>
    <w:rsid w:val="00E20DA6"/>
  </w:style>
  <w:style w:type="character" w:customStyle="1" w:styleId="col-property">
    <w:name w:val="col-property"/>
    <w:rsid w:val="00E20DA6"/>
  </w:style>
  <w:style w:type="character" w:customStyle="1" w:styleId="col-value">
    <w:name w:val="col-value"/>
    <w:rsid w:val="00E20DA6"/>
  </w:style>
  <w:style w:type="character" w:customStyle="1" w:styleId="5fc">
    <w:name w:val="Стиль5 Знак"/>
    <w:uiPriority w:val="99"/>
    <w:locked/>
    <w:rsid w:val="00E20DA6"/>
    <w:rPr>
      <w:rFonts w:ascii="Calibri" w:eastAsia="Calibri" w:hAnsi="Calibri" w:hint="default"/>
      <w:sz w:val="24"/>
    </w:rPr>
  </w:style>
  <w:style w:type="character" w:customStyle="1" w:styleId="-e">
    <w:name w:val="АС-подподпункты Знак"/>
    <w:uiPriority w:val="99"/>
    <w:rsid w:val="00E20DA6"/>
    <w:rPr>
      <w:sz w:val="24"/>
      <w:szCs w:val="24"/>
      <w:lang w:val="ru-RU" w:eastAsia="ru-RU"/>
    </w:rPr>
  </w:style>
  <w:style w:type="character" w:customStyle="1" w:styleId="t12nw7s2pdp">
    <w:name w:val="t12nw7s2_pdp"/>
    <w:rsid w:val="00E20DA6"/>
  </w:style>
  <w:style w:type="character" w:customStyle="1" w:styleId="col-6">
    <w:name w:val="col-6"/>
    <w:rsid w:val="00E20DA6"/>
  </w:style>
  <w:style w:type="character" w:customStyle="1" w:styleId="lfxproduct-specvalue-inner">
    <w:name w:val="lfx__product-spec_value-inner"/>
    <w:rsid w:val="00E20DA6"/>
  </w:style>
  <w:style w:type="character" w:customStyle="1" w:styleId="jss221">
    <w:name w:val="jss221"/>
    <w:rsid w:val="00E20DA6"/>
  </w:style>
  <w:style w:type="character" w:customStyle="1" w:styleId="hrow-hrow-h3">
    <w:name w:val="hrow-hrow-h3"/>
    <w:rsid w:val="00E20DA6"/>
  </w:style>
  <w:style w:type="character" w:customStyle="1" w:styleId="1ffffffff2">
    <w:name w:val="Обычный (веб) Знак1"/>
    <w:aliases w:val="Обычный (Web) Знак1,Обычный (веб) Знак Знак Знак2,Обычный (Web) Знак Знак Знак Знак2,Знак Знак10 Знак1,Знак Знак10 Знак,Знак13 Знак,Обычный (Интернет) Знак, Знак Знак10 Знак, Знак13 Знак"/>
    <w:rsid w:val="00E20DA6"/>
    <w:rPr>
      <w:color w:val="000000"/>
      <w:sz w:val="24"/>
      <w:u w:color="000000"/>
    </w:rPr>
  </w:style>
  <w:style w:type="table" w:customStyle="1" w:styleId="TableGrid1">
    <w:name w:val="Table Grid1"/>
    <w:basedOn w:val="aff2"/>
    <w:rsid w:val="00E20D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ff2"/>
    <w:rsid w:val="00E20D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ff2"/>
    <w:rsid w:val="00E20D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
    <w:name w:val="Light Shading Accent 1"/>
    <w:rsid w:val="00E20DA6"/>
    <w:pPr>
      <w:spacing w:after="0" w:line="240" w:lineRule="auto"/>
    </w:pPr>
    <w:rPr>
      <w:rFonts w:ascii="Calibri" w:eastAsia="Times New Roman" w:hAnsi="Calibri" w:cs="Times New Roman"/>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2">
    <w:name w:val="Light Shading Accent 2"/>
    <w:rsid w:val="00E20DA6"/>
    <w:pPr>
      <w:spacing w:after="0" w:line="240" w:lineRule="auto"/>
    </w:pPr>
    <w:rPr>
      <w:rFonts w:ascii="Calibri" w:eastAsia="Times New Roman" w:hAnsi="Calibri" w:cs="Times New Roman"/>
      <w:color w:val="943634"/>
      <w:sz w:val="20"/>
      <w:szCs w:val="20"/>
      <w:lang w:eastAsia="ru-RU"/>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
    <w:name w:val="Light Shading"/>
    <w:rsid w:val="00E20DA6"/>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110">
    <w:name w:val="Светлая заливка - Акцент 11"/>
    <w:rsid w:val="00E20DA6"/>
    <w:pPr>
      <w:spacing w:after="0" w:line="240" w:lineRule="auto"/>
    </w:pPr>
    <w:rPr>
      <w:rFonts w:ascii="Calibri" w:eastAsia="Times New Roman" w:hAnsi="Calibri" w:cs="Times New Roman"/>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210">
    <w:name w:val="Светлая заливка - Акцент 21"/>
    <w:rsid w:val="00E20DA6"/>
    <w:pPr>
      <w:spacing w:after="0" w:line="240" w:lineRule="auto"/>
    </w:pPr>
    <w:rPr>
      <w:rFonts w:ascii="Calibri" w:eastAsia="Times New Roman" w:hAnsi="Calibri" w:cs="Times New Roman"/>
      <w:color w:val="943634"/>
      <w:sz w:val="20"/>
      <w:szCs w:val="20"/>
      <w:lang w:eastAsia="ru-RU"/>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1ffffffff3">
    <w:name w:val="Светлая заливка1"/>
    <w:rsid w:val="00E20DA6"/>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3113">
    <w:name w:val="Сетка таблицы311"/>
    <w:basedOn w:val="aff2"/>
    <w:uiPriority w:val="59"/>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ff2"/>
    <w:uiPriority w:val="59"/>
    <w:rsid w:val="00E20DA6"/>
    <w:pPr>
      <w:spacing w:after="0" w:line="240" w:lineRule="auto"/>
    </w:pPr>
    <w:rPr>
      <w:rFonts w:ascii="Calibri" w:eastAsia="Times New Roman"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0">
    <w:name w:val="Сетка таблицы511"/>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ff2"/>
    <w:uiPriority w:val="39"/>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ff2"/>
    <w:uiPriority w:val="39"/>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ff2"/>
    <w:uiPriority w:val="39"/>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
    <w:basedOn w:val="aff2"/>
    <w:uiPriority w:val="59"/>
    <w:rsid w:val="00E20DA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
    <w:name w:val="Сетка таблицы162"/>
    <w:basedOn w:val="aff2"/>
    <w:uiPriority w:val="59"/>
    <w:rsid w:val="00E20DA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99"/>
    <w:rsid w:val="00E20DA6"/>
    <w:pPr>
      <w:spacing w:after="0" w:line="240" w:lineRule="auto"/>
    </w:pPr>
    <w:rPr>
      <w:rFonts w:ascii="Times New Roman" w:eastAsia="Arial Unicode MS" w:hAnsi="Times New Roman" w:cs="Times New Roman"/>
      <w:sz w:val="20"/>
      <w:szCs w:val="20"/>
      <w:lang w:eastAsia="ru-RU"/>
    </w:rPr>
    <w:tblPr>
      <w:tblCellMar>
        <w:top w:w="620" w:type="dxa"/>
        <w:left w:w="620" w:type="dxa"/>
        <w:bottom w:w="620" w:type="dxa"/>
        <w:right w:w="620" w:type="dxa"/>
      </w:tblCellMar>
    </w:tblPr>
  </w:style>
  <w:style w:type="table" w:customStyle="1" w:styleId="1710">
    <w:name w:val="Сетка таблицы171"/>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0">
    <w:name w:val="Сетка таблицы1131"/>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
    <w:basedOn w:val="aff2"/>
    <w:uiPriority w:val="59"/>
    <w:rsid w:val="00E20DA6"/>
    <w:pPr>
      <w:spacing w:after="0" w:line="240" w:lineRule="auto"/>
    </w:pPr>
    <w:rPr>
      <w:rFonts w:ascii="Times New Roman" w:eastAsia="Times New Roman"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ff2"/>
    <w:rsid w:val="00E20DA6"/>
    <w:pPr>
      <w:spacing w:after="0" w:line="240" w:lineRule="auto"/>
    </w:pPr>
    <w:rPr>
      <w:rFonts w:ascii="Times New Roman" w:eastAsia="Times New Roman" w:hAnsi="Times New Roman" w:cs="Times New Roman"/>
      <w:sz w:val="20"/>
      <w:szCs w:val="20"/>
      <w:lang w:eastAsia="ru-RU"/>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310">
    <w:name w:val="Сетка таблицы1231"/>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0">
    <w:name w:val="Сетка таблицы1611"/>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0">
    <w:name w:val="Сетка таблицы181"/>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0">
    <w:name w:val="Сетка таблицы201"/>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0">
    <w:name w:val="Сетка таблицы1101"/>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0">
    <w:name w:val="Сетка таблицы2311"/>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
    <w:name w:val="Сетка таблицы11311"/>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4">
    <w:name w:val="Table Normal4"/>
    <w:rsid w:val="00E20DA6"/>
    <w:pPr>
      <w:spacing w:after="0" w:line="240" w:lineRule="auto"/>
    </w:pPr>
    <w:rPr>
      <w:rFonts w:ascii="Times New Roman" w:eastAsia="Arial Unicode MS" w:hAnsi="Times New Roman" w:cs="Times New Roman"/>
      <w:sz w:val="20"/>
      <w:szCs w:val="20"/>
      <w:lang w:eastAsia="ru-RU"/>
    </w:rPr>
    <w:tblPr>
      <w:tblCellMar>
        <w:top w:w="0" w:type="dxa"/>
        <w:left w:w="0" w:type="dxa"/>
        <w:bottom w:w="0" w:type="dxa"/>
        <w:right w:w="0" w:type="dxa"/>
      </w:tblCellMar>
    </w:tblPr>
  </w:style>
  <w:style w:type="table" w:customStyle="1" w:styleId="2410">
    <w:name w:val="Сетка таблицы241"/>
    <w:basedOn w:val="aff2"/>
    <w:uiPriority w:val="59"/>
    <w:rsid w:val="00E20DA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0">
    <w:name w:val="Сетка таблицы251"/>
    <w:basedOn w:val="aff2"/>
    <w:uiPriority w:val="59"/>
    <w:rsid w:val="00E20DA6"/>
    <w:pPr>
      <w:spacing w:after="0" w:line="240" w:lineRule="auto"/>
    </w:pPr>
    <w:rPr>
      <w:rFonts w:ascii="Arial Unicode MS" w:eastAsia="Arial Unicode MS" w:hAnsi="Arial Unicode MS"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ff2"/>
    <w:uiPriority w:val="59"/>
    <w:rsid w:val="00E20DA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ff2"/>
    <w:uiPriority w:val="59"/>
    <w:rsid w:val="00E20DA6"/>
    <w:pPr>
      <w:spacing w:after="0" w:line="240" w:lineRule="auto"/>
    </w:pPr>
    <w:rPr>
      <w:rFonts w:ascii="Arial Unicode MS" w:eastAsia="Arial Unicode MS" w:hAnsi="Arial Unicode MS"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ff2"/>
    <w:uiPriority w:val="59"/>
    <w:rsid w:val="00E20DA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0">
    <w:name w:val="Сетка таблицы291"/>
    <w:basedOn w:val="aff2"/>
    <w:uiPriority w:val="59"/>
    <w:rsid w:val="00E20DA6"/>
    <w:pPr>
      <w:spacing w:after="0" w:line="240" w:lineRule="auto"/>
    </w:pPr>
    <w:rPr>
      <w:rFonts w:ascii="Arial Unicode MS" w:eastAsia="Arial Unicode MS" w:hAnsi="Arial Unicode MS"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Сетка таблицы301"/>
    <w:basedOn w:val="aff2"/>
    <w:uiPriority w:val="59"/>
    <w:rsid w:val="00E20DA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0">
    <w:name w:val="Сетка таблицы2101"/>
    <w:basedOn w:val="aff2"/>
    <w:uiPriority w:val="59"/>
    <w:rsid w:val="00E20DA6"/>
    <w:pPr>
      <w:spacing w:after="0" w:line="240" w:lineRule="auto"/>
    </w:pPr>
    <w:rPr>
      <w:rFonts w:ascii="Arial Unicode MS" w:eastAsia="Arial Unicode MS" w:hAnsi="Arial Unicode MS"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ff2"/>
    <w:uiPriority w:val="59"/>
    <w:rsid w:val="00E20DA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aff2"/>
    <w:uiPriority w:val="59"/>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0">
    <w:name w:val="Сетка таблицы164"/>
    <w:basedOn w:val="aff2"/>
    <w:uiPriority w:val="59"/>
    <w:rsid w:val="00E20DA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0">
    <w:name w:val="Сетка таблицы40"/>
    <w:basedOn w:val="aff2"/>
    <w:uiPriority w:val="59"/>
    <w:rsid w:val="00E20DA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0">
    <w:name w:val="Сетка таблицы130"/>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ff2"/>
    <w:uiPriority w:val="59"/>
    <w:rsid w:val="00E20DA6"/>
    <w:pPr>
      <w:spacing w:after="0" w:line="240" w:lineRule="auto"/>
    </w:pPr>
    <w:rPr>
      <w:rFonts w:ascii="Arial Unicode MS" w:eastAsia="Arial Unicode MS" w:hAnsi="Arial Unicode MS"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ff2"/>
    <w:uiPriority w:val="59"/>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basedOn w:val="aff2"/>
    <w:uiPriority w:val="59"/>
    <w:rsid w:val="00E20DA6"/>
    <w:pPr>
      <w:spacing w:after="0" w:line="240" w:lineRule="auto"/>
    </w:pPr>
    <w:rPr>
      <w:rFonts w:ascii="Calibri" w:eastAsia="Times New Roman"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0">
    <w:name w:val="Сетка таблицы1120"/>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Сетка таблицы87"/>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0">
    <w:name w:val="Сетка таблицы97"/>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
    <w:name w:val="Сетка таблицы1217"/>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0">
    <w:name w:val="Сетка таблицы2117"/>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
    <w:name w:val="Сетка таблицы11117"/>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
    <w:name w:val="Сетка таблицы2118"/>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8">
    <w:name w:val="Сетка таблицы11118"/>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0">
    <w:name w:val="Сетка таблицы107"/>
    <w:basedOn w:val="aff2"/>
    <w:uiPriority w:val="39"/>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8">
    <w:name w:val="Сетка таблицы1218"/>
    <w:basedOn w:val="aff2"/>
    <w:uiPriority w:val="39"/>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0">
    <w:name w:val="Сетка таблицы137"/>
    <w:basedOn w:val="aff2"/>
    <w:uiPriority w:val="39"/>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0">
    <w:name w:val="Сетка таблицы165"/>
    <w:basedOn w:val="aff2"/>
    <w:uiPriority w:val="59"/>
    <w:rsid w:val="00E20DA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0">
    <w:name w:val="Сетка таблицы48"/>
    <w:basedOn w:val="aff2"/>
    <w:uiPriority w:val="59"/>
    <w:rsid w:val="00E20DA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0">
    <w:name w:val="Сетка таблицы138"/>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ff2"/>
    <w:uiPriority w:val="59"/>
    <w:rsid w:val="00E20DA6"/>
    <w:pPr>
      <w:spacing w:after="0" w:line="240" w:lineRule="auto"/>
    </w:pPr>
    <w:rPr>
      <w:rFonts w:ascii="Calibri" w:eastAsia="Times New Roman"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0">
    <w:name w:val="Сетка таблицы58"/>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0">
    <w:name w:val="Сетка таблицы68"/>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0">
    <w:name w:val="Сетка таблицы78"/>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Сетка таблицы88"/>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0">
    <w:name w:val="Сетка таблицы98"/>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9">
    <w:name w:val="Сетка таблицы1219"/>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
    <w:name w:val="Сетка таблицы2119"/>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9">
    <w:name w:val="Сетка таблицы11119"/>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0">
    <w:name w:val="Сетка таблицы21110"/>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0">
    <w:name w:val="Сетка таблицы111110"/>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0">
    <w:name w:val="Сетка таблицы108"/>
    <w:basedOn w:val="aff2"/>
    <w:uiPriority w:val="39"/>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0">
    <w:name w:val="Сетка таблицы12110"/>
    <w:basedOn w:val="aff2"/>
    <w:uiPriority w:val="39"/>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0">
    <w:name w:val="Сетка таблицы139"/>
    <w:basedOn w:val="aff2"/>
    <w:uiPriority w:val="39"/>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0">
    <w:name w:val="Сетка таблицы1621"/>
    <w:basedOn w:val="aff2"/>
    <w:uiPriority w:val="59"/>
    <w:rsid w:val="00E20DA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0">
    <w:name w:val="Сетка таблицы50"/>
    <w:basedOn w:val="aff2"/>
    <w:uiPriority w:val="59"/>
    <w:rsid w:val="00E20DA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
    <w:name w:val="Сетка таблицы312"/>
    <w:basedOn w:val="aff2"/>
    <w:uiPriority w:val="59"/>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0">
    <w:name w:val="Сетка таблицы410"/>
    <w:basedOn w:val="aff2"/>
    <w:uiPriority w:val="59"/>
    <w:rsid w:val="00E20DA6"/>
    <w:pPr>
      <w:spacing w:after="0" w:line="240" w:lineRule="auto"/>
    </w:pPr>
    <w:rPr>
      <w:rFonts w:ascii="Calibri" w:eastAsia="Times New Roman"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90">
    <w:name w:val="Сетка таблицы59"/>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0">
    <w:name w:val="Сетка таблицы69"/>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1">
    <w:name w:val="Сетка таблицы89"/>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0">
    <w:name w:val="Сетка таблицы99"/>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0">
    <w:name w:val="Сетка таблицы1220"/>
    <w:basedOn w:val="aff2"/>
    <w:uiPriority w:val="59"/>
    <w:rsid w:val="00E20DA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0">
    <w:name w:val="Сетка таблицы2120"/>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0">
    <w:name w:val="Сетка таблицы11120"/>
    <w:basedOn w:val="aff2"/>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9">
    <w:name w:val="Сетка таблицы109"/>
    <w:basedOn w:val="aff2"/>
    <w:uiPriority w:val="39"/>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ff2"/>
    <w:uiPriority w:val="39"/>
    <w:rsid w:val="00E20DA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2"/>
    <w:basedOn w:val="aff2"/>
    <w:uiPriority w:val="59"/>
    <w:rsid w:val="00E20DA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0">
    <w:name w:val="Сетка таблицы60"/>
    <w:basedOn w:val="aff2"/>
    <w:uiPriority w:val="59"/>
    <w:rsid w:val="00E20DA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0">
    <w:name w:val="Стиль1172"/>
    <w:rsid w:val="00E20DA6"/>
    <w:pPr>
      <w:numPr>
        <w:numId w:val="100"/>
      </w:numPr>
    </w:pPr>
  </w:style>
  <w:style w:type="numbering" w:customStyle="1" w:styleId="150">
    <w:name w:val="Стиль15"/>
    <w:rsid w:val="00E20DA6"/>
    <w:pPr>
      <w:numPr>
        <w:numId w:val="5"/>
      </w:numPr>
    </w:pPr>
  </w:style>
  <w:style w:type="numbering" w:customStyle="1" w:styleId="2162">
    <w:name w:val="Стиль2162"/>
    <w:rsid w:val="00E20DA6"/>
    <w:pPr>
      <w:numPr>
        <w:numId w:val="11"/>
      </w:numPr>
    </w:pPr>
  </w:style>
  <w:style w:type="numbering" w:customStyle="1" w:styleId="11282">
    <w:name w:val="Стиль11282"/>
    <w:uiPriority w:val="99"/>
    <w:rsid w:val="00E20DA6"/>
    <w:pPr>
      <w:numPr>
        <w:numId w:val="20"/>
      </w:numPr>
    </w:pPr>
  </w:style>
  <w:style w:type="numbering" w:customStyle="1" w:styleId="11253">
    <w:name w:val="Стиль11253"/>
    <w:uiPriority w:val="99"/>
    <w:rsid w:val="00E20DA6"/>
    <w:pPr>
      <w:numPr>
        <w:numId w:val="102"/>
      </w:numPr>
    </w:pPr>
  </w:style>
  <w:style w:type="numbering" w:customStyle="1" w:styleId="11122">
    <w:name w:val="Стиль11122"/>
    <w:rsid w:val="00E20DA6"/>
    <w:pPr>
      <w:numPr>
        <w:numId w:val="26"/>
      </w:numPr>
    </w:pPr>
  </w:style>
  <w:style w:type="numbering" w:customStyle="1" w:styleId="131">
    <w:name w:val="Стиль131"/>
    <w:rsid w:val="00E20DA6"/>
    <w:pPr>
      <w:numPr>
        <w:numId w:val="112"/>
      </w:numPr>
    </w:pPr>
  </w:style>
  <w:style w:type="numbering" w:customStyle="1" w:styleId="11251">
    <w:name w:val="Стиль11251"/>
    <w:uiPriority w:val="99"/>
    <w:rsid w:val="00E20DA6"/>
    <w:pPr>
      <w:numPr>
        <w:numId w:val="90"/>
      </w:numPr>
    </w:pPr>
  </w:style>
  <w:style w:type="numbering" w:customStyle="1" w:styleId="111111">
    <w:name w:val="Стиль111111"/>
    <w:uiPriority w:val="99"/>
    <w:rsid w:val="00E20DA6"/>
    <w:pPr>
      <w:numPr>
        <w:numId w:val="91"/>
      </w:numPr>
    </w:pPr>
  </w:style>
  <w:style w:type="numbering" w:customStyle="1" w:styleId="123">
    <w:name w:val="Стиль123"/>
    <w:uiPriority w:val="99"/>
    <w:rsid w:val="00E20DA6"/>
    <w:pPr>
      <w:numPr>
        <w:numId w:val="92"/>
      </w:numPr>
    </w:pPr>
  </w:style>
  <w:style w:type="numbering" w:customStyle="1" w:styleId="21112">
    <w:name w:val="Стиль21112"/>
    <w:rsid w:val="00E20DA6"/>
    <w:pPr>
      <w:numPr>
        <w:numId w:val="120"/>
      </w:numPr>
    </w:pPr>
  </w:style>
  <w:style w:type="numbering" w:customStyle="1" w:styleId="2201">
    <w:name w:val="Стиль2201"/>
    <w:rsid w:val="00E20DA6"/>
    <w:pPr>
      <w:numPr>
        <w:numId w:val="121"/>
      </w:numPr>
    </w:pPr>
  </w:style>
  <w:style w:type="numbering" w:customStyle="1" w:styleId="2213">
    <w:name w:val="Стиль2213"/>
    <w:rsid w:val="00E20DA6"/>
    <w:pPr>
      <w:numPr>
        <w:numId w:val="94"/>
      </w:numPr>
    </w:pPr>
  </w:style>
  <w:style w:type="numbering" w:customStyle="1" w:styleId="15">
    <w:name w:val="Импортированный стиль 15"/>
    <w:rsid w:val="00E20DA6"/>
    <w:pPr>
      <w:numPr>
        <w:numId w:val="122"/>
      </w:numPr>
    </w:pPr>
  </w:style>
  <w:style w:type="numbering" w:customStyle="1" w:styleId="25112">
    <w:name w:val="Стиль25112"/>
    <w:rsid w:val="00E20DA6"/>
    <w:pPr>
      <w:numPr>
        <w:numId w:val="123"/>
      </w:numPr>
    </w:pPr>
  </w:style>
  <w:style w:type="numbering" w:customStyle="1" w:styleId="261">
    <w:name w:val="Стиль261"/>
    <w:rsid w:val="00E20DA6"/>
    <w:pPr>
      <w:numPr>
        <w:numId w:val="124"/>
      </w:numPr>
    </w:pPr>
  </w:style>
  <w:style w:type="numbering" w:customStyle="1" w:styleId="223">
    <w:name w:val="Стиль223"/>
    <w:rsid w:val="00E20DA6"/>
    <w:pPr>
      <w:numPr>
        <w:numId w:val="125"/>
      </w:numPr>
    </w:pPr>
  </w:style>
  <w:style w:type="numbering" w:customStyle="1" w:styleId="2121">
    <w:name w:val="Стиль2121"/>
    <w:rsid w:val="00E20DA6"/>
    <w:pPr>
      <w:numPr>
        <w:numId w:val="126"/>
      </w:numPr>
    </w:pPr>
  </w:style>
  <w:style w:type="numbering" w:customStyle="1" w:styleId="11131">
    <w:name w:val="Стиль11131"/>
    <w:rsid w:val="00E20DA6"/>
    <w:pPr>
      <w:numPr>
        <w:numId w:val="127"/>
      </w:numPr>
    </w:pPr>
  </w:style>
  <w:style w:type="numbering" w:customStyle="1" w:styleId="WW8Num31">
    <w:name w:val="WW8Num31"/>
    <w:rsid w:val="00E20DA6"/>
    <w:pPr>
      <w:numPr>
        <w:numId w:val="99"/>
      </w:numPr>
    </w:pPr>
  </w:style>
  <w:style w:type="numbering" w:customStyle="1" w:styleId="-">
    <w:name w:val="-"/>
    <w:rsid w:val="00E20DA6"/>
    <w:pPr>
      <w:numPr>
        <w:numId w:val="128"/>
      </w:numPr>
    </w:pPr>
  </w:style>
  <w:style w:type="numbering" w:customStyle="1" w:styleId="2161">
    <w:name w:val="Стиль2161"/>
    <w:rsid w:val="00E20DA6"/>
    <w:pPr>
      <w:numPr>
        <w:numId w:val="129"/>
      </w:numPr>
    </w:pPr>
  </w:style>
  <w:style w:type="numbering" w:customStyle="1" w:styleId="2212">
    <w:name w:val="Стиль2212"/>
    <w:rsid w:val="00E20DA6"/>
    <w:pPr>
      <w:numPr>
        <w:numId w:val="130"/>
      </w:numPr>
    </w:pPr>
  </w:style>
  <w:style w:type="numbering" w:customStyle="1" w:styleId="WW8Num32">
    <w:name w:val="WW8Num32"/>
    <w:rsid w:val="00E20DA6"/>
    <w:pPr>
      <w:numPr>
        <w:numId w:val="37"/>
      </w:numPr>
    </w:pPr>
  </w:style>
  <w:style w:type="numbering" w:customStyle="1" w:styleId="2122">
    <w:name w:val="Стиль2122"/>
    <w:uiPriority w:val="99"/>
    <w:rsid w:val="00E20DA6"/>
    <w:pPr>
      <w:numPr>
        <w:numId w:val="101"/>
      </w:numPr>
    </w:pPr>
  </w:style>
  <w:style w:type="numbering" w:customStyle="1" w:styleId="251">
    <w:name w:val="Стиль251"/>
    <w:rsid w:val="00E20DA6"/>
    <w:pPr>
      <w:numPr>
        <w:numId w:val="131"/>
      </w:numPr>
    </w:pPr>
  </w:style>
  <w:style w:type="numbering" w:customStyle="1" w:styleId="WW8Num21">
    <w:name w:val="WW8Num21"/>
    <w:rsid w:val="00E20DA6"/>
    <w:pPr>
      <w:numPr>
        <w:numId w:val="132"/>
      </w:numPr>
    </w:pPr>
  </w:style>
  <w:style w:type="numbering" w:customStyle="1" w:styleId="111112">
    <w:name w:val="Стиль111112"/>
    <w:uiPriority w:val="99"/>
    <w:rsid w:val="00E20DA6"/>
    <w:pPr>
      <w:numPr>
        <w:numId w:val="42"/>
      </w:numPr>
    </w:pPr>
  </w:style>
  <w:style w:type="numbering" w:customStyle="1" w:styleId="1171">
    <w:name w:val="Стиль1171"/>
    <w:rsid w:val="00E20DA6"/>
    <w:pPr>
      <w:numPr>
        <w:numId w:val="133"/>
      </w:numPr>
    </w:pPr>
  </w:style>
  <w:style w:type="numbering" w:customStyle="1" w:styleId="42">
    <w:name w:val="Импортированный стиль 4"/>
    <w:rsid w:val="00E20DA6"/>
    <w:pPr>
      <w:numPr>
        <w:numId w:val="135"/>
      </w:numPr>
    </w:pPr>
  </w:style>
  <w:style w:type="numbering" w:customStyle="1" w:styleId="211111">
    <w:name w:val="Стиль211111"/>
    <w:uiPriority w:val="99"/>
    <w:rsid w:val="00E20DA6"/>
    <w:pPr>
      <w:numPr>
        <w:numId w:val="136"/>
      </w:numPr>
    </w:pPr>
  </w:style>
  <w:style w:type="numbering" w:customStyle="1" w:styleId="WW8Num42">
    <w:name w:val="WW8Num42"/>
    <w:rsid w:val="00E20DA6"/>
    <w:pPr>
      <w:numPr>
        <w:numId w:val="137"/>
      </w:numPr>
    </w:pPr>
  </w:style>
  <w:style w:type="numbering" w:customStyle="1" w:styleId="af">
    <w:name w:val="С числами"/>
    <w:rsid w:val="00E20DA6"/>
    <w:pPr>
      <w:numPr>
        <w:numId w:val="138"/>
      </w:numPr>
    </w:pPr>
  </w:style>
  <w:style w:type="numbering" w:customStyle="1" w:styleId="50">
    <w:name w:val="Стиль5"/>
    <w:uiPriority w:val="99"/>
    <w:rsid w:val="00E20DA6"/>
    <w:pPr>
      <w:numPr>
        <w:numId w:val="139"/>
      </w:numPr>
    </w:pPr>
  </w:style>
  <w:style w:type="numbering" w:customStyle="1" w:styleId="25111">
    <w:name w:val="Стиль25111"/>
    <w:rsid w:val="00E20DA6"/>
    <w:pPr>
      <w:numPr>
        <w:numId w:val="140"/>
      </w:numPr>
    </w:pPr>
  </w:style>
  <w:style w:type="numbering" w:customStyle="1" w:styleId="11111">
    <w:name w:val="Стиль11111"/>
    <w:uiPriority w:val="99"/>
    <w:rsid w:val="00E20DA6"/>
    <w:pPr>
      <w:numPr>
        <w:numId w:val="103"/>
      </w:numPr>
    </w:pPr>
  </w:style>
  <w:style w:type="numbering" w:customStyle="1" w:styleId="2512">
    <w:name w:val="Стиль2512"/>
    <w:rsid w:val="00E20DA6"/>
    <w:pPr>
      <w:numPr>
        <w:numId w:val="141"/>
      </w:numPr>
    </w:pPr>
  </w:style>
  <w:style w:type="numbering" w:customStyle="1" w:styleId="112102">
    <w:name w:val="Стиль112102"/>
    <w:uiPriority w:val="99"/>
    <w:rsid w:val="00E20DA6"/>
    <w:pPr>
      <w:numPr>
        <w:numId w:val="104"/>
      </w:numPr>
    </w:pPr>
  </w:style>
  <w:style w:type="numbering" w:customStyle="1" w:styleId="2114">
    <w:name w:val="Стиль2114"/>
    <w:rsid w:val="00E20DA6"/>
    <w:pPr>
      <w:numPr>
        <w:numId w:val="142"/>
      </w:numPr>
    </w:pPr>
  </w:style>
  <w:style w:type="numbering" w:customStyle="1" w:styleId="2211">
    <w:name w:val="Стиль2211"/>
    <w:uiPriority w:val="99"/>
    <w:rsid w:val="00E20DA6"/>
    <w:pPr>
      <w:numPr>
        <w:numId w:val="105"/>
      </w:numPr>
    </w:pPr>
  </w:style>
  <w:style w:type="numbering" w:customStyle="1" w:styleId="af7">
    <w:name w:val="Пункты"/>
    <w:rsid w:val="00E20DA6"/>
    <w:pPr>
      <w:numPr>
        <w:numId w:val="143"/>
      </w:numPr>
    </w:pPr>
  </w:style>
  <w:style w:type="numbering" w:customStyle="1" w:styleId="WW8Num22">
    <w:name w:val="WW8Num22"/>
    <w:rsid w:val="00E20DA6"/>
    <w:pPr>
      <w:numPr>
        <w:numId w:val="106"/>
      </w:numPr>
    </w:pPr>
  </w:style>
  <w:style w:type="numbering" w:customStyle="1" w:styleId="21122">
    <w:name w:val="Стиль21122"/>
    <w:rsid w:val="00E20DA6"/>
    <w:pPr>
      <w:numPr>
        <w:numId w:val="106"/>
      </w:numPr>
    </w:pPr>
  </w:style>
  <w:style w:type="numbering" w:customStyle="1" w:styleId="11113">
    <w:name w:val="Стиль11113"/>
    <w:rsid w:val="00E20DA6"/>
    <w:pPr>
      <w:numPr>
        <w:numId w:val="144"/>
      </w:numPr>
    </w:pPr>
  </w:style>
  <w:style w:type="numbering" w:customStyle="1" w:styleId="2202">
    <w:name w:val="Стиль2202"/>
    <w:rsid w:val="00E20DA6"/>
    <w:pPr>
      <w:numPr>
        <w:numId w:val="107"/>
      </w:numPr>
    </w:pPr>
  </w:style>
  <w:style w:type="numbering" w:customStyle="1" w:styleId="112512">
    <w:name w:val="Стиль112512"/>
    <w:uiPriority w:val="99"/>
    <w:rsid w:val="00E20DA6"/>
    <w:pPr>
      <w:numPr>
        <w:numId w:val="156"/>
      </w:numPr>
    </w:pPr>
  </w:style>
  <w:style w:type="numbering" w:customStyle="1" w:styleId="211112">
    <w:name w:val="Стиль211112"/>
    <w:uiPriority w:val="99"/>
    <w:rsid w:val="00E20DA6"/>
    <w:pPr>
      <w:numPr>
        <w:numId w:val="108"/>
      </w:numPr>
    </w:pPr>
  </w:style>
  <w:style w:type="numbering" w:customStyle="1" w:styleId="112113">
    <w:name w:val="Стиль112113"/>
    <w:uiPriority w:val="99"/>
    <w:rsid w:val="00E20DA6"/>
    <w:pPr>
      <w:numPr>
        <w:numId w:val="109"/>
      </w:numPr>
    </w:pPr>
  </w:style>
  <w:style w:type="numbering" w:customStyle="1" w:styleId="11132">
    <w:name w:val="Стиль11132"/>
    <w:rsid w:val="00E20DA6"/>
    <w:pPr>
      <w:numPr>
        <w:numId w:val="109"/>
      </w:numPr>
    </w:pPr>
  </w:style>
  <w:style w:type="numbering" w:customStyle="1" w:styleId="112511">
    <w:name w:val="Стиль112511"/>
    <w:uiPriority w:val="99"/>
    <w:rsid w:val="00E20DA6"/>
    <w:pPr>
      <w:numPr>
        <w:numId w:val="145"/>
      </w:numPr>
    </w:pPr>
  </w:style>
  <w:style w:type="numbering" w:customStyle="1" w:styleId="112101">
    <w:name w:val="Стиль112101"/>
    <w:uiPriority w:val="99"/>
    <w:rsid w:val="00E20DA6"/>
    <w:pPr>
      <w:numPr>
        <w:numId w:val="146"/>
      </w:numPr>
    </w:pPr>
  </w:style>
  <w:style w:type="numbering" w:customStyle="1" w:styleId="1114">
    <w:name w:val="Стиль1114"/>
    <w:rsid w:val="00E20DA6"/>
    <w:pPr>
      <w:numPr>
        <w:numId w:val="63"/>
      </w:numPr>
    </w:pPr>
  </w:style>
  <w:style w:type="numbering" w:customStyle="1" w:styleId="2102">
    <w:name w:val="Стиль2102"/>
    <w:rsid w:val="00E20DA6"/>
    <w:pPr>
      <w:numPr>
        <w:numId w:val="52"/>
      </w:numPr>
    </w:pPr>
  </w:style>
  <w:style w:type="numbering" w:customStyle="1" w:styleId="122">
    <w:name w:val="Стиль122"/>
    <w:uiPriority w:val="99"/>
    <w:rsid w:val="00E20DA6"/>
    <w:pPr>
      <w:numPr>
        <w:numId w:val="148"/>
      </w:numPr>
    </w:pPr>
  </w:style>
  <w:style w:type="numbering" w:customStyle="1" w:styleId="21111">
    <w:name w:val="Стиль21111"/>
    <w:uiPriority w:val="99"/>
    <w:rsid w:val="00E20DA6"/>
    <w:pPr>
      <w:numPr>
        <w:numId w:val="149"/>
      </w:numPr>
    </w:pPr>
  </w:style>
  <w:style w:type="numbering" w:customStyle="1" w:styleId="1115">
    <w:name w:val="Стиль1115"/>
    <w:rsid w:val="00E20DA6"/>
    <w:pPr>
      <w:numPr>
        <w:numId w:val="150"/>
      </w:numPr>
    </w:pPr>
  </w:style>
  <w:style w:type="numbering" w:customStyle="1" w:styleId="22112">
    <w:name w:val="Стиль22112"/>
    <w:uiPriority w:val="99"/>
    <w:rsid w:val="00E20DA6"/>
    <w:pPr>
      <w:numPr>
        <w:numId w:val="151"/>
      </w:numPr>
    </w:pPr>
  </w:style>
  <w:style w:type="numbering" w:customStyle="1" w:styleId="11112">
    <w:name w:val="Стиль11112"/>
    <w:rsid w:val="00E20DA6"/>
    <w:pPr>
      <w:numPr>
        <w:numId w:val="152"/>
      </w:numPr>
    </w:pPr>
  </w:style>
  <w:style w:type="numbering" w:customStyle="1" w:styleId="21113">
    <w:name w:val="Стиль21113"/>
    <w:rsid w:val="00E20DA6"/>
    <w:pPr>
      <w:numPr>
        <w:numId w:val="153"/>
      </w:numPr>
    </w:pPr>
  </w:style>
  <w:style w:type="numbering" w:customStyle="1" w:styleId="22113">
    <w:name w:val="Стиль22113"/>
    <w:uiPriority w:val="99"/>
    <w:rsid w:val="00E20DA6"/>
    <w:pPr>
      <w:numPr>
        <w:numId w:val="154"/>
      </w:numPr>
    </w:pPr>
  </w:style>
  <w:style w:type="numbering" w:customStyle="1" w:styleId="11210">
    <w:name w:val="Стиль11210"/>
    <w:uiPriority w:val="99"/>
    <w:rsid w:val="00E20DA6"/>
    <w:pPr>
      <w:numPr>
        <w:numId w:val="155"/>
      </w:numPr>
    </w:pPr>
  </w:style>
  <w:style w:type="character" w:customStyle="1" w:styleId="2103">
    <w:name w:val="Основной текст (2)10"/>
    <w:uiPriority w:val="99"/>
    <w:rsid w:val="00E20DA6"/>
    <w:rPr>
      <w:rFonts w:ascii="Arial" w:hAnsi="Arial" w:cs="Arial"/>
      <w:spacing w:val="0"/>
      <w:sz w:val="14"/>
      <w:szCs w:val="14"/>
    </w:rPr>
  </w:style>
  <w:style w:type="character" w:customStyle="1" w:styleId="extrafieldsname">
    <w:name w:val="extra_fields_name"/>
    <w:rsid w:val="00E20DA6"/>
  </w:style>
  <w:style w:type="character" w:customStyle="1" w:styleId="extrafieldsvalue">
    <w:name w:val="extra_fields_value"/>
    <w:rsid w:val="00E20DA6"/>
  </w:style>
  <w:style w:type="character" w:customStyle="1" w:styleId="rproductchars-nametext">
    <w:name w:val="rproduct__chars-nametext"/>
    <w:rsid w:val="00E20DA6"/>
  </w:style>
  <w:style w:type="character" w:customStyle="1" w:styleId="rproductchars-val">
    <w:name w:val="rproduct__chars-val"/>
    <w:rsid w:val="00E20DA6"/>
  </w:style>
  <w:style w:type="character" w:customStyle="1" w:styleId="rproductchars-valtext">
    <w:name w:val="rproduct__chars-valtext"/>
    <w:rsid w:val="00E20DA6"/>
  </w:style>
  <w:style w:type="character" w:customStyle="1" w:styleId="r-color-gray-main">
    <w:name w:val="r-color-gray-main"/>
    <w:rsid w:val="00E20DA6"/>
  </w:style>
  <w:style w:type="paragraph" w:customStyle="1" w:styleId="1f6">
    <w:name w:val="Строгий1"/>
    <w:link w:val="afffd"/>
    <w:uiPriority w:val="22"/>
    <w:rsid w:val="00E20DA6"/>
    <w:pPr>
      <w:spacing w:after="0" w:line="240" w:lineRule="auto"/>
    </w:pPr>
    <w:rPr>
      <w:rFonts w:cs="Times New Roman"/>
      <w:b/>
      <w:bCs/>
    </w:rPr>
  </w:style>
  <w:style w:type="character" w:customStyle="1" w:styleId="FontStyle34">
    <w:name w:val="Font Style34"/>
    <w:uiPriority w:val="99"/>
    <w:rsid w:val="00E20DA6"/>
    <w:rPr>
      <w:rFonts w:ascii="Times New Roman" w:hAnsi="Times New Roman" w:cs="Times New Roman"/>
      <w:color w:val="000000"/>
      <w:sz w:val="22"/>
      <w:szCs w:val="22"/>
    </w:rPr>
  </w:style>
  <w:style w:type="paragraph" w:styleId="3ffff">
    <w:name w:val="index 3"/>
    <w:basedOn w:val="aff0"/>
    <w:next w:val="aff0"/>
    <w:autoRedefine/>
    <w:unhideWhenUsed/>
    <w:rsid w:val="00E20DA6"/>
    <w:pPr>
      <w:ind w:left="720" w:hanging="240"/>
    </w:pPr>
  </w:style>
  <w:style w:type="paragraph" w:styleId="4ffe">
    <w:name w:val="index 4"/>
    <w:basedOn w:val="aff0"/>
    <w:next w:val="aff0"/>
    <w:autoRedefine/>
    <w:unhideWhenUsed/>
    <w:rsid w:val="00E20DA6"/>
    <w:pPr>
      <w:ind w:left="960" w:hanging="240"/>
    </w:pPr>
  </w:style>
  <w:style w:type="paragraph" w:styleId="6f3">
    <w:name w:val="index 6"/>
    <w:basedOn w:val="aff0"/>
    <w:next w:val="aff0"/>
    <w:autoRedefine/>
    <w:unhideWhenUsed/>
    <w:rsid w:val="00E20DA6"/>
    <w:pPr>
      <w:ind w:left="1440" w:hanging="240"/>
    </w:pPr>
  </w:style>
  <w:style w:type="paragraph" w:styleId="7f">
    <w:name w:val="index 7"/>
    <w:basedOn w:val="aff0"/>
    <w:next w:val="aff0"/>
    <w:autoRedefine/>
    <w:unhideWhenUsed/>
    <w:rsid w:val="00E20DA6"/>
    <w:pPr>
      <w:ind w:left="1680" w:hanging="240"/>
    </w:pPr>
  </w:style>
  <w:style w:type="paragraph" w:styleId="8f">
    <w:name w:val="index 8"/>
    <w:basedOn w:val="aff0"/>
    <w:next w:val="aff0"/>
    <w:autoRedefine/>
    <w:unhideWhenUsed/>
    <w:rsid w:val="00E20DA6"/>
    <w:pPr>
      <w:ind w:left="1920" w:hanging="240"/>
    </w:pPr>
  </w:style>
  <w:style w:type="paragraph" w:styleId="9b">
    <w:name w:val="index 9"/>
    <w:basedOn w:val="aff0"/>
    <w:next w:val="aff0"/>
    <w:autoRedefine/>
    <w:unhideWhenUsed/>
    <w:rsid w:val="00E20DA6"/>
    <w:pPr>
      <w:ind w:left="2160" w:hanging="240"/>
    </w:pPr>
  </w:style>
  <w:style w:type="paragraph" w:styleId="4fff">
    <w:name w:val="List 4"/>
    <w:basedOn w:val="aff0"/>
    <w:unhideWhenUsed/>
    <w:rsid w:val="00E20DA6"/>
    <w:pPr>
      <w:ind w:left="1132" w:hanging="283"/>
      <w:contextualSpacing/>
    </w:pPr>
  </w:style>
  <w:style w:type="paragraph" w:styleId="5fd">
    <w:name w:val="List 5"/>
    <w:basedOn w:val="aff0"/>
    <w:unhideWhenUsed/>
    <w:rsid w:val="00E20DA6"/>
    <w:pPr>
      <w:ind w:left="1415" w:hanging="283"/>
      <w:contextualSpacing/>
    </w:pPr>
  </w:style>
  <w:style w:type="paragraph" w:styleId="2ffffff">
    <w:name w:val="List Continue 2"/>
    <w:basedOn w:val="aff0"/>
    <w:unhideWhenUsed/>
    <w:rsid w:val="00E20DA6"/>
    <w:pPr>
      <w:spacing w:after="120"/>
      <w:ind w:left="566"/>
      <w:contextualSpacing/>
    </w:pPr>
  </w:style>
  <w:style w:type="paragraph" w:styleId="3ffff0">
    <w:name w:val="List Continue 3"/>
    <w:basedOn w:val="aff0"/>
    <w:unhideWhenUsed/>
    <w:rsid w:val="00E20DA6"/>
    <w:pPr>
      <w:spacing w:after="120"/>
      <w:ind w:left="849"/>
      <w:contextualSpacing/>
    </w:pPr>
  </w:style>
  <w:style w:type="paragraph" w:styleId="4fff0">
    <w:name w:val="List Continue 4"/>
    <w:basedOn w:val="aff0"/>
    <w:unhideWhenUsed/>
    <w:rsid w:val="00E20DA6"/>
    <w:pPr>
      <w:spacing w:after="120"/>
      <w:ind w:left="1132"/>
      <w:contextualSpacing/>
    </w:pPr>
  </w:style>
  <w:style w:type="paragraph" w:styleId="5fe">
    <w:name w:val="List Continue 5"/>
    <w:basedOn w:val="aff0"/>
    <w:unhideWhenUsed/>
    <w:rsid w:val="00E20DA6"/>
    <w:pPr>
      <w:spacing w:after="120"/>
      <w:ind w:left="1415"/>
      <w:contextualSpacing/>
    </w:pPr>
  </w:style>
  <w:style w:type="character" w:customStyle="1" w:styleId="265pt1pt">
    <w:name w:val="Основной текст (2) + 6.5 pt;Не курсив;Интервал 1 pt"/>
    <w:rsid w:val="00E20DA6"/>
    <w:rPr>
      <w:rFonts w:ascii="Times New Roman" w:eastAsia="Times New Roman" w:hAnsi="Times New Roman" w:cs="Times New Roman"/>
      <w:b w:val="0"/>
      <w:bCs w:val="0"/>
      <w:i/>
      <w:iCs/>
      <w:smallCaps w:val="0"/>
      <w:strike w:val="0"/>
      <w:color w:val="000000"/>
      <w:spacing w:val="20"/>
      <w:w w:val="100"/>
      <w:position w:val="0"/>
      <w:sz w:val="13"/>
      <w:szCs w:val="13"/>
      <w:u w:val="none"/>
      <w:lang w:val="ru-RU" w:eastAsia="ru-RU" w:bidi="ru-RU"/>
    </w:rPr>
  </w:style>
  <w:style w:type="numbering" w:customStyle="1" w:styleId="-13">
    <w:name w:val="-1"/>
    <w:rsid w:val="00E20DA6"/>
  </w:style>
  <w:style w:type="numbering" w:customStyle="1" w:styleId="-23">
    <w:name w:val="-2"/>
    <w:rsid w:val="00E20DA6"/>
  </w:style>
  <w:style w:type="numbering" w:customStyle="1" w:styleId="-41">
    <w:name w:val="-4"/>
    <w:rsid w:val="00E20DA6"/>
  </w:style>
  <w:style w:type="paragraph" w:customStyle="1" w:styleId="-211">
    <w:name w:val="Стиль А-2 + полужирный1"/>
    <w:basedOn w:val="aff0"/>
    <w:rsid w:val="00E20DA6"/>
    <w:pPr>
      <w:keepNext/>
      <w:spacing w:before="120" w:line="320" w:lineRule="exact"/>
      <w:jc w:val="both"/>
      <w:outlineLvl w:val="1"/>
    </w:pPr>
    <w:rPr>
      <w:rFonts w:ascii="MS Sans Serif" w:hAnsi="MS Sans Serif"/>
      <w:b/>
      <w:bCs/>
      <w:sz w:val="26"/>
      <w:szCs w:val="26"/>
    </w:rPr>
  </w:style>
  <w:style w:type="character" w:customStyle="1" w:styleId="-22">
    <w:name w:val="А-2 Знак"/>
    <w:link w:val="-21"/>
    <w:rsid w:val="00E20DA6"/>
    <w:rPr>
      <w:rFonts w:ascii="Times New Roman" w:eastAsia="Times New Roman" w:hAnsi="Times New Roman" w:cs="Times New Roman"/>
      <w:b/>
      <w:sz w:val="24"/>
      <w:szCs w:val="28"/>
      <w:lang w:val="x-none" w:eastAsia="x-none"/>
    </w:rPr>
  </w:style>
  <w:style w:type="paragraph" w:customStyle="1" w:styleId="-33">
    <w:name w:val="А-3"/>
    <w:basedOn w:val="31"/>
    <w:link w:val="-34"/>
    <w:rsid w:val="00E20DA6"/>
    <w:pPr>
      <w:numPr>
        <w:ilvl w:val="0"/>
        <w:numId w:val="0"/>
      </w:numPr>
      <w:tabs>
        <w:tab w:val="num" w:pos="720"/>
      </w:tabs>
      <w:suppressAutoHyphens w:val="0"/>
      <w:spacing w:before="120" w:after="0"/>
      <w:ind w:left="720" w:hanging="720"/>
      <w:jc w:val="both"/>
    </w:pPr>
    <w:rPr>
      <w:rFonts w:ascii="Times New Roman" w:hAnsi="Times New Roman"/>
      <w:b w:val="0"/>
      <w:color w:val="000000"/>
      <w:lang w:val="ru-RU" w:eastAsia="ru-RU"/>
    </w:rPr>
  </w:style>
  <w:style w:type="character" w:customStyle="1" w:styleId="-34">
    <w:name w:val="А-3 Знак"/>
    <w:link w:val="-33"/>
    <w:rsid w:val="00E20DA6"/>
    <w:rPr>
      <w:rFonts w:ascii="Times New Roman" w:eastAsia="Times New Roman" w:hAnsi="Times New Roman" w:cs="Times New Roman"/>
      <w:bCs/>
      <w:color w:val="000000"/>
      <w:sz w:val="26"/>
      <w:szCs w:val="26"/>
      <w:lang w:eastAsia="ru-RU"/>
    </w:rPr>
  </w:style>
  <w:style w:type="paragraph" w:customStyle="1" w:styleId="-14">
    <w:name w:val="А-1"/>
    <w:basedOn w:val="1d"/>
    <w:link w:val="-15"/>
    <w:rsid w:val="00E20DA6"/>
    <w:pPr>
      <w:widowControl w:val="0"/>
      <w:suppressAutoHyphens/>
      <w:autoSpaceDE w:val="0"/>
      <w:spacing w:before="60" w:line="320" w:lineRule="exact"/>
      <w:ind w:left="720" w:hanging="360"/>
      <w:jc w:val="both"/>
    </w:pPr>
    <w:rPr>
      <w:b/>
      <w:bCs/>
      <w:caps/>
      <w:kern w:val="32"/>
      <w:sz w:val="26"/>
      <w:szCs w:val="26"/>
      <w:lang w:eastAsia="ar-SA"/>
    </w:rPr>
  </w:style>
  <w:style w:type="character" w:customStyle="1" w:styleId="-15">
    <w:name w:val="А-1 Знак"/>
    <w:link w:val="-14"/>
    <w:rsid w:val="00E20DA6"/>
    <w:rPr>
      <w:rFonts w:ascii="Times New Roman" w:eastAsia="Times New Roman" w:hAnsi="Times New Roman" w:cs="Times New Roman"/>
      <w:b/>
      <w:bCs/>
      <w:caps/>
      <w:kern w:val="32"/>
      <w:sz w:val="26"/>
      <w:szCs w:val="26"/>
      <w:lang w:eastAsia="ar-SA"/>
    </w:rPr>
  </w:style>
  <w:style w:type="paragraph" w:customStyle="1" w:styleId="-42">
    <w:name w:val="А-4"/>
    <w:basedOn w:val="4"/>
    <w:rsid w:val="00E20DA6"/>
    <w:pPr>
      <w:widowControl w:val="0"/>
      <w:numPr>
        <w:ilvl w:val="0"/>
        <w:numId w:val="0"/>
      </w:numPr>
      <w:tabs>
        <w:tab w:val="num" w:pos="1985"/>
      </w:tabs>
      <w:autoSpaceDE w:val="0"/>
      <w:spacing w:before="60" w:after="0" w:line="320" w:lineRule="exact"/>
      <w:ind w:firstLine="709"/>
      <w:jc w:val="both"/>
    </w:pPr>
    <w:rPr>
      <w:rFonts w:eastAsia="Times New Roman"/>
      <w:b w:val="0"/>
      <w:sz w:val="26"/>
      <w:szCs w:val="26"/>
      <w:lang w:val="ru-RU"/>
    </w:rPr>
  </w:style>
  <w:style w:type="paragraph" w:customStyle="1" w:styleId="-52">
    <w:name w:val="А-5"/>
    <w:basedOn w:val="5"/>
    <w:rsid w:val="00E20DA6"/>
    <w:pPr>
      <w:widowControl w:val="0"/>
      <w:numPr>
        <w:ilvl w:val="0"/>
        <w:numId w:val="0"/>
      </w:numPr>
      <w:tabs>
        <w:tab w:val="num" w:pos="2127"/>
      </w:tabs>
      <w:autoSpaceDE w:val="0"/>
      <w:spacing w:before="60" w:after="0" w:line="320" w:lineRule="exact"/>
      <w:ind w:firstLine="709"/>
      <w:jc w:val="both"/>
    </w:pPr>
    <w:rPr>
      <w:rFonts w:ascii="Times New Roman" w:eastAsia="Times New Roman" w:hAnsi="Times New Roman"/>
      <w:b w:val="0"/>
      <w:i w:val="0"/>
      <w:lang w:val="ru-RU"/>
    </w:rPr>
  </w:style>
  <w:style w:type="paragraph" w:customStyle="1" w:styleId="-f">
    <w:name w:val="А-ЗГ"/>
    <w:basedOn w:val="1d"/>
    <w:rsid w:val="00E20DA6"/>
    <w:pPr>
      <w:widowControl w:val="0"/>
      <w:suppressAutoHyphens/>
      <w:autoSpaceDE w:val="0"/>
      <w:spacing w:before="60" w:line="320" w:lineRule="exact"/>
      <w:ind w:left="0" w:firstLine="720"/>
      <w:jc w:val="both"/>
    </w:pPr>
    <w:rPr>
      <w:b/>
      <w:bCs/>
      <w:caps/>
      <w:kern w:val="32"/>
      <w:sz w:val="26"/>
      <w:szCs w:val="26"/>
      <w:lang w:eastAsia="ar-SA"/>
    </w:rPr>
  </w:style>
  <w:style w:type="paragraph" w:customStyle="1" w:styleId="afffffffffffffffff">
    <w:name w:val="Àíÿ"/>
    <w:basedOn w:val="aff0"/>
    <w:rsid w:val="00E20DA6"/>
    <w:pPr>
      <w:jc w:val="center"/>
    </w:pPr>
    <w:rPr>
      <w:rFonts w:ascii="Arial" w:hAnsi="Arial"/>
      <w:b/>
      <w:sz w:val="22"/>
      <w:szCs w:val="20"/>
      <w:u w:val="single"/>
    </w:rPr>
  </w:style>
  <w:style w:type="character" w:customStyle="1" w:styleId="WW8Num10z3">
    <w:name w:val="WW8Num10z3"/>
    <w:rsid w:val="00E20DA6"/>
    <w:rPr>
      <w:rFonts w:ascii="Symbol" w:hAnsi="Symbol"/>
    </w:rPr>
  </w:style>
  <w:style w:type="paragraph" w:styleId="afffffffffffffffff0">
    <w:name w:val="toa heading"/>
    <w:basedOn w:val="aff0"/>
    <w:next w:val="aff0"/>
    <w:rsid w:val="00E20DA6"/>
    <w:pPr>
      <w:spacing w:before="120"/>
    </w:pPr>
    <w:rPr>
      <w:rFonts w:ascii="Arial" w:hAnsi="Arial"/>
      <w:b/>
      <w:szCs w:val="20"/>
    </w:rPr>
  </w:style>
  <w:style w:type="character" w:customStyle="1" w:styleId="3ffff1">
    <w:name w:val="Основной шрифт абзаца3"/>
    <w:rsid w:val="00E20DA6"/>
  </w:style>
  <w:style w:type="character" w:customStyle="1" w:styleId="WW8Num7z3">
    <w:name w:val="WW8Num7z3"/>
    <w:rsid w:val="00E20DA6"/>
    <w:rPr>
      <w:rFonts w:ascii="Symbol" w:hAnsi="Symbol"/>
    </w:rPr>
  </w:style>
  <w:style w:type="paragraph" w:customStyle="1" w:styleId="3ffff2">
    <w:name w:val="Название3"/>
    <w:basedOn w:val="aff0"/>
    <w:rsid w:val="00E20DA6"/>
    <w:pPr>
      <w:suppressLineNumbers/>
      <w:suppressAutoHyphens/>
      <w:spacing w:before="120" w:after="120"/>
    </w:pPr>
    <w:rPr>
      <w:rFonts w:ascii="Arial" w:hAnsi="Arial" w:cs="Tahoma"/>
      <w:i/>
      <w:iCs/>
      <w:color w:val="000000"/>
      <w:sz w:val="20"/>
      <w:lang w:eastAsia="ar-SA"/>
    </w:rPr>
  </w:style>
  <w:style w:type="paragraph" w:customStyle="1" w:styleId="MTDisplayEquation">
    <w:name w:val="MTDisplayEquation"/>
    <w:basedOn w:val="aff0"/>
    <w:next w:val="aff0"/>
    <w:rsid w:val="00E20DA6"/>
    <w:pPr>
      <w:tabs>
        <w:tab w:val="center" w:pos="4960"/>
        <w:tab w:val="right" w:pos="9920"/>
      </w:tabs>
      <w:suppressAutoHyphens/>
      <w:spacing w:line="360" w:lineRule="exact"/>
      <w:ind w:firstLine="709"/>
    </w:pPr>
    <w:rPr>
      <w:color w:val="000000"/>
      <w:sz w:val="26"/>
      <w:szCs w:val="28"/>
      <w:lang w:eastAsia="ar-SA"/>
    </w:rPr>
  </w:style>
  <w:style w:type="character" w:customStyle="1" w:styleId="user-accountname">
    <w:name w:val="user-account__name"/>
    <w:rsid w:val="00E20DA6"/>
  </w:style>
  <w:style w:type="character" w:customStyle="1" w:styleId="125pt">
    <w:name w:val="Колонтитул + 12;5 pt"/>
    <w:rsid w:val="00E20DA6"/>
    <w:rPr>
      <w:rFonts w:ascii="Times New Roman" w:eastAsia="Times New Roman" w:hAnsi="Times New Roman" w:cs="Times New Roman"/>
      <w:b w:val="0"/>
      <w:bCs w:val="0"/>
      <w:i w:val="0"/>
      <w:iCs w:val="0"/>
      <w:smallCaps w:val="0"/>
      <w:strike w:val="0"/>
      <w:spacing w:val="0"/>
      <w:sz w:val="25"/>
      <w:szCs w:val="25"/>
      <w:shd w:val="clear" w:color="auto" w:fill="FFFFFF"/>
    </w:rPr>
  </w:style>
  <w:style w:type="character" w:customStyle="1" w:styleId="15pt">
    <w:name w:val="Основной текст + Интервал 15 pt"/>
    <w:rsid w:val="00E20DA6"/>
    <w:rPr>
      <w:rFonts w:ascii="Times New Roman" w:eastAsia="Times New Roman" w:hAnsi="Times New Roman" w:cs="Times New Roman"/>
      <w:b w:val="0"/>
      <w:bCs w:val="0"/>
      <w:i w:val="0"/>
      <w:iCs w:val="0"/>
      <w:smallCaps w:val="0"/>
      <w:strike w:val="0"/>
      <w:spacing w:val="310"/>
      <w:sz w:val="26"/>
      <w:szCs w:val="26"/>
      <w:shd w:val="clear" w:color="auto" w:fill="FFFFFF"/>
    </w:rPr>
  </w:style>
  <w:style w:type="character" w:customStyle="1" w:styleId="125pt0">
    <w:name w:val="Основной текст + 12;5 pt"/>
    <w:rsid w:val="00E20DA6"/>
    <w:rPr>
      <w:rFonts w:ascii="Times New Roman" w:eastAsia="Times New Roman" w:hAnsi="Times New Roman" w:cs="Times New Roman"/>
      <w:b w:val="0"/>
      <w:bCs w:val="0"/>
      <w:i w:val="0"/>
      <w:iCs w:val="0"/>
      <w:smallCaps w:val="0"/>
      <w:strike w:val="0"/>
      <w:spacing w:val="0"/>
      <w:sz w:val="25"/>
      <w:szCs w:val="25"/>
      <w:shd w:val="clear" w:color="auto" w:fill="FFFFFF"/>
    </w:rPr>
  </w:style>
  <w:style w:type="character" w:customStyle="1" w:styleId="314pt">
    <w:name w:val="Основной текст (3) + 14 pt;Не полужирный;Не курсив"/>
    <w:rsid w:val="00E20DA6"/>
    <w:rPr>
      <w:rFonts w:ascii="Times New Roman" w:eastAsia="Times New Roman" w:hAnsi="Times New Roman" w:cs="Times New Roman"/>
      <w:b/>
      <w:bCs/>
      <w:i/>
      <w:iCs/>
      <w:smallCaps w:val="0"/>
      <w:strike w:val="0"/>
      <w:spacing w:val="0"/>
      <w:sz w:val="28"/>
      <w:szCs w:val="28"/>
      <w:shd w:val="clear" w:color="auto" w:fill="FFFFFF"/>
    </w:rPr>
  </w:style>
  <w:style w:type="character" w:customStyle="1" w:styleId="MicrosoftSansSerif115pt">
    <w:name w:val="Основной текст + Microsoft Sans Serif;11;5 pt"/>
    <w:rsid w:val="00E20DA6"/>
    <w:rPr>
      <w:rFonts w:ascii="Microsoft Sans Serif" w:eastAsia="Microsoft Sans Serif" w:hAnsi="Microsoft Sans Serif" w:cs="Microsoft Sans Serif"/>
      <w:b w:val="0"/>
      <w:bCs w:val="0"/>
      <w:i w:val="0"/>
      <w:iCs w:val="0"/>
      <w:smallCaps w:val="0"/>
      <w:strike w:val="0"/>
      <w:spacing w:val="0"/>
      <w:sz w:val="23"/>
      <w:szCs w:val="23"/>
      <w:shd w:val="clear" w:color="auto" w:fill="FFFFFF"/>
    </w:rPr>
  </w:style>
  <w:style w:type="character" w:customStyle="1" w:styleId="2ffffff0">
    <w:name w:val="Основной текст (2) + Не полужирный"/>
    <w:rsid w:val="00E20DA6"/>
    <w:rPr>
      <w:rFonts w:ascii="Times New Roman" w:eastAsia="Times New Roman" w:hAnsi="Times New Roman" w:cs="Times New Roman"/>
      <w:b/>
      <w:bCs/>
      <w:i w:val="0"/>
      <w:iCs w:val="0"/>
      <w:smallCaps w:val="0"/>
      <w:strike w:val="0"/>
      <w:spacing w:val="0"/>
      <w:sz w:val="26"/>
      <w:szCs w:val="26"/>
      <w:shd w:val="clear" w:color="auto" w:fill="FFFFFF"/>
    </w:rPr>
  </w:style>
  <w:style w:type="character" w:customStyle="1" w:styleId="3ffff3">
    <w:name w:val="Подпись к картинке (3)_"/>
    <w:link w:val="3ffff4"/>
    <w:rsid w:val="00E20DA6"/>
    <w:rPr>
      <w:sz w:val="21"/>
      <w:szCs w:val="21"/>
      <w:shd w:val="clear" w:color="auto" w:fill="FFFFFF"/>
    </w:rPr>
  </w:style>
  <w:style w:type="character" w:customStyle="1" w:styleId="5ff">
    <w:name w:val="Основной текст (5) + Курсив"/>
    <w:rsid w:val="00E20DA6"/>
    <w:rPr>
      <w:rFonts w:ascii="Times New Roman" w:eastAsia="Times New Roman" w:hAnsi="Times New Roman" w:cs="Times New Roman"/>
      <w:b w:val="0"/>
      <w:bCs w:val="0"/>
      <w:i/>
      <w:iCs/>
      <w:smallCaps w:val="0"/>
      <w:strike w:val="0"/>
      <w:spacing w:val="0"/>
      <w:sz w:val="18"/>
      <w:szCs w:val="18"/>
      <w:shd w:val="clear" w:color="auto" w:fill="FFFFFF"/>
    </w:rPr>
  </w:style>
  <w:style w:type="character" w:customStyle="1" w:styleId="6f4">
    <w:name w:val="Основной текст (6) + Курсив"/>
    <w:rsid w:val="00E20DA6"/>
    <w:rPr>
      <w:rFonts w:ascii="Times New Roman" w:eastAsia="Times New Roman" w:hAnsi="Times New Roman" w:cs="Times New Roman"/>
      <w:b w:val="0"/>
      <w:bCs w:val="0"/>
      <w:i/>
      <w:iCs/>
      <w:smallCaps w:val="0"/>
      <w:strike w:val="0"/>
      <w:spacing w:val="0"/>
      <w:sz w:val="21"/>
      <w:szCs w:val="21"/>
    </w:rPr>
  </w:style>
  <w:style w:type="character" w:customStyle="1" w:styleId="69pt0pt">
    <w:name w:val="Основной текст (6) + 9 pt;Не полужирный;Интервал 0 pt"/>
    <w:rsid w:val="00E20DA6"/>
    <w:rPr>
      <w:rFonts w:ascii="Times New Roman" w:eastAsia="Times New Roman" w:hAnsi="Times New Roman" w:cs="Times New Roman"/>
      <w:b/>
      <w:bCs/>
      <w:i w:val="0"/>
      <w:iCs w:val="0"/>
      <w:smallCaps w:val="0"/>
      <w:strike w:val="0"/>
      <w:spacing w:val="10"/>
      <w:sz w:val="18"/>
      <w:szCs w:val="18"/>
    </w:rPr>
  </w:style>
  <w:style w:type="character" w:customStyle="1" w:styleId="69pt">
    <w:name w:val="Основной текст (6) + 9 pt;Не полужирный;Курсив"/>
    <w:rsid w:val="00E20DA6"/>
    <w:rPr>
      <w:rFonts w:ascii="Times New Roman" w:eastAsia="Times New Roman" w:hAnsi="Times New Roman" w:cs="Times New Roman"/>
      <w:b/>
      <w:bCs/>
      <w:i/>
      <w:iCs/>
      <w:smallCaps w:val="0"/>
      <w:strike w:val="0"/>
      <w:spacing w:val="0"/>
      <w:sz w:val="18"/>
      <w:szCs w:val="18"/>
    </w:rPr>
  </w:style>
  <w:style w:type="character" w:customStyle="1" w:styleId="9pt0">
    <w:name w:val="Подпись к таблице + 9 pt;Не полужирный;Курсив"/>
    <w:rsid w:val="00E20DA6"/>
    <w:rPr>
      <w:rFonts w:ascii="Times New Roman" w:eastAsia="Times New Roman" w:hAnsi="Times New Roman" w:cs="Times New Roman"/>
      <w:b/>
      <w:bCs/>
      <w:i/>
      <w:iCs/>
      <w:smallCaps w:val="0"/>
      <w:strike w:val="0"/>
      <w:spacing w:val="0"/>
      <w:sz w:val="18"/>
      <w:szCs w:val="18"/>
      <w:shd w:val="clear" w:color="auto" w:fill="FFFFFF"/>
    </w:rPr>
  </w:style>
  <w:style w:type="character" w:customStyle="1" w:styleId="8105pt">
    <w:name w:val="Основной текст (8) + 10;5 pt;Полужирный;Не курсив"/>
    <w:rsid w:val="00E20DA6"/>
    <w:rPr>
      <w:rFonts w:ascii="Times New Roman" w:eastAsia="Times New Roman" w:hAnsi="Times New Roman" w:cs="Times New Roman"/>
      <w:b/>
      <w:bCs/>
      <w:i/>
      <w:iCs/>
      <w:smallCaps w:val="0"/>
      <w:strike w:val="0"/>
      <w:spacing w:val="0"/>
      <w:sz w:val="21"/>
      <w:szCs w:val="21"/>
      <w:shd w:val="clear" w:color="auto" w:fill="FFFFFF"/>
    </w:rPr>
  </w:style>
  <w:style w:type="character" w:customStyle="1" w:styleId="4fff1">
    <w:name w:val="Подпись к картинке (4)_"/>
    <w:link w:val="4fff2"/>
    <w:rsid w:val="00E20DA6"/>
    <w:rPr>
      <w:sz w:val="18"/>
      <w:szCs w:val="18"/>
      <w:shd w:val="clear" w:color="auto" w:fill="FFFFFF"/>
    </w:rPr>
  </w:style>
  <w:style w:type="character" w:customStyle="1" w:styleId="5ff0">
    <w:name w:val="Подпись к картинке (5)_"/>
    <w:link w:val="5ff1"/>
    <w:rsid w:val="00E20DA6"/>
    <w:rPr>
      <w:spacing w:val="10"/>
      <w:sz w:val="29"/>
      <w:szCs w:val="29"/>
      <w:shd w:val="clear" w:color="auto" w:fill="FFFFFF"/>
    </w:rPr>
  </w:style>
  <w:style w:type="character" w:customStyle="1" w:styleId="513pt0pt">
    <w:name w:val="Подпись к картинке (5) + 13 pt;Не полужирный;Интервал 0 pt"/>
    <w:rsid w:val="00E20DA6"/>
    <w:rPr>
      <w:rFonts w:ascii="Times New Roman" w:eastAsia="Times New Roman" w:hAnsi="Times New Roman" w:cs="Times New Roman"/>
      <w:b/>
      <w:bCs/>
      <w:i w:val="0"/>
      <w:iCs w:val="0"/>
      <w:smallCaps w:val="0"/>
      <w:strike w:val="0"/>
      <w:spacing w:val="0"/>
      <w:sz w:val="26"/>
      <w:szCs w:val="26"/>
    </w:rPr>
  </w:style>
  <w:style w:type="character" w:customStyle="1" w:styleId="4fff3">
    <w:name w:val="Подпись к картинке (4) + Курсив"/>
    <w:rsid w:val="00E20DA6"/>
    <w:rPr>
      <w:rFonts w:ascii="Times New Roman" w:eastAsia="Times New Roman" w:hAnsi="Times New Roman" w:cs="Times New Roman"/>
      <w:b w:val="0"/>
      <w:bCs w:val="0"/>
      <w:i/>
      <w:iCs/>
      <w:smallCaps w:val="0"/>
      <w:strike w:val="0"/>
      <w:spacing w:val="0"/>
      <w:sz w:val="18"/>
      <w:szCs w:val="18"/>
    </w:rPr>
  </w:style>
  <w:style w:type="character" w:customStyle="1" w:styleId="2ffffff1">
    <w:name w:val="Подпись к картинке (2) + Курсив"/>
    <w:rsid w:val="00E20DA6"/>
    <w:rPr>
      <w:rFonts w:ascii="Times New Roman" w:eastAsia="Times New Roman" w:hAnsi="Times New Roman" w:cs="Times New Roman"/>
      <w:b w:val="0"/>
      <w:bCs w:val="0"/>
      <w:i/>
      <w:iCs/>
      <w:smallCaps w:val="0"/>
      <w:strike w:val="0"/>
      <w:spacing w:val="0"/>
      <w:sz w:val="26"/>
      <w:szCs w:val="26"/>
    </w:rPr>
  </w:style>
  <w:style w:type="character" w:customStyle="1" w:styleId="5105pt">
    <w:name w:val="Основной текст (5) + 10;5 pt;Полужирный;Курсив"/>
    <w:rsid w:val="00E20DA6"/>
    <w:rPr>
      <w:rFonts w:ascii="Times New Roman" w:eastAsia="Times New Roman" w:hAnsi="Times New Roman" w:cs="Times New Roman"/>
      <w:b/>
      <w:bCs/>
      <w:i/>
      <w:iCs/>
      <w:smallCaps w:val="0"/>
      <w:strike w:val="0"/>
      <w:spacing w:val="0"/>
      <w:sz w:val="21"/>
      <w:szCs w:val="21"/>
      <w:shd w:val="clear" w:color="auto" w:fill="FFFFFF"/>
    </w:rPr>
  </w:style>
  <w:style w:type="character" w:customStyle="1" w:styleId="69pt0">
    <w:name w:val="Основной текст (6) + 9 pt;Не полужирный"/>
    <w:rsid w:val="00E20DA6"/>
    <w:rPr>
      <w:rFonts w:ascii="Times New Roman" w:eastAsia="Times New Roman" w:hAnsi="Times New Roman" w:cs="Times New Roman"/>
      <w:b/>
      <w:bCs/>
      <w:i w:val="0"/>
      <w:iCs w:val="0"/>
      <w:smallCaps w:val="0"/>
      <w:strike w:val="0"/>
      <w:spacing w:val="0"/>
      <w:sz w:val="18"/>
      <w:szCs w:val="18"/>
    </w:rPr>
  </w:style>
  <w:style w:type="character" w:customStyle="1" w:styleId="105pt">
    <w:name w:val="Основной текст + 10;5 pt;Полужирный;Курсив"/>
    <w:rsid w:val="00E20DA6"/>
    <w:rPr>
      <w:rFonts w:ascii="Times New Roman" w:eastAsia="Times New Roman" w:hAnsi="Times New Roman" w:cs="Times New Roman"/>
      <w:b/>
      <w:bCs/>
      <w:i/>
      <w:iCs/>
      <w:smallCaps w:val="0"/>
      <w:strike w:val="0"/>
      <w:spacing w:val="0"/>
      <w:sz w:val="21"/>
      <w:szCs w:val="21"/>
      <w:shd w:val="clear" w:color="auto" w:fill="FFFFFF"/>
      <w:lang w:val="en-US"/>
    </w:rPr>
  </w:style>
  <w:style w:type="character" w:customStyle="1" w:styleId="10pt3">
    <w:name w:val="Основной текст + Интервал 10 pt"/>
    <w:rsid w:val="00E20DA6"/>
    <w:rPr>
      <w:rFonts w:ascii="Times New Roman" w:eastAsia="Times New Roman" w:hAnsi="Times New Roman" w:cs="Times New Roman"/>
      <w:b w:val="0"/>
      <w:bCs w:val="0"/>
      <w:i w:val="0"/>
      <w:iCs w:val="0"/>
      <w:smallCaps w:val="0"/>
      <w:strike w:val="0"/>
      <w:spacing w:val="210"/>
      <w:sz w:val="26"/>
      <w:szCs w:val="26"/>
      <w:shd w:val="clear" w:color="auto" w:fill="FFFFFF"/>
    </w:rPr>
  </w:style>
  <w:style w:type="character" w:customStyle="1" w:styleId="2-1pt">
    <w:name w:val="Основной текст (2) + Интервал -1 pt"/>
    <w:rsid w:val="00E20DA6"/>
    <w:rPr>
      <w:rFonts w:ascii="Times New Roman" w:eastAsia="Times New Roman" w:hAnsi="Times New Roman" w:cs="Times New Roman"/>
      <w:b w:val="0"/>
      <w:bCs w:val="0"/>
      <w:i w:val="0"/>
      <w:iCs w:val="0"/>
      <w:smallCaps w:val="0"/>
      <w:strike w:val="0"/>
      <w:spacing w:val="-20"/>
      <w:sz w:val="26"/>
      <w:szCs w:val="26"/>
      <w:shd w:val="clear" w:color="auto" w:fill="FFFFFF"/>
    </w:rPr>
  </w:style>
  <w:style w:type="character" w:customStyle="1" w:styleId="5105pt0">
    <w:name w:val="Основной текст (5) + 10;5 pt;Полужирный"/>
    <w:rsid w:val="00E20DA6"/>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511pt">
    <w:name w:val="Основной текст (5) + 11 pt"/>
    <w:rsid w:val="00E20DA6"/>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3d">
    <w:name w:val="Основной текст13"/>
    <w:rsid w:val="00E20DA6"/>
    <w:rPr>
      <w:rFonts w:ascii="Times New Roman" w:eastAsia="Times New Roman" w:hAnsi="Times New Roman" w:cs="Times New Roman"/>
      <w:b w:val="0"/>
      <w:bCs w:val="0"/>
      <w:i w:val="0"/>
      <w:iCs w:val="0"/>
      <w:smallCaps w:val="0"/>
      <w:strike w:val="0"/>
      <w:spacing w:val="0"/>
      <w:sz w:val="26"/>
      <w:szCs w:val="26"/>
      <w:u w:val="single"/>
      <w:shd w:val="clear" w:color="auto" w:fill="FFFFFF"/>
    </w:rPr>
  </w:style>
  <w:style w:type="character" w:customStyle="1" w:styleId="49pt">
    <w:name w:val="Подпись к таблице (4) + 9 pt;Не полужирный;Не курсив"/>
    <w:rsid w:val="00E20DA6"/>
    <w:rPr>
      <w:rFonts w:ascii="Times New Roman" w:eastAsia="Times New Roman" w:hAnsi="Times New Roman" w:cs="Times New Roman"/>
      <w:b/>
      <w:bCs/>
      <w:i/>
      <w:iCs/>
      <w:smallCaps w:val="0"/>
      <w:strike w:val="0"/>
      <w:spacing w:val="0"/>
      <w:sz w:val="18"/>
      <w:szCs w:val="18"/>
    </w:rPr>
  </w:style>
  <w:style w:type="character" w:customStyle="1" w:styleId="141pt">
    <w:name w:val="Основной текст (14) + Интервал 1 pt"/>
    <w:rsid w:val="00E20DA6"/>
    <w:rPr>
      <w:rFonts w:ascii="Microsoft Sans Serif" w:eastAsia="Microsoft Sans Serif" w:hAnsi="Microsoft Sans Serif" w:cs="Microsoft Sans Serif"/>
      <w:b w:val="0"/>
      <w:bCs w:val="0"/>
      <w:i w:val="0"/>
      <w:iCs w:val="0"/>
      <w:smallCaps w:val="0"/>
      <w:strike w:val="0"/>
      <w:spacing w:val="30"/>
      <w:sz w:val="11"/>
      <w:szCs w:val="11"/>
    </w:rPr>
  </w:style>
  <w:style w:type="character" w:customStyle="1" w:styleId="612pt0">
    <w:name w:val="Основной текст (6) + 12 pt;Не полужирный"/>
    <w:rsid w:val="00E20DA6"/>
    <w:rPr>
      <w:rFonts w:ascii="Times New Roman" w:eastAsia="Times New Roman" w:hAnsi="Times New Roman" w:cs="Times New Roman"/>
      <w:b/>
      <w:bCs/>
      <w:i w:val="0"/>
      <w:iCs w:val="0"/>
      <w:smallCaps w:val="0"/>
      <w:strike w:val="0"/>
      <w:spacing w:val="0"/>
      <w:sz w:val="24"/>
      <w:szCs w:val="24"/>
    </w:rPr>
  </w:style>
  <w:style w:type="character" w:customStyle="1" w:styleId="149">
    <w:name w:val="Основной текст14"/>
    <w:rsid w:val="00E20DA6"/>
    <w:rPr>
      <w:rFonts w:ascii="Times New Roman" w:eastAsia="Times New Roman" w:hAnsi="Times New Roman" w:cs="Times New Roman"/>
      <w:b w:val="0"/>
      <w:bCs w:val="0"/>
      <w:i w:val="0"/>
      <w:iCs w:val="0"/>
      <w:smallCaps w:val="0"/>
      <w:strike w:val="0"/>
      <w:spacing w:val="0"/>
      <w:sz w:val="26"/>
      <w:szCs w:val="26"/>
      <w:u w:val="single"/>
      <w:shd w:val="clear" w:color="auto" w:fill="FFFFFF"/>
      <w:lang w:val="en-US"/>
    </w:rPr>
  </w:style>
  <w:style w:type="character" w:customStyle="1" w:styleId="313pt">
    <w:name w:val="Основной текст (3) + 13 pt;Не полужирный;Не курсив"/>
    <w:rsid w:val="00E20DA6"/>
    <w:rPr>
      <w:rFonts w:ascii="Times New Roman" w:eastAsia="Times New Roman" w:hAnsi="Times New Roman" w:cs="Times New Roman"/>
      <w:b/>
      <w:bCs/>
      <w:i/>
      <w:iCs/>
      <w:smallCaps w:val="0"/>
      <w:strike w:val="0"/>
      <w:spacing w:val="0"/>
      <w:sz w:val="26"/>
      <w:szCs w:val="26"/>
      <w:shd w:val="clear" w:color="auto" w:fill="FFFFFF"/>
    </w:rPr>
  </w:style>
  <w:style w:type="character" w:customStyle="1" w:styleId="31pt">
    <w:name w:val="Основной текст (3) + Интервал 1 pt"/>
    <w:rsid w:val="00E20DA6"/>
    <w:rPr>
      <w:rFonts w:ascii="Times New Roman" w:eastAsia="Times New Roman" w:hAnsi="Times New Roman" w:cs="Times New Roman"/>
      <w:b w:val="0"/>
      <w:bCs w:val="0"/>
      <w:i w:val="0"/>
      <w:iCs w:val="0"/>
      <w:smallCaps w:val="0"/>
      <w:strike w:val="0"/>
      <w:spacing w:val="30"/>
      <w:sz w:val="21"/>
      <w:szCs w:val="21"/>
      <w:shd w:val="clear" w:color="auto" w:fill="FFFFFF"/>
    </w:rPr>
  </w:style>
  <w:style w:type="character" w:customStyle="1" w:styleId="422">
    <w:name w:val="Заголовок №4 (2)_"/>
    <w:link w:val="423"/>
    <w:rsid w:val="00E20DA6"/>
    <w:rPr>
      <w:sz w:val="26"/>
      <w:szCs w:val="26"/>
      <w:shd w:val="clear" w:color="auto" w:fill="FFFFFF"/>
    </w:rPr>
  </w:style>
  <w:style w:type="character" w:customStyle="1" w:styleId="185">
    <w:name w:val="Основной текст (18)_"/>
    <w:rsid w:val="00E20DA6"/>
    <w:rPr>
      <w:rFonts w:ascii="Times New Roman" w:eastAsia="Times New Roman" w:hAnsi="Times New Roman" w:cs="Times New Roman"/>
      <w:b w:val="0"/>
      <w:bCs w:val="0"/>
      <w:i w:val="0"/>
      <w:iCs w:val="0"/>
      <w:smallCaps w:val="0"/>
      <w:strike w:val="0"/>
      <w:sz w:val="24"/>
      <w:szCs w:val="24"/>
    </w:rPr>
  </w:style>
  <w:style w:type="character" w:customStyle="1" w:styleId="192">
    <w:name w:val="Основной текст (19)_"/>
    <w:link w:val="193"/>
    <w:rsid w:val="00E20DA6"/>
    <w:rPr>
      <w:sz w:val="8"/>
      <w:szCs w:val="8"/>
      <w:shd w:val="clear" w:color="auto" w:fill="FFFFFF"/>
    </w:rPr>
  </w:style>
  <w:style w:type="character" w:customStyle="1" w:styleId="203">
    <w:name w:val="Основной текст (20)_"/>
    <w:link w:val="204"/>
    <w:rsid w:val="00E20DA6"/>
    <w:rPr>
      <w:sz w:val="8"/>
      <w:szCs w:val="8"/>
      <w:shd w:val="clear" w:color="auto" w:fill="FFFFFF"/>
    </w:rPr>
  </w:style>
  <w:style w:type="character" w:customStyle="1" w:styleId="21fa">
    <w:name w:val="Основной текст (21)_"/>
    <w:link w:val="21fb"/>
    <w:rsid w:val="00E20DA6"/>
    <w:rPr>
      <w:sz w:val="11"/>
      <w:szCs w:val="11"/>
      <w:shd w:val="clear" w:color="auto" w:fill="FFFFFF"/>
    </w:rPr>
  </w:style>
  <w:style w:type="character" w:customStyle="1" w:styleId="3ffff5">
    <w:name w:val="Заголовок №3_"/>
    <w:link w:val="3ffff6"/>
    <w:rsid w:val="00E20DA6"/>
    <w:rPr>
      <w:sz w:val="21"/>
      <w:szCs w:val="21"/>
      <w:shd w:val="clear" w:color="auto" w:fill="FFFFFF"/>
      <w:lang w:val="en-US"/>
    </w:rPr>
  </w:style>
  <w:style w:type="character" w:customStyle="1" w:styleId="22f">
    <w:name w:val="Основной текст (22)_"/>
    <w:link w:val="22f0"/>
    <w:rsid w:val="00E20DA6"/>
    <w:rPr>
      <w:sz w:val="23"/>
      <w:szCs w:val="23"/>
      <w:shd w:val="clear" w:color="auto" w:fill="FFFFFF"/>
    </w:rPr>
  </w:style>
  <w:style w:type="character" w:customStyle="1" w:styleId="238">
    <w:name w:val="Основной текст (23)_"/>
    <w:rsid w:val="00E20DA6"/>
    <w:rPr>
      <w:rFonts w:ascii="Courier New" w:eastAsia="Courier New" w:hAnsi="Courier New" w:cs="Courier New"/>
      <w:b w:val="0"/>
      <w:bCs w:val="0"/>
      <w:i w:val="0"/>
      <w:iCs w:val="0"/>
      <w:smallCaps w:val="0"/>
      <w:strike w:val="0"/>
      <w:sz w:val="8"/>
      <w:szCs w:val="8"/>
    </w:rPr>
  </w:style>
  <w:style w:type="character" w:customStyle="1" w:styleId="245">
    <w:name w:val="Основной текст (24)_"/>
    <w:link w:val="246"/>
    <w:rsid w:val="00E20DA6"/>
    <w:rPr>
      <w:sz w:val="9"/>
      <w:szCs w:val="9"/>
      <w:shd w:val="clear" w:color="auto" w:fill="FFFFFF"/>
    </w:rPr>
  </w:style>
  <w:style w:type="character" w:customStyle="1" w:styleId="256">
    <w:name w:val="Основной текст (25)_"/>
    <w:link w:val="257"/>
    <w:rsid w:val="00E20DA6"/>
    <w:rPr>
      <w:sz w:val="8"/>
      <w:szCs w:val="8"/>
      <w:shd w:val="clear" w:color="auto" w:fill="FFFFFF"/>
    </w:rPr>
  </w:style>
  <w:style w:type="character" w:customStyle="1" w:styleId="266">
    <w:name w:val="Основной текст (26)_"/>
    <w:link w:val="267"/>
    <w:rsid w:val="00E20DA6"/>
    <w:rPr>
      <w:sz w:val="25"/>
      <w:szCs w:val="25"/>
      <w:shd w:val="clear" w:color="auto" w:fill="FFFFFF"/>
    </w:rPr>
  </w:style>
  <w:style w:type="character" w:customStyle="1" w:styleId="2613pt">
    <w:name w:val="Основной текст (26) + 13 pt"/>
    <w:rsid w:val="00E20DA6"/>
    <w:rPr>
      <w:rFonts w:ascii="Times New Roman" w:eastAsia="Times New Roman" w:hAnsi="Times New Roman" w:cs="Times New Roman"/>
      <w:b w:val="0"/>
      <w:bCs w:val="0"/>
      <w:i w:val="0"/>
      <w:iCs w:val="0"/>
      <w:smallCaps w:val="0"/>
      <w:strike w:val="0"/>
      <w:spacing w:val="0"/>
      <w:sz w:val="26"/>
      <w:szCs w:val="26"/>
    </w:rPr>
  </w:style>
  <w:style w:type="character" w:customStyle="1" w:styleId="5-1pt">
    <w:name w:val="Основной текст (5) + Интервал -1 pt"/>
    <w:rsid w:val="00E20DA6"/>
    <w:rPr>
      <w:rFonts w:ascii="Times New Roman" w:eastAsia="Times New Roman" w:hAnsi="Times New Roman" w:cs="Times New Roman"/>
      <w:b w:val="0"/>
      <w:bCs w:val="0"/>
      <w:i w:val="0"/>
      <w:iCs w:val="0"/>
      <w:smallCaps w:val="0"/>
      <w:strike w:val="0"/>
      <w:spacing w:val="-20"/>
      <w:sz w:val="18"/>
      <w:szCs w:val="18"/>
      <w:u w:val="single"/>
      <w:shd w:val="clear" w:color="auto" w:fill="FFFFFF"/>
      <w:lang w:val="en-US"/>
    </w:rPr>
  </w:style>
  <w:style w:type="paragraph" w:customStyle="1" w:styleId="15c">
    <w:name w:val="Основной текст15"/>
    <w:basedOn w:val="aff0"/>
    <w:rsid w:val="00E20DA6"/>
    <w:pPr>
      <w:shd w:val="clear" w:color="auto" w:fill="FFFFFF"/>
      <w:spacing w:before="240" w:after="360" w:line="0" w:lineRule="atLeast"/>
    </w:pPr>
    <w:rPr>
      <w:color w:val="000000"/>
      <w:sz w:val="26"/>
      <w:szCs w:val="26"/>
      <w:lang w:val="ru"/>
    </w:rPr>
  </w:style>
  <w:style w:type="paragraph" w:customStyle="1" w:styleId="3ffff4">
    <w:name w:val="Подпись к картинке (3)"/>
    <w:basedOn w:val="aff0"/>
    <w:link w:val="3ffff3"/>
    <w:rsid w:val="00E20DA6"/>
    <w:pPr>
      <w:shd w:val="clear" w:color="auto" w:fill="FFFFFF"/>
      <w:spacing w:line="0" w:lineRule="atLeast"/>
    </w:pPr>
    <w:rPr>
      <w:rFonts w:asciiTheme="minorHAnsi" w:eastAsiaTheme="minorHAnsi" w:hAnsiTheme="minorHAnsi" w:cstheme="minorBidi"/>
      <w:sz w:val="21"/>
      <w:szCs w:val="21"/>
      <w:lang w:eastAsia="en-US"/>
    </w:rPr>
  </w:style>
  <w:style w:type="paragraph" w:customStyle="1" w:styleId="4fff2">
    <w:name w:val="Подпись к картинке (4)"/>
    <w:basedOn w:val="aff0"/>
    <w:link w:val="4fff1"/>
    <w:rsid w:val="00E20DA6"/>
    <w:pPr>
      <w:shd w:val="clear" w:color="auto" w:fill="FFFFFF"/>
      <w:spacing w:line="490" w:lineRule="exact"/>
      <w:jc w:val="both"/>
    </w:pPr>
    <w:rPr>
      <w:rFonts w:asciiTheme="minorHAnsi" w:eastAsiaTheme="minorHAnsi" w:hAnsiTheme="minorHAnsi" w:cstheme="minorBidi"/>
      <w:sz w:val="18"/>
      <w:szCs w:val="18"/>
      <w:lang w:eastAsia="en-US"/>
    </w:rPr>
  </w:style>
  <w:style w:type="paragraph" w:customStyle="1" w:styleId="5ff1">
    <w:name w:val="Подпись к картинке (5)"/>
    <w:basedOn w:val="aff0"/>
    <w:link w:val="5ff0"/>
    <w:rsid w:val="00E20DA6"/>
    <w:pPr>
      <w:shd w:val="clear" w:color="auto" w:fill="FFFFFF"/>
      <w:spacing w:line="619" w:lineRule="exact"/>
      <w:ind w:firstLine="580"/>
    </w:pPr>
    <w:rPr>
      <w:rFonts w:asciiTheme="minorHAnsi" w:eastAsiaTheme="minorHAnsi" w:hAnsiTheme="minorHAnsi" w:cstheme="minorBidi"/>
      <w:spacing w:val="10"/>
      <w:sz w:val="29"/>
      <w:szCs w:val="29"/>
      <w:lang w:eastAsia="en-US"/>
    </w:rPr>
  </w:style>
  <w:style w:type="paragraph" w:customStyle="1" w:styleId="423">
    <w:name w:val="Заголовок №4 (2)"/>
    <w:basedOn w:val="aff0"/>
    <w:link w:val="422"/>
    <w:rsid w:val="00E20DA6"/>
    <w:pPr>
      <w:shd w:val="clear" w:color="auto" w:fill="FFFFFF"/>
      <w:spacing w:before="420" w:line="317" w:lineRule="exact"/>
      <w:jc w:val="center"/>
      <w:outlineLvl w:val="3"/>
    </w:pPr>
    <w:rPr>
      <w:rFonts w:asciiTheme="minorHAnsi" w:eastAsiaTheme="minorHAnsi" w:hAnsiTheme="minorHAnsi" w:cstheme="minorBidi"/>
      <w:sz w:val="26"/>
      <w:szCs w:val="26"/>
      <w:lang w:eastAsia="en-US"/>
    </w:rPr>
  </w:style>
  <w:style w:type="paragraph" w:customStyle="1" w:styleId="193">
    <w:name w:val="Основной текст (19)"/>
    <w:basedOn w:val="aff0"/>
    <w:link w:val="192"/>
    <w:rsid w:val="00E20DA6"/>
    <w:pPr>
      <w:shd w:val="clear" w:color="auto" w:fill="FFFFFF"/>
      <w:spacing w:line="0" w:lineRule="atLeast"/>
    </w:pPr>
    <w:rPr>
      <w:rFonts w:asciiTheme="minorHAnsi" w:eastAsiaTheme="minorHAnsi" w:hAnsiTheme="minorHAnsi" w:cstheme="minorBidi"/>
      <w:sz w:val="8"/>
      <w:szCs w:val="8"/>
      <w:lang w:eastAsia="en-US"/>
    </w:rPr>
  </w:style>
  <w:style w:type="paragraph" w:customStyle="1" w:styleId="204">
    <w:name w:val="Основной текст (20)"/>
    <w:basedOn w:val="aff0"/>
    <w:link w:val="203"/>
    <w:rsid w:val="00E20DA6"/>
    <w:pPr>
      <w:shd w:val="clear" w:color="auto" w:fill="FFFFFF"/>
      <w:spacing w:line="0" w:lineRule="atLeast"/>
    </w:pPr>
    <w:rPr>
      <w:rFonts w:asciiTheme="minorHAnsi" w:eastAsiaTheme="minorHAnsi" w:hAnsiTheme="minorHAnsi" w:cstheme="minorBidi"/>
      <w:sz w:val="8"/>
      <w:szCs w:val="8"/>
      <w:lang w:eastAsia="en-US"/>
    </w:rPr>
  </w:style>
  <w:style w:type="paragraph" w:customStyle="1" w:styleId="21fb">
    <w:name w:val="Основной текст (21)"/>
    <w:basedOn w:val="aff0"/>
    <w:link w:val="21fa"/>
    <w:rsid w:val="00E20DA6"/>
    <w:pPr>
      <w:shd w:val="clear" w:color="auto" w:fill="FFFFFF"/>
      <w:spacing w:line="0" w:lineRule="atLeast"/>
      <w:jc w:val="both"/>
    </w:pPr>
    <w:rPr>
      <w:rFonts w:asciiTheme="minorHAnsi" w:eastAsiaTheme="minorHAnsi" w:hAnsiTheme="minorHAnsi" w:cstheme="minorBidi"/>
      <w:sz w:val="11"/>
      <w:szCs w:val="11"/>
      <w:lang w:eastAsia="en-US"/>
    </w:rPr>
  </w:style>
  <w:style w:type="paragraph" w:customStyle="1" w:styleId="3ffff6">
    <w:name w:val="Заголовок №3"/>
    <w:basedOn w:val="aff0"/>
    <w:link w:val="3ffff5"/>
    <w:rsid w:val="00E20DA6"/>
    <w:pPr>
      <w:shd w:val="clear" w:color="auto" w:fill="FFFFFF"/>
      <w:spacing w:before="960" w:line="0" w:lineRule="atLeast"/>
      <w:outlineLvl w:val="2"/>
    </w:pPr>
    <w:rPr>
      <w:rFonts w:asciiTheme="minorHAnsi" w:eastAsiaTheme="minorHAnsi" w:hAnsiTheme="minorHAnsi" w:cstheme="minorBidi"/>
      <w:sz w:val="21"/>
      <w:szCs w:val="21"/>
      <w:lang w:val="en-US" w:eastAsia="en-US"/>
    </w:rPr>
  </w:style>
  <w:style w:type="paragraph" w:customStyle="1" w:styleId="22f0">
    <w:name w:val="Основной текст (22)"/>
    <w:basedOn w:val="aff0"/>
    <w:link w:val="22f"/>
    <w:rsid w:val="00E20DA6"/>
    <w:pPr>
      <w:shd w:val="clear" w:color="auto" w:fill="FFFFFF"/>
      <w:spacing w:line="259" w:lineRule="exact"/>
      <w:jc w:val="both"/>
    </w:pPr>
    <w:rPr>
      <w:rFonts w:asciiTheme="minorHAnsi" w:eastAsiaTheme="minorHAnsi" w:hAnsiTheme="minorHAnsi" w:cstheme="minorBidi"/>
      <w:sz w:val="23"/>
      <w:szCs w:val="23"/>
      <w:lang w:eastAsia="en-US"/>
    </w:rPr>
  </w:style>
  <w:style w:type="paragraph" w:customStyle="1" w:styleId="246">
    <w:name w:val="Основной текст (24)"/>
    <w:basedOn w:val="aff0"/>
    <w:link w:val="245"/>
    <w:rsid w:val="00E20DA6"/>
    <w:pPr>
      <w:shd w:val="clear" w:color="auto" w:fill="FFFFFF"/>
      <w:spacing w:line="0" w:lineRule="atLeast"/>
      <w:jc w:val="both"/>
    </w:pPr>
    <w:rPr>
      <w:rFonts w:asciiTheme="minorHAnsi" w:eastAsiaTheme="minorHAnsi" w:hAnsiTheme="minorHAnsi" w:cstheme="minorBidi"/>
      <w:sz w:val="9"/>
      <w:szCs w:val="9"/>
      <w:lang w:eastAsia="en-US"/>
    </w:rPr>
  </w:style>
  <w:style w:type="paragraph" w:customStyle="1" w:styleId="257">
    <w:name w:val="Основной текст (25)"/>
    <w:basedOn w:val="aff0"/>
    <w:link w:val="256"/>
    <w:rsid w:val="00E20DA6"/>
    <w:pPr>
      <w:shd w:val="clear" w:color="auto" w:fill="FFFFFF"/>
      <w:spacing w:line="0" w:lineRule="atLeast"/>
      <w:jc w:val="both"/>
    </w:pPr>
    <w:rPr>
      <w:rFonts w:asciiTheme="minorHAnsi" w:eastAsiaTheme="minorHAnsi" w:hAnsiTheme="minorHAnsi" w:cstheme="minorBidi"/>
      <w:sz w:val="8"/>
      <w:szCs w:val="8"/>
      <w:lang w:eastAsia="en-US"/>
    </w:rPr>
  </w:style>
  <w:style w:type="paragraph" w:customStyle="1" w:styleId="267">
    <w:name w:val="Основной текст (26)"/>
    <w:basedOn w:val="aff0"/>
    <w:link w:val="266"/>
    <w:rsid w:val="00E20DA6"/>
    <w:pPr>
      <w:shd w:val="clear" w:color="auto" w:fill="FFFFFF"/>
      <w:spacing w:line="307" w:lineRule="exact"/>
    </w:pPr>
    <w:rPr>
      <w:rFonts w:asciiTheme="minorHAnsi" w:eastAsiaTheme="minorHAnsi" w:hAnsiTheme="minorHAnsi" w:cstheme="minorBidi"/>
      <w:sz w:val="25"/>
      <w:szCs w:val="25"/>
      <w:lang w:eastAsia="en-US"/>
    </w:rPr>
  </w:style>
  <w:style w:type="paragraph" w:customStyle="1" w:styleId="22f1">
    <w:name w:val="Основной текст22"/>
    <w:basedOn w:val="aff0"/>
    <w:rsid w:val="00E20DA6"/>
    <w:pPr>
      <w:shd w:val="clear" w:color="auto" w:fill="FFFFFF"/>
      <w:spacing w:before="720" w:line="0" w:lineRule="atLeast"/>
      <w:ind w:hanging="1340"/>
      <w:jc w:val="both"/>
    </w:pPr>
    <w:rPr>
      <w:sz w:val="26"/>
      <w:szCs w:val="26"/>
      <w:lang w:val="ru"/>
    </w:rPr>
  </w:style>
  <w:style w:type="character" w:customStyle="1" w:styleId="ArialNarrow9pt">
    <w:name w:val="Колонтитул + Arial Narrow;9 pt"/>
    <w:rsid w:val="00E20DA6"/>
    <w:rPr>
      <w:rFonts w:ascii="Arial Narrow" w:eastAsia="Arial Narrow" w:hAnsi="Arial Narrow" w:cs="Arial Narrow"/>
      <w:b w:val="0"/>
      <w:bCs w:val="0"/>
      <w:i w:val="0"/>
      <w:iCs w:val="0"/>
      <w:smallCaps w:val="0"/>
      <w:strike w:val="0"/>
      <w:spacing w:val="0"/>
      <w:sz w:val="18"/>
      <w:szCs w:val="18"/>
      <w:shd w:val="clear" w:color="auto" w:fill="FFFFFF"/>
    </w:rPr>
  </w:style>
  <w:style w:type="character" w:customStyle="1" w:styleId="9pt1">
    <w:name w:val="Колонтитул + 9 pt"/>
    <w:rsid w:val="00E20DA6"/>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afffffffffffffffff1">
    <w:name w:val="Сигнал"/>
    <w:rsid w:val="00E20DA6"/>
    <w:rPr>
      <w:color w:val="FF0000"/>
    </w:rPr>
  </w:style>
  <w:style w:type="table" w:styleId="-16">
    <w:name w:val="Light Shading Accent 1"/>
    <w:basedOn w:val="aff2"/>
    <w:uiPriority w:val="60"/>
    <w:rsid w:val="00E20DA6"/>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4">
    <w:name w:val="Light Shading Accent 2"/>
    <w:basedOn w:val="aff2"/>
    <w:uiPriority w:val="60"/>
    <w:rsid w:val="00E20DA6"/>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fffffffffffffffff2">
    <w:name w:val="Light Shading"/>
    <w:basedOn w:val="aff2"/>
    <w:uiPriority w:val="60"/>
    <w:rsid w:val="00E20DA6"/>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ff5">
    <w:name w:val="Список1 Знак"/>
    <w:link w:val="1ffff4"/>
    <w:locked/>
    <w:rsid w:val="00E20DA6"/>
    <w:rPr>
      <w:rFonts w:ascii="Times New Roman" w:eastAsia="Times New Roman" w:hAnsi="Times New Roman" w:cs="Times New Roman"/>
      <w:sz w:val="24"/>
      <w:szCs w:val="20"/>
      <w:lang w:eastAsia="ru-RU"/>
    </w:rPr>
  </w:style>
  <w:style w:type="paragraph" w:customStyle="1" w:styleId="Preformat">
    <w:name w:val="Preformat"/>
    <w:rsid w:val="00E20DA6"/>
    <w:pPr>
      <w:spacing w:after="0" w:line="240" w:lineRule="auto"/>
    </w:pPr>
    <w:rPr>
      <w:rFonts w:ascii="Courier New" w:eastAsia="Calibri" w:hAnsi="Courier New" w:cs="Times New Roman"/>
      <w:sz w:val="28"/>
      <w:szCs w:val="28"/>
      <w:lang w:eastAsia="ru-RU"/>
    </w:rPr>
  </w:style>
  <w:style w:type="paragraph" w:customStyle="1" w:styleId="oaenoniinee">
    <w:name w:val="oaeno niinee"/>
    <w:basedOn w:val="aff0"/>
    <w:rsid w:val="00E20DA6"/>
    <w:pPr>
      <w:jc w:val="both"/>
    </w:pPr>
    <w:rPr>
      <w:rFonts w:eastAsia="Calibri"/>
      <w:szCs w:val="20"/>
    </w:rPr>
  </w:style>
  <w:style w:type="character" w:customStyle="1" w:styleId="paddingleft181">
    <w:name w:val="padding_left181"/>
    <w:rsid w:val="00E20DA6"/>
    <w:rPr>
      <w:rFonts w:cs="Times New Roman"/>
    </w:rPr>
  </w:style>
  <w:style w:type="paragraph" w:customStyle="1" w:styleId="HeadDoc">
    <w:name w:val="HeadDoc"/>
    <w:rsid w:val="00E20DA6"/>
    <w:pPr>
      <w:keepLines/>
      <w:overflowPunct w:val="0"/>
      <w:autoSpaceDE w:val="0"/>
      <w:autoSpaceDN w:val="0"/>
      <w:adjustRightInd w:val="0"/>
      <w:spacing w:after="0" w:line="240" w:lineRule="auto"/>
      <w:jc w:val="both"/>
      <w:textAlignment w:val="baseline"/>
    </w:pPr>
    <w:rPr>
      <w:rFonts w:ascii="Times New Roman" w:eastAsia="Calibri" w:hAnsi="Times New Roman" w:cs="Times New Roman"/>
      <w:sz w:val="28"/>
      <w:szCs w:val="28"/>
      <w:lang w:eastAsia="ru-RU"/>
    </w:rPr>
  </w:style>
  <w:style w:type="character" w:customStyle="1" w:styleId="da">
    <w:name w:val="da"/>
    <w:rsid w:val="00E20DA6"/>
    <w:rPr>
      <w:rFonts w:cs="Times New Roman"/>
    </w:rPr>
  </w:style>
  <w:style w:type="paragraph" w:customStyle="1" w:styleId="afffffffffffffffff3">
    <w:name w:val="готик текст"/>
    <w:rsid w:val="00E20DA6"/>
    <w:pPr>
      <w:tabs>
        <w:tab w:val="right" w:leader="dot" w:pos="4762"/>
      </w:tabs>
      <w:autoSpaceDE w:val="0"/>
      <w:autoSpaceDN w:val="0"/>
      <w:adjustRightInd w:val="0"/>
      <w:spacing w:after="0" w:line="240" w:lineRule="atLeast"/>
      <w:ind w:firstLine="283"/>
      <w:jc w:val="both"/>
    </w:pPr>
    <w:rPr>
      <w:rFonts w:ascii="NewsGothic_A.Z_PS" w:eastAsia="Calibri" w:hAnsi="NewsGothic_A.Z_PS" w:cs="NewsGothic_A.Z_PS"/>
      <w:color w:val="000000"/>
      <w:sz w:val="28"/>
      <w:szCs w:val="28"/>
      <w:lang w:eastAsia="ru-RU"/>
    </w:rPr>
  </w:style>
  <w:style w:type="paragraph" w:customStyle="1" w:styleId="afffffffffffffffff4">
    <w:name w:val="Комментарий"/>
    <w:basedOn w:val="aff0"/>
    <w:next w:val="aff0"/>
    <w:rsid w:val="00E20DA6"/>
    <w:pPr>
      <w:widowControl w:val="0"/>
      <w:autoSpaceDE w:val="0"/>
      <w:autoSpaceDN w:val="0"/>
      <w:adjustRightInd w:val="0"/>
      <w:ind w:left="170"/>
      <w:jc w:val="both"/>
    </w:pPr>
    <w:rPr>
      <w:rFonts w:ascii="Arial" w:eastAsia="Calibri" w:hAnsi="Arial"/>
      <w:i/>
      <w:iCs/>
      <w:color w:val="800080"/>
      <w:sz w:val="20"/>
      <w:szCs w:val="20"/>
    </w:rPr>
  </w:style>
  <w:style w:type="paragraph" w:customStyle="1" w:styleId="afffffffffffffffff5">
    <w:name w:val="Обычный нумерованный текст"/>
    <w:basedOn w:val="aff8"/>
    <w:link w:val="afffffffffffffffff6"/>
    <w:qFormat/>
    <w:rsid w:val="00E20DA6"/>
    <w:pPr>
      <w:widowControl w:val="0"/>
      <w:tabs>
        <w:tab w:val="left" w:pos="1701"/>
      </w:tabs>
      <w:spacing w:after="0"/>
      <w:ind w:left="1639" w:hanging="504"/>
      <w:jc w:val="both"/>
      <w:outlineLvl w:val="1"/>
    </w:pPr>
    <w:rPr>
      <w:rFonts w:eastAsia="Calibri"/>
      <w:bCs/>
      <w:spacing w:val="-1"/>
      <w:sz w:val="28"/>
      <w:szCs w:val="28"/>
      <w:lang w:eastAsia="en-US"/>
    </w:rPr>
  </w:style>
  <w:style w:type="character" w:customStyle="1" w:styleId="afffffffffffffffff6">
    <w:name w:val="Обычный нумерованный текст Знак"/>
    <w:link w:val="afffffffffffffffff5"/>
    <w:rsid w:val="00E20DA6"/>
    <w:rPr>
      <w:rFonts w:ascii="Times New Roman" w:eastAsia="Calibri" w:hAnsi="Times New Roman" w:cs="Times New Roman"/>
      <w:bCs/>
      <w:spacing w:val="-1"/>
      <w:sz w:val="28"/>
      <w:szCs w:val="28"/>
    </w:rPr>
  </w:style>
  <w:style w:type="paragraph" w:customStyle="1" w:styleId="TimesNewRomanCYR13121">
    <w:name w:val="Стиль Times New Roman CYR 13 пт полужирный По центру Перед:  12...1"/>
    <w:basedOn w:val="aff0"/>
    <w:uiPriority w:val="99"/>
    <w:rsid w:val="00E20DA6"/>
    <w:pPr>
      <w:keepNext/>
      <w:spacing w:before="240"/>
      <w:jc w:val="center"/>
    </w:pPr>
    <w:rPr>
      <w:rFonts w:ascii="Times New Roman CYR" w:hAnsi="Times New Roman CYR"/>
      <w:b/>
      <w:bCs/>
      <w:sz w:val="26"/>
      <w:szCs w:val="20"/>
    </w:rPr>
  </w:style>
  <w:style w:type="paragraph" w:customStyle="1" w:styleId="BodyText23">
    <w:name w:val="Body Text 23"/>
    <w:basedOn w:val="aff0"/>
    <w:rsid w:val="00E20DA6"/>
    <w:pPr>
      <w:ind w:left="284"/>
      <w:jc w:val="both"/>
    </w:pPr>
    <w:rPr>
      <w:rFonts w:ascii="Arial" w:hAnsi="Arial" w:cs="Arial"/>
      <w:sz w:val="22"/>
      <w:szCs w:val="22"/>
    </w:rPr>
  </w:style>
  <w:style w:type="paragraph" w:customStyle="1" w:styleId="BodyText24">
    <w:name w:val="Body Text 24"/>
    <w:basedOn w:val="aff0"/>
    <w:rsid w:val="00E20DA6"/>
    <w:pPr>
      <w:ind w:left="284"/>
      <w:jc w:val="both"/>
    </w:pPr>
    <w:rPr>
      <w:rFonts w:ascii="Arial" w:hAnsi="Arial" w:cs="Arial"/>
      <w:sz w:val="22"/>
      <w:szCs w:val="22"/>
    </w:rPr>
  </w:style>
  <w:style w:type="paragraph" w:customStyle="1" w:styleId="xl25">
    <w:name w:val="xl25"/>
    <w:basedOn w:val="aff0"/>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26">
    <w:name w:val="xl26"/>
    <w:basedOn w:val="aff0"/>
    <w:rsid w:val="00E20D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rPr>
  </w:style>
  <w:style w:type="paragraph" w:customStyle="1" w:styleId="xl27">
    <w:name w:val="xl27"/>
    <w:basedOn w:val="aff0"/>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29">
    <w:name w:val="xl29"/>
    <w:basedOn w:val="aff0"/>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30">
    <w:name w:val="xl30"/>
    <w:basedOn w:val="aff0"/>
    <w:rsid w:val="00E20D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rPr>
  </w:style>
  <w:style w:type="paragraph" w:customStyle="1" w:styleId="xl31">
    <w:name w:val="xl31"/>
    <w:basedOn w:val="aff0"/>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32">
    <w:name w:val="xl32"/>
    <w:basedOn w:val="aff0"/>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rPr>
  </w:style>
  <w:style w:type="paragraph" w:customStyle="1" w:styleId="xl33">
    <w:name w:val="xl33"/>
    <w:basedOn w:val="aff0"/>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rPr>
  </w:style>
  <w:style w:type="paragraph" w:customStyle="1" w:styleId="xl34">
    <w:name w:val="xl34"/>
    <w:basedOn w:val="aff0"/>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rPr>
  </w:style>
  <w:style w:type="paragraph" w:customStyle="1" w:styleId="xl35">
    <w:name w:val="xl35"/>
    <w:basedOn w:val="aff0"/>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rPr>
  </w:style>
  <w:style w:type="paragraph" w:customStyle="1" w:styleId="xl36">
    <w:name w:val="xl36"/>
    <w:basedOn w:val="aff0"/>
    <w:rsid w:val="00E20DA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7">
    <w:name w:val="xl37"/>
    <w:basedOn w:val="aff0"/>
    <w:rsid w:val="00E20D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rPr>
  </w:style>
  <w:style w:type="paragraph" w:customStyle="1" w:styleId="xl38">
    <w:name w:val="xl38"/>
    <w:basedOn w:val="aff0"/>
    <w:rsid w:val="00E20D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rPr>
  </w:style>
  <w:style w:type="paragraph" w:customStyle="1" w:styleId="xl39">
    <w:name w:val="xl39"/>
    <w:basedOn w:val="aff0"/>
    <w:rsid w:val="00E20DA6"/>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40">
    <w:name w:val="xl40"/>
    <w:basedOn w:val="aff0"/>
    <w:rsid w:val="00E20DA6"/>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41">
    <w:name w:val="xl41"/>
    <w:basedOn w:val="aff0"/>
    <w:rsid w:val="00E20D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rPr>
  </w:style>
  <w:style w:type="paragraph" w:customStyle="1" w:styleId="afa">
    <w:name w:val="Нумерованный Список"/>
    <w:rsid w:val="00E20DA6"/>
    <w:pPr>
      <w:numPr>
        <w:numId w:val="157"/>
      </w:numPr>
      <w:spacing w:after="60" w:line="240" w:lineRule="auto"/>
      <w:jc w:val="both"/>
    </w:pPr>
    <w:rPr>
      <w:rFonts w:ascii="Arial" w:eastAsia="Times New Roman" w:hAnsi="Arial" w:cs="Times New Roman"/>
      <w:sz w:val="20"/>
      <w:szCs w:val="20"/>
      <w:lang w:eastAsia="ru-RU"/>
    </w:rPr>
  </w:style>
  <w:style w:type="paragraph" w:customStyle="1" w:styleId="1401">
    <w:name w:val="Стиль Абзац списка + 14 пт По ширине После:  0 пт Междустр.интер..."/>
    <w:basedOn w:val="aff4"/>
    <w:rsid w:val="00E20DA6"/>
    <w:pPr>
      <w:spacing w:after="0" w:line="240" w:lineRule="auto"/>
      <w:jc w:val="both"/>
    </w:pPr>
    <w:rPr>
      <w:rFonts w:ascii="Times New Roman" w:eastAsia="Times New Roman" w:hAnsi="Times New Roman"/>
      <w:sz w:val="28"/>
      <w:szCs w:val="20"/>
      <w:lang w:val="ru-RU" w:eastAsia="ru-RU"/>
    </w:rPr>
  </w:style>
  <w:style w:type="character" w:customStyle="1" w:styleId="num">
    <w:name w:val="num"/>
    <w:rsid w:val="00E20DA6"/>
  </w:style>
  <w:style w:type="paragraph" w:customStyle="1" w:styleId="17">
    <w:name w:val="Маркер 1 ур"/>
    <w:basedOn w:val="aff4"/>
    <w:uiPriority w:val="2"/>
    <w:rsid w:val="00E20DA6"/>
    <w:pPr>
      <w:numPr>
        <w:numId w:val="161"/>
      </w:numPr>
      <w:spacing w:after="0" w:line="240" w:lineRule="auto"/>
      <w:ind w:left="1211"/>
      <w:jc w:val="both"/>
    </w:pPr>
    <w:rPr>
      <w:rFonts w:ascii="Times New Roman" w:eastAsia="Times New Roman" w:hAnsi="Times New Roman"/>
      <w:sz w:val="24"/>
      <w:szCs w:val="24"/>
      <w:lang w:val="ru-RU" w:eastAsia="ru-RU"/>
    </w:rPr>
  </w:style>
  <w:style w:type="character" w:customStyle="1" w:styleId="2ffffff2">
    <w:name w:val="Неразрешенное упоминание2"/>
    <w:uiPriority w:val="99"/>
    <w:semiHidden/>
    <w:unhideWhenUsed/>
    <w:rsid w:val="00E20DA6"/>
    <w:rPr>
      <w:color w:val="605E5C"/>
      <w:shd w:val="clear" w:color="auto" w:fill="E1DFDD"/>
    </w:rPr>
  </w:style>
  <w:style w:type="paragraph" w:customStyle="1" w:styleId="273">
    <w:name w:val="Основной текст с отступом 27"/>
    <w:basedOn w:val="aff0"/>
    <w:rsid w:val="00E20DA6"/>
    <w:pPr>
      <w:spacing w:line="420" w:lineRule="exact"/>
      <w:ind w:firstLine="720"/>
      <w:jc w:val="both"/>
    </w:pPr>
    <w:rPr>
      <w:rFonts w:ascii="MS Sans Serif" w:hAnsi="MS Sans Serif"/>
      <w:sz w:val="28"/>
      <w:szCs w:val="20"/>
    </w:rPr>
  </w:style>
  <w:style w:type="paragraph" w:customStyle="1" w:styleId="283">
    <w:name w:val="Основной текст с отступом 28"/>
    <w:basedOn w:val="aff0"/>
    <w:rsid w:val="00E20DA6"/>
    <w:pPr>
      <w:spacing w:line="420" w:lineRule="exact"/>
      <w:ind w:firstLine="720"/>
      <w:jc w:val="both"/>
    </w:pPr>
    <w:rPr>
      <w:rFonts w:ascii="MS Sans Serif" w:hAnsi="MS Sans Serif"/>
      <w:sz w:val="28"/>
      <w:szCs w:val="20"/>
    </w:rPr>
  </w:style>
  <w:style w:type="paragraph" w:customStyle="1" w:styleId="msonormalmrcssattr">
    <w:name w:val="msonormal_mr_css_attr"/>
    <w:basedOn w:val="aff0"/>
    <w:rsid w:val="00E20DA6"/>
    <w:pPr>
      <w:spacing w:before="100" w:beforeAutospacing="1" w:after="100" w:afterAutospacing="1"/>
    </w:pPr>
    <w:rPr>
      <w:b/>
      <w:sz w:val="22"/>
      <w:szCs w:val="22"/>
    </w:rPr>
  </w:style>
  <w:style w:type="character" w:customStyle="1" w:styleId="3ffff7">
    <w:name w:val="Неразрешенное упоминание3"/>
    <w:uiPriority w:val="99"/>
    <w:semiHidden/>
    <w:unhideWhenUsed/>
    <w:rsid w:val="00E20DA6"/>
    <w:rPr>
      <w:color w:val="605E5C"/>
      <w:shd w:val="clear" w:color="auto" w:fill="E1DFDD"/>
    </w:rPr>
  </w:style>
  <w:style w:type="paragraph" w:customStyle="1" w:styleId="16f0">
    <w:name w:val="Основной текст16"/>
    <w:basedOn w:val="aff0"/>
    <w:rsid w:val="00E20DA6"/>
    <w:pPr>
      <w:shd w:val="clear" w:color="auto" w:fill="FFFFFF"/>
      <w:spacing w:line="0" w:lineRule="atLeast"/>
      <w:jc w:val="right"/>
    </w:pPr>
    <w:rPr>
      <w:rFonts w:ascii="Arial" w:eastAsia="Arial" w:hAnsi="Arial" w:cs="Arial"/>
      <w:sz w:val="18"/>
      <w:szCs w:val="18"/>
    </w:rPr>
  </w:style>
  <w:style w:type="table" w:customStyle="1" w:styleId="-120">
    <w:name w:val="Светлая заливка - Акцент 12"/>
    <w:rsid w:val="00E20DA6"/>
    <w:pPr>
      <w:spacing w:after="0" w:line="240" w:lineRule="auto"/>
    </w:pPr>
    <w:rPr>
      <w:rFonts w:ascii="Calibri" w:eastAsia="Times New Roman" w:hAnsi="Calibri" w:cs="Times New Roman"/>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220">
    <w:name w:val="Светлая заливка - Акцент 22"/>
    <w:rsid w:val="00E20DA6"/>
    <w:pPr>
      <w:spacing w:after="0" w:line="240" w:lineRule="auto"/>
    </w:pPr>
    <w:rPr>
      <w:rFonts w:ascii="Calibri" w:eastAsia="Times New Roman" w:hAnsi="Calibri" w:cs="Times New Roman"/>
      <w:color w:val="943634"/>
      <w:sz w:val="20"/>
      <w:szCs w:val="20"/>
      <w:lang w:eastAsia="ru-RU"/>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2ffffff3">
    <w:name w:val="Светлая заливка2"/>
    <w:rsid w:val="00E20DA6"/>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2ffffff4">
    <w:name w:val="Список литературы2"/>
    <w:basedOn w:val="aff0"/>
    <w:next w:val="aff0"/>
    <w:semiHidden/>
    <w:rsid w:val="00E20DA6"/>
    <w:rPr>
      <w:rFonts w:eastAsia="Calibri"/>
    </w:rPr>
  </w:style>
  <w:style w:type="paragraph" w:customStyle="1" w:styleId="2ffffff5">
    <w:name w:val="Выделенная цитата2"/>
    <w:basedOn w:val="aff0"/>
    <w:next w:val="aff0"/>
    <w:rsid w:val="00E20DA6"/>
    <w:pPr>
      <w:pBdr>
        <w:top w:val="single" w:sz="4" w:space="10" w:color="5B9BD5"/>
        <w:bottom w:val="single" w:sz="4" w:space="10" w:color="5B9BD5"/>
      </w:pBdr>
      <w:spacing w:before="360" w:after="360"/>
      <w:ind w:left="864" w:right="864"/>
      <w:jc w:val="center"/>
    </w:pPr>
    <w:rPr>
      <w:rFonts w:eastAsia="Calibri"/>
      <w:i/>
      <w:iCs/>
      <w:color w:val="5B9BD5"/>
    </w:rPr>
  </w:style>
  <w:style w:type="paragraph" w:customStyle="1" w:styleId="22f2">
    <w:name w:val="Цитата 22"/>
    <w:basedOn w:val="aff0"/>
    <w:next w:val="aff0"/>
    <w:rsid w:val="00E20DA6"/>
    <w:pPr>
      <w:spacing w:before="200" w:after="160"/>
      <w:ind w:left="864" w:right="864"/>
      <w:jc w:val="center"/>
    </w:pPr>
    <w:rPr>
      <w:rFonts w:eastAsia="Calibri"/>
      <w:i/>
      <w:iCs/>
      <w:color w:val="404040"/>
    </w:rPr>
  </w:style>
  <w:style w:type="character" w:customStyle="1" w:styleId="2ffffff6">
    <w:name w:val="Слабое выделение2"/>
    <w:rsid w:val="00E20DA6"/>
    <w:rPr>
      <w:i/>
      <w:color w:val="5A5A5A"/>
    </w:rPr>
  </w:style>
  <w:style w:type="character" w:customStyle="1" w:styleId="2ffffff7">
    <w:name w:val="Сильное выделение2"/>
    <w:rsid w:val="00E20DA6"/>
    <w:rPr>
      <w:b/>
      <w:i/>
      <w:color w:val="4F81BD"/>
      <w:sz w:val="22"/>
    </w:rPr>
  </w:style>
  <w:style w:type="character" w:customStyle="1" w:styleId="2ffffff8">
    <w:name w:val="Слабая ссылка2"/>
    <w:rsid w:val="00E20DA6"/>
    <w:rPr>
      <w:color w:val="auto"/>
      <w:u w:val="single" w:color="9BBB59"/>
    </w:rPr>
  </w:style>
  <w:style w:type="character" w:customStyle="1" w:styleId="2ffffff9">
    <w:name w:val="Сильная ссылка2"/>
    <w:rsid w:val="00E20DA6"/>
    <w:rPr>
      <w:b/>
      <w:color w:val="auto"/>
      <w:u w:val="single" w:color="9BBB59"/>
    </w:rPr>
  </w:style>
  <w:style w:type="character" w:customStyle="1" w:styleId="2ffffffa">
    <w:name w:val="Название книги2"/>
    <w:rsid w:val="00E20DA6"/>
    <w:rPr>
      <w:rFonts w:ascii="Cambria" w:hAnsi="Cambria"/>
      <w:b/>
      <w:i/>
      <w:color w:val="auto"/>
    </w:rPr>
  </w:style>
  <w:style w:type="paragraph" w:customStyle="1" w:styleId="afffffffffffffffff7">
    <w:name w:val="Текст Требований"/>
    <w:basedOn w:val="aff0"/>
    <w:rsid w:val="00E20DA6"/>
    <w:pPr>
      <w:keepLines/>
      <w:tabs>
        <w:tab w:val="left" w:pos="851"/>
      </w:tabs>
      <w:ind w:firstLine="709"/>
      <w:jc w:val="both"/>
    </w:pPr>
  </w:style>
  <w:style w:type="paragraph" w:customStyle="1" w:styleId="afb">
    <w:name w:val="маркер"/>
    <w:basedOn w:val="aff0"/>
    <w:qFormat/>
    <w:rsid w:val="00E20DA6"/>
    <w:pPr>
      <w:numPr>
        <w:numId w:val="162"/>
      </w:numPr>
      <w:spacing w:after="160" w:line="256" w:lineRule="auto"/>
    </w:pPr>
    <w:rPr>
      <w:rFonts w:ascii="Calibri" w:hAnsi="Calibri" w:cs="Arial"/>
      <w:sz w:val="22"/>
      <w:szCs w:val="22"/>
      <w:lang w:eastAsia="en-US"/>
    </w:rPr>
  </w:style>
  <w:style w:type="paragraph" w:customStyle="1" w:styleId="afffffffffffffffff8">
    <w:name w:val="Сноски внизу страницы"/>
    <w:basedOn w:val="aff0"/>
    <w:link w:val="afffffffffffffffff9"/>
    <w:qFormat/>
    <w:rsid w:val="00E20DA6"/>
    <w:pPr>
      <w:spacing w:before="120" w:after="120"/>
      <w:jc w:val="both"/>
    </w:pPr>
    <w:rPr>
      <w:rFonts w:ascii="Calibri" w:eastAsia="Calibri" w:hAnsi="Calibri"/>
      <w:sz w:val="14"/>
      <w:szCs w:val="18"/>
      <w:lang w:eastAsia="en-US"/>
    </w:rPr>
  </w:style>
  <w:style w:type="character" w:customStyle="1" w:styleId="afffffffffffffffff9">
    <w:name w:val="Сноски внизу страницы Знак"/>
    <w:link w:val="afffffffffffffffff8"/>
    <w:rsid w:val="00E20DA6"/>
    <w:rPr>
      <w:rFonts w:ascii="Calibri" w:eastAsia="Calibri" w:hAnsi="Calibri" w:cs="Times New Roman"/>
      <w:sz w:val="14"/>
      <w:szCs w:val="18"/>
    </w:rPr>
  </w:style>
  <w:style w:type="paragraph" w:customStyle="1" w:styleId="8f0">
    <w:name w:val="Обычный8"/>
    <w:rsid w:val="00E20DA6"/>
    <w:pPr>
      <w:spacing w:after="0" w:line="240" w:lineRule="auto"/>
    </w:pPr>
    <w:rPr>
      <w:rFonts w:ascii="Times New Roman" w:eastAsia="Times New Roman" w:hAnsi="Times New Roman" w:cs="Times New Roman"/>
      <w:sz w:val="24"/>
      <w:szCs w:val="20"/>
      <w:lang w:eastAsia="ru-RU"/>
    </w:rPr>
  </w:style>
  <w:style w:type="paragraph" w:customStyle="1" w:styleId="293">
    <w:name w:val="Основной текст с отступом 29"/>
    <w:basedOn w:val="aff0"/>
    <w:rsid w:val="00E20DA6"/>
    <w:pPr>
      <w:widowControl w:val="0"/>
      <w:overflowPunct w:val="0"/>
      <w:autoSpaceDE w:val="0"/>
      <w:autoSpaceDN w:val="0"/>
      <w:adjustRightInd w:val="0"/>
      <w:spacing w:after="360" w:line="240" w:lineRule="exact"/>
      <w:ind w:firstLine="851"/>
      <w:jc w:val="both"/>
      <w:textAlignment w:val="baseline"/>
    </w:pPr>
    <w:rPr>
      <w:szCs w:val="20"/>
    </w:rPr>
  </w:style>
  <w:style w:type="paragraph" w:customStyle="1" w:styleId="175">
    <w:name w:val="Основной текст17"/>
    <w:basedOn w:val="aff0"/>
    <w:rsid w:val="00E20DA6"/>
    <w:pPr>
      <w:shd w:val="clear" w:color="auto" w:fill="FFFFFF"/>
      <w:spacing w:line="0" w:lineRule="atLeast"/>
      <w:jc w:val="right"/>
    </w:pPr>
    <w:rPr>
      <w:rFonts w:ascii="Arial" w:eastAsia="Arial" w:hAnsi="Arial" w:cs="Arial"/>
      <w:sz w:val="18"/>
      <w:szCs w:val="18"/>
    </w:rPr>
  </w:style>
  <w:style w:type="paragraph" w:customStyle="1" w:styleId="14a">
    <w:name w:val="Заголовок 14"/>
    <w:rsid w:val="00E20DA6"/>
    <w:pPr>
      <w:widowControl w:val="0"/>
      <w:spacing w:before="360" w:after="40" w:line="240" w:lineRule="auto"/>
    </w:pPr>
    <w:rPr>
      <w:rFonts w:ascii="Times New Roman" w:eastAsia="Times New Roman" w:hAnsi="Times New Roman" w:cs="Times New Roman"/>
      <w:b/>
      <w:snapToGrid w:val="0"/>
      <w:sz w:val="24"/>
      <w:szCs w:val="20"/>
      <w:lang w:eastAsia="ru-RU"/>
    </w:rPr>
  </w:style>
  <w:style w:type="paragraph" w:customStyle="1" w:styleId="4fff4">
    <w:name w:val="Заголовок оглавления4"/>
    <w:basedOn w:val="1d"/>
    <w:next w:val="aff0"/>
    <w:rsid w:val="00E20DA6"/>
    <w:pPr>
      <w:keepLines/>
      <w:spacing w:before="480" w:line="276" w:lineRule="auto"/>
      <w:ind w:left="0" w:firstLine="0"/>
      <w:jc w:val="left"/>
      <w:outlineLvl w:val="9"/>
    </w:pPr>
    <w:rPr>
      <w:rFonts w:ascii="Cambria" w:hAnsi="Cambria"/>
      <w:b/>
      <w:bCs/>
      <w:color w:val="365F91"/>
      <w:sz w:val="28"/>
      <w:szCs w:val="28"/>
      <w:lang w:eastAsia="en-US"/>
    </w:rPr>
  </w:style>
  <w:style w:type="paragraph" w:customStyle="1" w:styleId="7f0">
    <w:name w:val="Без интервала7"/>
    <w:rsid w:val="00E20DA6"/>
    <w:pPr>
      <w:spacing w:after="0" w:line="240" w:lineRule="auto"/>
    </w:pPr>
    <w:rPr>
      <w:rFonts w:ascii="Times New Roman" w:eastAsia="Times New Roman" w:hAnsi="Times New Roman" w:cs="Times New Roman"/>
      <w:sz w:val="20"/>
      <w:szCs w:val="20"/>
      <w:lang w:eastAsia="ru-RU"/>
    </w:rPr>
  </w:style>
  <w:style w:type="paragraph" w:customStyle="1" w:styleId="274">
    <w:name w:val="Основной текст 27"/>
    <w:basedOn w:val="aff0"/>
    <w:rsid w:val="00E20DA6"/>
    <w:pPr>
      <w:widowControl w:val="0"/>
      <w:spacing w:line="360" w:lineRule="auto"/>
      <w:ind w:firstLine="720"/>
      <w:jc w:val="both"/>
    </w:pPr>
    <w:rPr>
      <w:sz w:val="26"/>
      <w:szCs w:val="20"/>
    </w:rPr>
  </w:style>
  <w:style w:type="table" w:customStyle="1" w:styleId="-130">
    <w:name w:val="Светлая заливка - Акцент 13"/>
    <w:rsid w:val="00E20DA6"/>
    <w:pPr>
      <w:spacing w:after="0" w:line="240" w:lineRule="auto"/>
    </w:pPr>
    <w:rPr>
      <w:rFonts w:ascii="Calibri" w:eastAsia="Times New Roman" w:hAnsi="Calibri" w:cs="Times New Roman"/>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230">
    <w:name w:val="Светлая заливка - Акцент 23"/>
    <w:rsid w:val="00E20DA6"/>
    <w:pPr>
      <w:spacing w:after="0" w:line="240" w:lineRule="auto"/>
    </w:pPr>
    <w:rPr>
      <w:rFonts w:ascii="Calibri" w:eastAsia="Times New Roman" w:hAnsi="Calibri" w:cs="Times New Roman"/>
      <w:color w:val="943634"/>
      <w:sz w:val="20"/>
      <w:szCs w:val="20"/>
      <w:lang w:eastAsia="ru-RU"/>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3ffff8">
    <w:name w:val="Светлая заливка3"/>
    <w:rsid w:val="00E20DA6"/>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4fff5">
    <w:name w:val="Рецензия4"/>
    <w:hidden/>
    <w:semiHidden/>
    <w:rsid w:val="00E20DA6"/>
    <w:pPr>
      <w:spacing w:after="0" w:line="240" w:lineRule="auto"/>
    </w:pPr>
    <w:rPr>
      <w:rFonts w:ascii="Times New Roman" w:eastAsia="Calibri" w:hAnsi="Times New Roman" w:cs="Times New Roman"/>
      <w:sz w:val="24"/>
      <w:szCs w:val="24"/>
      <w:lang w:eastAsia="ru-RU"/>
    </w:rPr>
  </w:style>
  <w:style w:type="paragraph" w:customStyle="1" w:styleId="3ffff9">
    <w:name w:val="Список литературы3"/>
    <w:basedOn w:val="aff0"/>
    <w:next w:val="aff0"/>
    <w:semiHidden/>
    <w:rsid w:val="00E20DA6"/>
    <w:rPr>
      <w:rFonts w:eastAsia="Calibri"/>
    </w:rPr>
  </w:style>
  <w:style w:type="paragraph" w:customStyle="1" w:styleId="3ffffa">
    <w:name w:val="Выделенная цитата3"/>
    <w:basedOn w:val="aff0"/>
    <w:next w:val="aff0"/>
    <w:rsid w:val="00E20DA6"/>
    <w:pPr>
      <w:pBdr>
        <w:top w:val="single" w:sz="4" w:space="10" w:color="5B9BD5"/>
        <w:bottom w:val="single" w:sz="4" w:space="10" w:color="5B9BD5"/>
      </w:pBdr>
      <w:spacing w:before="360" w:after="360"/>
      <w:ind w:left="864" w:right="864"/>
      <w:jc w:val="center"/>
    </w:pPr>
    <w:rPr>
      <w:rFonts w:eastAsia="Calibri"/>
      <w:i/>
      <w:iCs/>
      <w:color w:val="5B9BD5"/>
    </w:rPr>
  </w:style>
  <w:style w:type="paragraph" w:customStyle="1" w:styleId="239">
    <w:name w:val="Цитата 23"/>
    <w:basedOn w:val="aff0"/>
    <w:next w:val="aff0"/>
    <w:rsid w:val="00E20DA6"/>
    <w:pPr>
      <w:spacing w:before="200" w:after="160"/>
      <w:ind w:left="864" w:right="864"/>
      <w:jc w:val="center"/>
    </w:pPr>
    <w:rPr>
      <w:rFonts w:eastAsia="Calibri"/>
      <w:i/>
      <w:iCs/>
      <w:color w:val="404040"/>
    </w:rPr>
  </w:style>
  <w:style w:type="character" w:customStyle="1" w:styleId="3ffffb">
    <w:name w:val="Слабое выделение3"/>
    <w:rsid w:val="00E20DA6"/>
    <w:rPr>
      <w:i/>
      <w:color w:val="5A5A5A"/>
    </w:rPr>
  </w:style>
  <w:style w:type="character" w:customStyle="1" w:styleId="3ffffc">
    <w:name w:val="Сильное выделение3"/>
    <w:rsid w:val="00E20DA6"/>
    <w:rPr>
      <w:b/>
      <w:i/>
      <w:color w:val="4F81BD"/>
      <w:sz w:val="22"/>
    </w:rPr>
  </w:style>
  <w:style w:type="character" w:customStyle="1" w:styleId="3ffffd">
    <w:name w:val="Слабая ссылка3"/>
    <w:rsid w:val="00E20DA6"/>
    <w:rPr>
      <w:color w:val="auto"/>
      <w:u w:val="single" w:color="9BBB59"/>
    </w:rPr>
  </w:style>
  <w:style w:type="character" w:customStyle="1" w:styleId="3ffffe">
    <w:name w:val="Сильная ссылка3"/>
    <w:rsid w:val="00E20DA6"/>
    <w:rPr>
      <w:b/>
      <w:color w:val="auto"/>
      <w:u w:val="single" w:color="9BBB59"/>
    </w:rPr>
  </w:style>
  <w:style w:type="character" w:customStyle="1" w:styleId="3fffff">
    <w:name w:val="Название книги3"/>
    <w:rsid w:val="00E20DA6"/>
    <w:rPr>
      <w:rFonts w:ascii="Cambria" w:hAnsi="Cambria"/>
      <w:b/>
      <w:i/>
      <w:color w:val="auto"/>
    </w:rPr>
  </w:style>
  <w:style w:type="character" w:customStyle="1" w:styleId="WW8Num19z6">
    <w:name w:val="WW8Num19z6"/>
    <w:rsid w:val="00E20DA6"/>
  </w:style>
  <w:style w:type="character" w:customStyle="1" w:styleId="WW8Num19z7">
    <w:name w:val="WW8Num19z7"/>
    <w:rsid w:val="00E20DA6"/>
  </w:style>
  <w:style w:type="character" w:customStyle="1" w:styleId="WW8Num19z8">
    <w:name w:val="WW8Num19z8"/>
    <w:rsid w:val="00E20DA6"/>
  </w:style>
  <w:style w:type="character" w:customStyle="1" w:styleId="WW8Num22z6">
    <w:name w:val="WW8Num22z6"/>
    <w:rsid w:val="00E20DA6"/>
  </w:style>
  <w:style w:type="character" w:customStyle="1" w:styleId="WW8Num22z7">
    <w:name w:val="WW8Num22z7"/>
    <w:rsid w:val="00E20DA6"/>
  </w:style>
  <w:style w:type="character" w:customStyle="1" w:styleId="WW8Num22z8">
    <w:name w:val="WW8Num22z8"/>
    <w:rsid w:val="00E20DA6"/>
  </w:style>
  <w:style w:type="character" w:customStyle="1" w:styleId="WW8Num38z3">
    <w:name w:val="WW8Num38z3"/>
    <w:rsid w:val="00E20DA6"/>
  </w:style>
  <w:style w:type="character" w:customStyle="1" w:styleId="WW8Num38z5">
    <w:name w:val="WW8Num38z5"/>
    <w:rsid w:val="00E20DA6"/>
  </w:style>
  <w:style w:type="character" w:customStyle="1" w:styleId="WW8Num38z6">
    <w:name w:val="WW8Num38z6"/>
    <w:rsid w:val="00E20DA6"/>
  </w:style>
  <w:style w:type="character" w:customStyle="1" w:styleId="WW8Num38z7">
    <w:name w:val="WW8Num38z7"/>
    <w:rsid w:val="00E20DA6"/>
  </w:style>
  <w:style w:type="character" w:customStyle="1" w:styleId="WW8Num38z8">
    <w:name w:val="WW8Num38z8"/>
    <w:rsid w:val="00E20DA6"/>
  </w:style>
  <w:style w:type="character" w:customStyle="1" w:styleId="WW8Num40z4">
    <w:name w:val="WW8Num40z4"/>
    <w:rsid w:val="00E20DA6"/>
  </w:style>
  <w:style w:type="character" w:customStyle="1" w:styleId="WW8Num40z5">
    <w:name w:val="WW8Num40z5"/>
    <w:rsid w:val="00E20DA6"/>
  </w:style>
  <w:style w:type="character" w:customStyle="1" w:styleId="WW8Num40z6">
    <w:name w:val="WW8Num40z6"/>
    <w:rsid w:val="00E20DA6"/>
  </w:style>
  <w:style w:type="character" w:customStyle="1" w:styleId="WW8Num40z7">
    <w:name w:val="WW8Num40z7"/>
    <w:rsid w:val="00E20DA6"/>
  </w:style>
  <w:style w:type="character" w:customStyle="1" w:styleId="WW8Num40z8">
    <w:name w:val="WW8Num40z8"/>
    <w:rsid w:val="00E20DA6"/>
  </w:style>
  <w:style w:type="character" w:customStyle="1" w:styleId="WW8Num43z3">
    <w:name w:val="WW8Num43z3"/>
    <w:rsid w:val="00E20DA6"/>
    <w:rPr>
      <w:rFonts w:ascii="Symbol" w:hAnsi="Symbol" w:cs="Symbol" w:hint="default"/>
    </w:rPr>
  </w:style>
  <w:style w:type="character" w:customStyle="1" w:styleId="WW8Num47z3">
    <w:name w:val="WW8Num47z3"/>
    <w:rsid w:val="00E20DA6"/>
  </w:style>
  <w:style w:type="character" w:customStyle="1" w:styleId="WW8Num47z5">
    <w:name w:val="WW8Num47z5"/>
    <w:rsid w:val="00E20DA6"/>
  </w:style>
  <w:style w:type="character" w:customStyle="1" w:styleId="WW8Num47z6">
    <w:name w:val="WW8Num47z6"/>
    <w:rsid w:val="00E20DA6"/>
  </w:style>
  <w:style w:type="character" w:customStyle="1" w:styleId="WW8Num47z7">
    <w:name w:val="WW8Num47z7"/>
    <w:rsid w:val="00E20DA6"/>
  </w:style>
  <w:style w:type="character" w:customStyle="1" w:styleId="WW8Num47z8">
    <w:name w:val="WW8Num47z8"/>
    <w:rsid w:val="00E20DA6"/>
  </w:style>
  <w:style w:type="character" w:customStyle="1" w:styleId="WW8Num51z3">
    <w:name w:val="WW8Num51z3"/>
    <w:rsid w:val="00E20DA6"/>
  </w:style>
  <w:style w:type="character" w:customStyle="1" w:styleId="WW8Num51z4">
    <w:name w:val="WW8Num51z4"/>
    <w:rsid w:val="00E20DA6"/>
  </w:style>
  <w:style w:type="character" w:customStyle="1" w:styleId="WW8Num51z5">
    <w:name w:val="WW8Num51z5"/>
    <w:rsid w:val="00E20DA6"/>
  </w:style>
  <w:style w:type="character" w:customStyle="1" w:styleId="WW8Num51z6">
    <w:name w:val="WW8Num51z6"/>
    <w:rsid w:val="00E20DA6"/>
  </w:style>
  <w:style w:type="character" w:customStyle="1" w:styleId="WW8Num51z7">
    <w:name w:val="WW8Num51z7"/>
    <w:rsid w:val="00E20DA6"/>
  </w:style>
  <w:style w:type="character" w:customStyle="1" w:styleId="WW8Num51z8">
    <w:name w:val="WW8Num51z8"/>
    <w:rsid w:val="00E20DA6"/>
  </w:style>
  <w:style w:type="character" w:customStyle="1" w:styleId="WW8Num53z3">
    <w:name w:val="WW8Num53z3"/>
    <w:rsid w:val="00E20DA6"/>
  </w:style>
  <w:style w:type="character" w:customStyle="1" w:styleId="WW8Num53z4">
    <w:name w:val="WW8Num53z4"/>
    <w:rsid w:val="00E20DA6"/>
  </w:style>
  <w:style w:type="character" w:customStyle="1" w:styleId="WW8Num53z5">
    <w:name w:val="WW8Num53z5"/>
    <w:rsid w:val="00E20DA6"/>
  </w:style>
  <w:style w:type="character" w:customStyle="1" w:styleId="WW8Num53z6">
    <w:name w:val="WW8Num53z6"/>
    <w:rsid w:val="00E20DA6"/>
  </w:style>
  <w:style w:type="character" w:customStyle="1" w:styleId="WW8Num53z7">
    <w:name w:val="WW8Num53z7"/>
    <w:rsid w:val="00E20DA6"/>
  </w:style>
  <w:style w:type="character" w:customStyle="1" w:styleId="WW8Num53z8">
    <w:name w:val="WW8Num53z8"/>
    <w:rsid w:val="00E20DA6"/>
  </w:style>
  <w:style w:type="character" w:customStyle="1" w:styleId="WW8Num68z3">
    <w:name w:val="WW8Num68z3"/>
    <w:rsid w:val="00E20DA6"/>
  </w:style>
  <w:style w:type="character" w:customStyle="1" w:styleId="WW8Num68z4">
    <w:name w:val="WW8Num68z4"/>
    <w:rsid w:val="00E20DA6"/>
  </w:style>
  <w:style w:type="character" w:customStyle="1" w:styleId="WW8Num68z5">
    <w:name w:val="WW8Num68z5"/>
    <w:rsid w:val="00E20DA6"/>
  </w:style>
  <w:style w:type="character" w:customStyle="1" w:styleId="WW8Num68z6">
    <w:name w:val="WW8Num68z6"/>
    <w:rsid w:val="00E20DA6"/>
  </w:style>
  <w:style w:type="character" w:customStyle="1" w:styleId="WW8Num68z7">
    <w:name w:val="WW8Num68z7"/>
    <w:rsid w:val="00E20DA6"/>
  </w:style>
  <w:style w:type="character" w:customStyle="1" w:styleId="WW8Num68z8">
    <w:name w:val="WW8Num68z8"/>
    <w:rsid w:val="00E20DA6"/>
  </w:style>
  <w:style w:type="character" w:customStyle="1" w:styleId="WW8Num79z3">
    <w:name w:val="WW8Num79z3"/>
    <w:rsid w:val="00E20DA6"/>
  </w:style>
  <w:style w:type="character" w:customStyle="1" w:styleId="WW8Num79z4">
    <w:name w:val="WW8Num79z4"/>
    <w:rsid w:val="00E20DA6"/>
  </w:style>
  <w:style w:type="character" w:customStyle="1" w:styleId="WW8Num79z5">
    <w:name w:val="WW8Num79z5"/>
    <w:rsid w:val="00E20DA6"/>
  </w:style>
  <w:style w:type="character" w:customStyle="1" w:styleId="WW8Num79z6">
    <w:name w:val="WW8Num79z6"/>
    <w:rsid w:val="00E20DA6"/>
  </w:style>
  <w:style w:type="character" w:customStyle="1" w:styleId="WW8Num79z7">
    <w:name w:val="WW8Num79z7"/>
    <w:rsid w:val="00E20DA6"/>
  </w:style>
  <w:style w:type="character" w:customStyle="1" w:styleId="WW8Num79z8">
    <w:name w:val="WW8Num79z8"/>
    <w:rsid w:val="00E20DA6"/>
  </w:style>
  <w:style w:type="character" w:customStyle="1" w:styleId="WW8Num85z2">
    <w:name w:val="WW8Num85z2"/>
    <w:rsid w:val="00E20DA6"/>
  </w:style>
  <w:style w:type="character" w:customStyle="1" w:styleId="WW8Num85z3">
    <w:name w:val="WW8Num85z3"/>
    <w:rsid w:val="00E20DA6"/>
  </w:style>
  <w:style w:type="character" w:customStyle="1" w:styleId="WW8Num85z4">
    <w:name w:val="WW8Num85z4"/>
    <w:rsid w:val="00E20DA6"/>
  </w:style>
  <w:style w:type="character" w:customStyle="1" w:styleId="WW8Num85z5">
    <w:name w:val="WW8Num85z5"/>
    <w:rsid w:val="00E20DA6"/>
  </w:style>
  <w:style w:type="character" w:customStyle="1" w:styleId="WW8Num85z6">
    <w:name w:val="WW8Num85z6"/>
    <w:rsid w:val="00E20DA6"/>
  </w:style>
  <w:style w:type="character" w:customStyle="1" w:styleId="WW8Num85z7">
    <w:name w:val="WW8Num85z7"/>
    <w:rsid w:val="00E20DA6"/>
  </w:style>
  <w:style w:type="character" w:customStyle="1" w:styleId="WW8Num85z8">
    <w:name w:val="WW8Num85z8"/>
    <w:rsid w:val="00E20DA6"/>
  </w:style>
  <w:style w:type="character" w:customStyle="1" w:styleId="WW8Num87z3">
    <w:name w:val="WW8Num87z3"/>
    <w:rsid w:val="00E20DA6"/>
  </w:style>
  <w:style w:type="character" w:customStyle="1" w:styleId="WW8Num87z4">
    <w:name w:val="WW8Num87z4"/>
    <w:rsid w:val="00E20DA6"/>
  </w:style>
  <w:style w:type="character" w:customStyle="1" w:styleId="WW8Num87z5">
    <w:name w:val="WW8Num87z5"/>
    <w:rsid w:val="00E20DA6"/>
  </w:style>
  <w:style w:type="character" w:customStyle="1" w:styleId="WW8Num87z6">
    <w:name w:val="WW8Num87z6"/>
    <w:rsid w:val="00E20DA6"/>
  </w:style>
  <w:style w:type="character" w:customStyle="1" w:styleId="WW8Num87z7">
    <w:name w:val="WW8Num87z7"/>
    <w:rsid w:val="00E20DA6"/>
  </w:style>
  <w:style w:type="character" w:customStyle="1" w:styleId="WW8Num87z8">
    <w:name w:val="WW8Num87z8"/>
    <w:rsid w:val="00E20DA6"/>
  </w:style>
  <w:style w:type="character" w:customStyle="1" w:styleId="WW8Num88z3">
    <w:name w:val="WW8Num88z3"/>
    <w:rsid w:val="00E20DA6"/>
    <w:rPr>
      <w:rFonts w:ascii="Symbol" w:hAnsi="Symbol" w:cs="Symbol" w:hint="default"/>
    </w:rPr>
  </w:style>
  <w:style w:type="character" w:customStyle="1" w:styleId="WW8Num89z3">
    <w:name w:val="WW8Num89z3"/>
    <w:rsid w:val="00E20DA6"/>
  </w:style>
  <w:style w:type="character" w:customStyle="1" w:styleId="WW8Num89z5">
    <w:name w:val="WW8Num89z5"/>
    <w:rsid w:val="00E20DA6"/>
  </w:style>
  <w:style w:type="character" w:customStyle="1" w:styleId="WW8Num89z6">
    <w:name w:val="WW8Num89z6"/>
    <w:rsid w:val="00E20DA6"/>
  </w:style>
  <w:style w:type="character" w:customStyle="1" w:styleId="WW8Num89z7">
    <w:name w:val="WW8Num89z7"/>
    <w:rsid w:val="00E20DA6"/>
  </w:style>
  <w:style w:type="character" w:customStyle="1" w:styleId="WW8Num89z8">
    <w:name w:val="WW8Num89z8"/>
    <w:rsid w:val="00E20DA6"/>
  </w:style>
  <w:style w:type="character" w:customStyle="1" w:styleId="WW8Num91z2">
    <w:name w:val="WW8Num91z2"/>
    <w:rsid w:val="00E20DA6"/>
  </w:style>
  <w:style w:type="character" w:customStyle="1" w:styleId="WW8Num91z3">
    <w:name w:val="WW8Num91z3"/>
    <w:rsid w:val="00E20DA6"/>
  </w:style>
  <w:style w:type="character" w:customStyle="1" w:styleId="WW8Num91z4">
    <w:name w:val="WW8Num91z4"/>
    <w:rsid w:val="00E20DA6"/>
  </w:style>
  <w:style w:type="character" w:customStyle="1" w:styleId="WW8Num91z5">
    <w:name w:val="WW8Num91z5"/>
    <w:rsid w:val="00E20DA6"/>
  </w:style>
  <w:style w:type="character" w:customStyle="1" w:styleId="WW8Num91z6">
    <w:name w:val="WW8Num91z6"/>
    <w:rsid w:val="00E20DA6"/>
  </w:style>
  <w:style w:type="character" w:customStyle="1" w:styleId="WW8Num91z7">
    <w:name w:val="WW8Num91z7"/>
    <w:rsid w:val="00E20DA6"/>
  </w:style>
  <w:style w:type="character" w:customStyle="1" w:styleId="WW8Num91z8">
    <w:name w:val="WW8Num91z8"/>
    <w:rsid w:val="00E20DA6"/>
  </w:style>
  <w:style w:type="character" w:customStyle="1" w:styleId="WW8Num92z6">
    <w:name w:val="WW8Num92z6"/>
    <w:rsid w:val="00E20DA6"/>
  </w:style>
  <w:style w:type="character" w:customStyle="1" w:styleId="WW8Num92z7">
    <w:name w:val="WW8Num92z7"/>
    <w:rsid w:val="00E20DA6"/>
  </w:style>
  <w:style w:type="character" w:customStyle="1" w:styleId="WW8Num92z8">
    <w:name w:val="WW8Num92z8"/>
    <w:rsid w:val="00E20DA6"/>
  </w:style>
  <w:style w:type="character" w:customStyle="1" w:styleId="WW8Num93z3">
    <w:name w:val="WW8Num93z3"/>
    <w:rsid w:val="00E20DA6"/>
  </w:style>
  <w:style w:type="character" w:customStyle="1" w:styleId="WW8Num93z4">
    <w:name w:val="WW8Num93z4"/>
    <w:rsid w:val="00E20DA6"/>
  </w:style>
  <w:style w:type="character" w:customStyle="1" w:styleId="WW8Num93z5">
    <w:name w:val="WW8Num93z5"/>
    <w:rsid w:val="00E20DA6"/>
  </w:style>
  <w:style w:type="character" w:customStyle="1" w:styleId="WW8Num93z6">
    <w:name w:val="WW8Num93z6"/>
    <w:rsid w:val="00E20DA6"/>
  </w:style>
  <w:style w:type="character" w:customStyle="1" w:styleId="WW8Num93z7">
    <w:name w:val="WW8Num93z7"/>
    <w:rsid w:val="00E20DA6"/>
  </w:style>
  <w:style w:type="character" w:customStyle="1" w:styleId="WW8Num93z8">
    <w:name w:val="WW8Num93z8"/>
    <w:rsid w:val="00E20DA6"/>
  </w:style>
  <w:style w:type="character" w:customStyle="1" w:styleId="WW8Num94z3">
    <w:name w:val="WW8Num94z3"/>
    <w:rsid w:val="00E20DA6"/>
  </w:style>
  <w:style w:type="character" w:customStyle="1" w:styleId="WW8Num94z4">
    <w:name w:val="WW8Num94z4"/>
    <w:rsid w:val="00E20DA6"/>
  </w:style>
  <w:style w:type="character" w:customStyle="1" w:styleId="WW8Num94z5">
    <w:name w:val="WW8Num94z5"/>
    <w:rsid w:val="00E20DA6"/>
  </w:style>
  <w:style w:type="character" w:customStyle="1" w:styleId="WW8Num94z6">
    <w:name w:val="WW8Num94z6"/>
    <w:rsid w:val="00E20DA6"/>
  </w:style>
  <w:style w:type="character" w:customStyle="1" w:styleId="WW8Num94z7">
    <w:name w:val="WW8Num94z7"/>
    <w:rsid w:val="00E20DA6"/>
  </w:style>
  <w:style w:type="character" w:customStyle="1" w:styleId="WW8Num94z8">
    <w:name w:val="WW8Num94z8"/>
    <w:rsid w:val="00E20DA6"/>
  </w:style>
  <w:style w:type="character" w:customStyle="1" w:styleId="WW8Num95z3">
    <w:name w:val="WW8Num95z3"/>
    <w:rsid w:val="00E20DA6"/>
  </w:style>
  <w:style w:type="character" w:customStyle="1" w:styleId="WW8Num95z4">
    <w:name w:val="WW8Num95z4"/>
    <w:rsid w:val="00E20DA6"/>
  </w:style>
  <w:style w:type="character" w:customStyle="1" w:styleId="WW8Num95z5">
    <w:name w:val="WW8Num95z5"/>
    <w:rsid w:val="00E20DA6"/>
  </w:style>
  <w:style w:type="character" w:customStyle="1" w:styleId="WW8Num95z6">
    <w:name w:val="WW8Num95z6"/>
    <w:rsid w:val="00E20DA6"/>
  </w:style>
  <w:style w:type="character" w:customStyle="1" w:styleId="WW8Num95z7">
    <w:name w:val="WW8Num95z7"/>
    <w:rsid w:val="00E20DA6"/>
  </w:style>
  <w:style w:type="character" w:customStyle="1" w:styleId="WW8Num95z8">
    <w:name w:val="WW8Num95z8"/>
    <w:rsid w:val="00E20DA6"/>
  </w:style>
  <w:style w:type="character" w:customStyle="1" w:styleId="WW8Num96z3">
    <w:name w:val="WW8Num96z3"/>
    <w:rsid w:val="00E20DA6"/>
    <w:rPr>
      <w:rFonts w:ascii="Symbol" w:hAnsi="Symbol" w:cs="Symbol" w:hint="default"/>
    </w:rPr>
  </w:style>
  <w:style w:type="character" w:customStyle="1" w:styleId="WW8Num97z2">
    <w:name w:val="WW8Num97z2"/>
    <w:rsid w:val="00E20DA6"/>
  </w:style>
  <w:style w:type="character" w:customStyle="1" w:styleId="WW8Num97z3">
    <w:name w:val="WW8Num97z3"/>
    <w:rsid w:val="00E20DA6"/>
  </w:style>
  <w:style w:type="character" w:customStyle="1" w:styleId="WW8Num97z4">
    <w:name w:val="WW8Num97z4"/>
    <w:rsid w:val="00E20DA6"/>
  </w:style>
  <w:style w:type="character" w:customStyle="1" w:styleId="WW8Num97z5">
    <w:name w:val="WW8Num97z5"/>
    <w:rsid w:val="00E20DA6"/>
  </w:style>
  <w:style w:type="character" w:customStyle="1" w:styleId="WW8Num97z6">
    <w:name w:val="WW8Num97z6"/>
    <w:rsid w:val="00E20DA6"/>
  </w:style>
  <w:style w:type="character" w:customStyle="1" w:styleId="WW8Num97z7">
    <w:name w:val="WW8Num97z7"/>
    <w:rsid w:val="00E20DA6"/>
  </w:style>
  <w:style w:type="character" w:customStyle="1" w:styleId="WW8Num97z8">
    <w:name w:val="WW8Num97z8"/>
    <w:rsid w:val="00E20DA6"/>
  </w:style>
  <w:style w:type="character" w:customStyle="1" w:styleId="WW8Num98z2">
    <w:name w:val="WW8Num98z2"/>
    <w:rsid w:val="00E20DA6"/>
    <w:rPr>
      <w:rFonts w:hint="default"/>
      <w:b w:val="0"/>
      <w:i w:val="0"/>
    </w:rPr>
  </w:style>
  <w:style w:type="character" w:customStyle="1" w:styleId="WW8Num99z3">
    <w:name w:val="WW8Num99z3"/>
    <w:rsid w:val="00E20DA6"/>
  </w:style>
  <w:style w:type="character" w:customStyle="1" w:styleId="WW8Num99z4">
    <w:name w:val="WW8Num99z4"/>
    <w:rsid w:val="00E20DA6"/>
  </w:style>
  <w:style w:type="character" w:customStyle="1" w:styleId="WW8Num99z5">
    <w:name w:val="WW8Num99z5"/>
    <w:rsid w:val="00E20DA6"/>
  </w:style>
  <w:style w:type="character" w:customStyle="1" w:styleId="WW8Num99z6">
    <w:name w:val="WW8Num99z6"/>
    <w:rsid w:val="00E20DA6"/>
  </w:style>
  <w:style w:type="character" w:customStyle="1" w:styleId="WW8Num99z7">
    <w:name w:val="WW8Num99z7"/>
    <w:rsid w:val="00E20DA6"/>
  </w:style>
  <w:style w:type="character" w:customStyle="1" w:styleId="WW8Num99z8">
    <w:name w:val="WW8Num99z8"/>
    <w:rsid w:val="00E20DA6"/>
  </w:style>
  <w:style w:type="character" w:customStyle="1" w:styleId="WW8Num100z2">
    <w:name w:val="WW8Num100z2"/>
    <w:rsid w:val="00E20DA6"/>
  </w:style>
  <w:style w:type="character" w:customStyle="1" w:styleId="WW8Num100z3">
    <w:name w:val="WW8Num100z3"/>
    <w:rsid w:val="00E20DA6"/>
  </w:style>
  <w:style w:type="character" w:customStyle="1" w:styleId="WW8Num100z4">
    <w:name w:val="WW8Num100z4"/>
    <w:rsid w:val="00E20DA6"/>
  </w:style>
  <w:style w:type="character" w:customStyle="1" w:styleId="WW8Num100z5">
    <w:name w:val="WW8Num100z5"/>
    <w:rsid w:val="00E20DA6"/>
  </w:style>
  <w:style w:type="character" w:customStyle="1" w:styleId="WW8Num100z6">
    <w:name w:val="WW8Num100z6"/>
    <w:rsid w:val="00E20DA6"/>
  </w:style>
  <w:style w:type="character" w:customStyle="1" w:styleId="WW8Num100z7">
    <w:name w:val="WW8Num100z7"/>
    <w:rsid w:val="00E20DA6"/>
  </w:style>
  <w:style w:type="character" w:customStyle="1" w:styleId="WW8Num100z8">
    <w:name w:val="WW8Num100z8"/>
    <w:rsid w:val="00E20DA6"/>
  </w:style>
  <w:style w:type="character" w:customStyle="1" w:styleId="WW8Num103z2">
    <w:name w:val="WW8Num103z2"/>
    <w:rsid w:val="00E20DA6"/>
  </w:style>
  <w:style w:type="character" w:customStyle="1" w:styleId="WW8Num103z3">
    <w:name w:val="WW8Num103z3"/>
    <w:rsid w:val="00E20DA6"/>
  </w:style>
  <w:style w:type="character" w:customStyle="1" w:styleId="WW8Num103z4">
    <w:name w:val="WW8Num103z4"/>
    <w:rsid w:val="00E20DA6"/>
  </w:style>
  <w:style w:type="character" w:customStyle="1" w:styleId="WW8Num103z5">
    <w:name w:val="WW8Num103z5"/>
    <w:rsid w:val="00E20DA6"/>
  </w:style>
  <w:style w:type="character" w:customStyle="1" w:styleId="WW8Num103z6">
    <w:name w:val="WW8Num103z6"/>
    <w:rsid w:val="00E20DA6"/>
  </w:style>
  <w:style w:type="character" w:customStyle="1" w:styleId="WW8Num103z7">
    <w:name w:val="WW8Num103z7"/>
    <w:rsid w:val="00E20DA6"/>
  </w:style>
  <w:style w:type="character" w:customStyle="1" w:styleId="WW8Num103z8">
    <w:name w:val="WW8Num103z8"/>
    <w:rsid w:val="00E20DA6"/>
  </w:style>
  <w:style w:type="character" w:customStyle="1" w:styleId="WW8Num105z2">
    <w:name w:val="WW8Num105z2"/>
    <w:rsid w:val="00E20DA6"/>
    <w:rPr>
      <w:rFonts w:ascii="Wingdings" w:hAnsi="Wingdings" w:cs="Wingdings" w:hint="default"/>
    </w:rPr>
  </w:style>
  <w:style w:type="character" w:customStyle="1" w:styleId="WW8Num106z1">
    <w:name w:val="WW8Num106z1"/>
    <w:rsid w:val="00E20DA6"/>
  </w:style>
  <w:style w:type="character" w:customStyle="1" w:styleId="WW8Num106z3">
    <w:name w:val="WW8Num106z3"/>
    <w:rsid w:val="00E20DA6"/>
  </w:style>
  <w:style w:type="character" w:customStyle="1" w:styleId="WW8Num106z5">
    <w:name w:val="WW8Num106z5"/>
    <w:rsid w:val="00E20DA6"/>
  </w:style>
  <w:style w:type="character" w:customStyle="1" w:styleId="WW8Num106z6">
    <w:name w:val="WW8Num106z6"/>
    <w:rsid w:val="00E20DA6"/>
  </w:style>
  <w:style w:type="character" w:customStyle="1" w:styleId="WW8Num106z7">
    <w:name w:val="WW8Num106z7"/>
    <w:rsid w:val="00E20DA6"/>
  </w:style>
  <w:style w:type="character" w:customStyle="1" w:styleId="WW8Num106z8">
    <w:name w:val="WW8Num106z8"/>
    <w:rsid w:val="00E20DA6"/>
  </w:style>
  <w:style w:type="character" w:customStyle="1" w:styleId="WW8Num107z3">
    <w:name w:val="WW8Num107z3"/>
    <w:rsid w:val="00E20DA6"/>
  </w:style>
  <w:style w:type="character" w:customStyle="1" w:styleId="WW8Num107z5">
    <w:name w:val="WW8Num107z5"/>
    <w:rsid w:val="00E20DA6"/>
  </w:style>
  <w:style w:type="character" w:customStyle="1" w:styleId="WW8Num107z6">
    <w:name w:val="WW8Num107z6"/>
    <w:rsid w:val="00E20DA6"/>
  </w:style>
  <w:style w:type="character" w:customStyle="1" w:styleId="WW8Num107z7">
    <w:name w:val="WW8Num107z7"/>
    <w:rsid w:val="00E20DA6"/>
  </w:style>
  <w:style w:type="character" w:customStyle="1" w:styleId="WW8Num107z8">
    <w:name w:val="WW8Num107z8"/>
    <w:rsid w:val="00E20DA6"/>
  </w:style>
  <w:style w:type="character" w:customStyle="1" w:styleId="WW8Num108z2">
    <w:name w:val="WW8Num108z2"/>
    <w:rsid w:val="00E20DA6"/>
    <w:rPr>
      <w:rFonts w:ascii="Times New Roman" w:eastAsia="Times New Roman" w:hAnsi="Times New Roman" w:cs="Times New Roman"/>
      <w:b w:val="0"/>
    </w:rPr>
  </w:style>
  <w:style w:type="character" w:customStyle="1" w:styleId="WW8Num108z3">
    <w:name w:val="WW8Num108z3"/>
    <w:rsid w:val="00E20DA6"/>
    <w:rPr>
      <w:rFonts w:hint="default"/>
    </w:rPr>
  </w:style>
  <w:style w:type="character" w:customStyle="1" w:styleId="WW8Num110z1">
    <w:name w:val="WW8Num110z1"/>
    <w:rsid w:val="00E20DA6"/>
  </w:style>
  <w:style w:type="character" w:customStyle="1" w:styleId="WW8Num110z2">
    <w:name w:val="WW8Num110z2"/>
    <w:rsid w:val="00E20DA6"/>
  </w:style>
  <w:style w:type="character" w:customStyle="1" w:styleId="WW8Num110z3">
    <w:name w:val="WW8Num110z3"/>
    <w:rsid w:val="00E20DA6"/>
  </w:style>
  <w:style w:type="character" w:customStyle="1" w:styleId="WW8Num110z4">
    <w:name w:val="WW8Num110z4"/>
    <w:rsid w:val="00E20DA6"/>
  </w:style>
  <w:style w:type="character" w:customStyle="1" w:styleId="WW8Num110z5">
    <w:name w:val="WW8Num110z5"/>
    <w:rsid w:val="00E20DA6"/>
  </w:style>
  <w:style w:type="character" w:customStyle="1" w:styleId="WW8Num110z6">
    <w:name w:val="WW8Num110z6"/>
    <w:rsid w:val="00E20DA6"/>
  </w:style>
  <w:style w:type="character" w:customStyle="1" w:styleId="WW8Num110z7">
    <w:name w:val="WW8Num110z7"/>
    <w:rsid w:val="00E20DA6"/>
  </w:style>
  <w:style w:type="character" w:customStyle="1" w:styleId="WW8Num110z8">
    <w:name w:val="WW8Num110z8"/>
    <w:rsid w:val="00E20DA6"/>
  </w:style>
  <w:style w:type="character" w:customStyle="1" w:styleId="WW8Num111z2">
    <w:name w:val="WW8Num111z2"/>
    <w:rsid w:val="00E20DA6"/>
    <w:rPr>
      <w:rFonts w:hint="default"/>
      <w:b w:val="0"/>
      <w:i w:val="0"/>
    </w:rPr>
  </w:style>
  <w:style w:type="character" w:customStyle="1" w:styleId="WW8Num112z2">
    <w:name w:val="WW8Num112z2"/>
    <w:rsid w:val="00E20DA6"/>
  </w:style>
  <w:style w:type="character" w:customStyle="1" w:styleId="WW8Num112z3">
    <w:name w:val="WW8Num112z3"/>
    <w:rsid w:val="00E20DA6"/>
  </w:style>
  <w:style w:type="character" w:customStyle="1" w:styleId="WW8Num112z4">
    <w:name w:val="WW8Num112z4"/>
    <w:rsid w:val="00E20DA6"/>
  </w:style>
  <w:style w:type="character" w:customStyle="1" w:styleId="WW8Num112z5">
    <w:name w:val="WW8Num112z5"/>
    <w:rsid w:val="00E20DA6"/>
  </w:style>
  <w:style w:type="character" w:customStyle="1" w:styleId="WW8Num112z6">
    <w:name w:val="WW8Num112z6"/>
    <w:rsid w:val="00E20DA6"/>
  </w:style>
  <w:style w:type="character" w:customStyle="1" w:styleId="WW8Num112z7">
    <w:name w:val="WW8Num112z7"/>
    <w:rsid w:val="00E20DA6"/>
  </w:style>
  <w:style w:type="character" w:customStyle="1" w:styleId="WW8Num112z8">
    <w:name w:val="WW8Num112z8"/>
    <w:rsid w:val="00E20DA6"/>
  </w:style>
  <w:style w:type="character" w:customStyle="1" w:styleId="WW8Num115z2">
    <w:name w:val="WW8Num115z2"/>
    <w:rsid w:val="00E20DA6"/>
  </w:style>
  <w:style w:type="character" w:customStyle="1" w:styleId="WW8Num115z3">
    <w:name w:val="WW8Num115z3"/>
    <w:rsid w:val="00E20DA6"/>
  </w:style>
  <w:style w:type="character" w:customStyle="1" w:styleId="WW8Num115z4">
    <w:name w:val="WW8Num115z4"/>
    <w:rsid w:val="00E20DA6"/>
  </w:style>
  <w:style w:type="character" w:customStyle="1" w:styleId="WW8Num115z5">
    <w:name w:val="WW8Num115z5"/>
    <w:rsid w:val="00E20DA6"/>
  </w:style>
  <w:style w:type="character" w:customStyle="1" w:styleId="WW8Num115z6">
    <w:name w:val="WW8Num115z6"/>
    <w:rsid w:val="00E20DA6"/>
  </w:style>
  <w:style w:type="character" w:customStyle="1" w:styleId="WW8Num115z7">
    <w:name w:val="WW8Num115z7"/>
    <w:rsid w:val="00E20DA6"/>
  </w:style>
  <w:style w:type="character" w:customStyle="1" w:styleId="WW8Num115z8">
    <w:name w:val="WW8Num115z8"/>
    <w:rsid w:val="00E20DA6"/>
  </w:style>
  <w:style w:type="character" w:customStyle="1" w:styleId="WW8Num116z2">
    <w:name w:val="WW8Num116z2"/>
    <w:rsid w:val="00E20DA6"/>
  </w:style>
  <w:style w:type="character" w:customStyle="1" w:styleId="WW8Num116z3">
    <w:name w:val="WW8Num116z3"/>
    <w:rsid w:val="00E20DA6"/>
  </w:style>
  <w:style w:type="character" w:customStyle="1" w:styleId="WW8Num116z4">
    <w:name w:val="WW8Num116z4"/>
    <w:rsid w:val="00E20DA6"/>
  </w:style>
  <w:style w:type="character" w:customStyle="1" w:styleId="WW8Num116z5">
    <w:name w:val="WW8Num116z5"/>
    <w:rsid w:val="00E20DA6"/>
  </w:style>
  <w:style w:type="character" w:customStyle="1" w:styleId="WW8Num116z6">
    <w:name w:val="WW8Num116z6"/>
    <w:rsid w:val="00E20DA6"/>
  </w:style>
  <w:style w:type="character" w:customStyle="1" w:styleId="WW8Num116z7">
    <w:name w:val="WW8Num116z7"/>
    <w:rsid w:val="00E20DA6"/>
  </w:style>
  <w:style w:type="character" w:customStyle="1" w:styleId="WW8Num116z8">
    <w:name w:val="WW8Num116z8"/>
    <w:rsid w:val="00E20DA6"/>
  </w:style>
  <w:style w:type="character" w:customStyle="1" w:styleId="WW8Num117z2">
    <w:name w:val="WW8Num117z2"/>
    <w:rsid w:val="00E20DA6"/>
  </w:style>
  <w:style w:type="character" w:customStyle="1" w:styleId="WW8Num117z3">
    <w:name w:val="WW8Num117z3"/>
    <w:rsid w:val="00E20DA6"/>
  </w:style>
  <w:style w:type="character" w:customStyle="1" w:styleId="WW8Num117z4">
    <w:name w:val="WW8Num117z4"/>
    <w:rsid w:val="00E20DA6"/>
  </w:style>
  <w:style w:type="character" w:customStyle="1" w:styleId="WW8Num117z5">
    <w:name w:val="WW8Num117z5"/>
    <w:rsid w:val="00E20DA6"/>
  </w:style>
  <w:style w:type="character" w:customStyle="1" w:styleId="WW8Num117z6">
    <w:name w:val="WW8Num117z6"/>
    <w:rsid w:val="00E20DA6"/>
  </w:style>
  <w:style w:type="character" w:customStyle="1" w:styleId="WW8Num117z7">
    <w:name w:val="WW8Num117z7"/>
    <w:rsid w:val="00E20DA6"/>
  </w:style>
  <w:style w:type="character" w:customStyle="1" w:styleId="WW8Num117z8">
    <w:name w:val="WW8Num117z8"/>
    <w:rsid w:val="00E20DA6"/>
  </w:style>
  <w:style w:type="character" w:customStyle="1" w:styleId="WW8Num118z2">
    <w:name w:val="WW8Num118z2"/>
    <w:rsid w:val="00E20DA6"/>
    <w:rPr>
      <w:rFonts w:ascii="Wingdings" w:hAnsi="Wingdings" w:cs="Wingdings" w:hint="default"/>
    </w:rPr>
  </w:style>
  <w:style w:type="character" w:customStyle="1" w:styleId="WW8Num118z3">
    <w:name w:val="WW8Num118z3"/>
    <w:rsid w:val="00E20DA6"/>
    <w:rPr>
      <w:rFonts w:ascii="Symbol" w:hAnsi="Symbol" w:cs="Symbol" w:hint="default"/>
    </w:rPr>
  </w:style>
  <w:style w:type="character" w:customStyle="1" w:styleId="WW8Num119z3">
    <w:name w:val="WW8Num119z3"/>
    <w:rsid w:val="00E20DA6"/>
  </w:style>
  <w:style w:type="character" w:customStyle="1" w:styleId="WW8Num119z4">
    <w:name w:val="WW8Num119z4"/>
    <w:rsid w:val="00E20DA6"/>
  </w:style>
  <w:style w:type="character" w:customStyle="1" w:styleId="WW8Num119z5">
    <w:name w:val="WW8Num119z5"/>
    <w:rsid w:val="00E20DA6"/>
  </w:style>
  <w:style w:type="character" w:customStyle="1" w:styleId="WW8Num119z6">
    <w:name w:val="WW8Num119z6"/>
    <w:rsid w:val="00E20DA6"/>
  </w:style>
  <w:style w:type="character" w:customStyle="1" w:styleId="WW8Num119z7">
    <w:name w:val="WW8Num119z7"/>
    <w:rsid w:val="00E20DA6"/>
  </w:style>
  <w:style w:type="character" w:customStyle="1" w:styleId="WW8Num119z8">
    <w:name w:val="WW8Num119z8"/>
    <w:rsid w:val="00E20DA6"/>
  </w:style>
  <w:style w:type="character" w:customStyle="1" w:styleId="WW8Num121z2">
    <w:name w:val="WW8Num121z2"/>
    <w:rsid w:val="00E20DA6"/>
    <w:rPr>
      <w:rFonts w:ascii="Wingdings" w:hAnsi="Wingdings" w:cs="Wingdings" w:hint="default"/>
    </w:rPr>
  </w:style>
  <w:style w:type="character" w:customStyle="1" w:styleId="WW8Num122z2">
    <w:name w:val="WW8Num122z2"/>
    <w:rsid w:val="00E20DA6"/>
  </w:style>
  <w:style w:type="character" w:customStyle="1" w:styleId="WW8Num122z3">
    <w:name w:val="WW8Num122z3"/>
    <w:rsid w:val="00E20DA6"/>
  </w:style>
  <w:style w:type="character" w:customStyle="1" w:styleId="WW8Num122z4">
    <w:name w:val="WW8Num122z4"/>
    <w:rsid w:val="00E20DA6"/>
  </w:style>
  <w:style w:type="character" w:customStyle="1" w:styleId="WW8Num122z5">
    <w:name w:val="WW8Num122z5"/>
    <w:rsid w:val="00E20DA6"/>
  </w:style>
  <w:style w:type="character" w:customStyle="1" w:styleId="WW8Num122z6">
    <w:name w:val="WW8Num122z6"/>
    <w:rsid w:val="00E20DA6"/>
  </w:style>
  <w:style w:type="character" w:customStyle="1" w:styleId="WW8Num122z7">
    <w:name w:val="WW8Num122z7"/>
    <w:rsid w:val="00E20DA6"/>
  </w:style>
  <w:style w:type="character" w:customStyle="1" w:styleId="WW8Num122z8">
    <w:name w:val="WW8Num122z8"/>
    <w:rsid w:val="00E20DA6"/>
  </w:style>
  <w:style w:type="character" w:customStyle="1" w:styleId="WW8Num123z2">
    <w:name w:val="WW8Num123z2"/>
    <w:rsid w:val="00E20DA6"/>
  </w:style>
  <w:style w:type="character" w:customStyle="1" w:styleId="WW8Num123z3">
    <w:name w:val="WW8Num123z3"/>
    <w:rsid w:val="00E20DA6"/>
  </w:style>
  <w:style w:type="character" w:customStyle="1" w:styleId="WW8Num123z4">
    <w:name w:val="WW8Num123z4"/>
    <w:rsid w:val="00E20DA6"/>
  </w:style>
  <w:style w:type="character" w:customStyle="1" w:styleId="WW8Num123z5">
    <w:name w:val="WW8Num123z5"/>
    <w:rsid w:val="00E20DA6"/>
  </w:style>
  <w:style w:type="character" w:customStyle="1" w:styleId="WW8Num123z6">
    <w:name w:val="WW8Num123z6"/>
    <w:rsid w:val="00E20DA6"/>
  </w:style>
  <w:style w:type="character" w:customStyle="1" w:styleId="WW8Num123z7">
    <w:name w:val="WW8Num123z7"/>
    <w:rsid w:val="00E20DA6"/>
  </w:style>
  <w:style w:type="character" w:customStyle="1" w:styleId="WW8Num123z8">
    <w:name w:val="WW8Num123z8"/>
    <w:rsid w:val="00E20DA6"/>
  </w:style>
  <w:style w:type="character" w:customStyle="1" w:styleId="WW8Num124z3">
    <w:name w:val="WW8Num124z3"/>
    <w:rsid w:val="00E20DA6"/>
  </w:style>
  <w:style w:type="character" w:customStyle="1" w:styleId="WW8Num124z4">
    <w:name w:val="WW8Num124z4"/>
    <w:rsid w:val="00E20DA6"/>
  </w:style>
  <w:style w:type="character" w:customStyle="1" w:styleId="WW8Num124z5">
    <w:name w:val="WW8Num124z5"/>
    <w:rsid w:val="00E20DA6"/>
  </w:style>
  <w:style w:type="character" w:customStyle="1" w:styleId="WW8Num124z6">
    <w:name w:val="WW8Num124z6"/>
    <w:rsid w:val="00E20DA6"/>
  </w:style>
  <w:style w:type="character" w:customStyle="1" w:styleId="WW8Num124z7">
    <w:name w:val="WW8Num124z7"/>
    <w:rsid w:val="00E20DA6"/>
  </w:style>
  <w:style w:type="character" w:customStyle="1" w:styleId="WW8Num124z8">
    <w:name w:val="WW8Num124z8"/>
    <w:rsid w:val="00E20DA6"/>
  </w:style>
  <w:style w:type="character" w:customStyle="1" w:styleId="WW8Num125z2">
    <w:name w:val="WW8Num125z2"/>
    <w:rsid w:val="00E20DA6"/>
    <w:rPr>
      <w:rFonts w:hint="default"/>
      <w:b w:val="0"/>
      <w:i w:val="0"/>
    </w:rPr>
  </w:style>
  <w:style w:type="character" w:customStyle="1" w:styleId="WW8Num126z3">
    <w:name w:val="WW8Num126z3"/>
    <w:rsid w:val="00E20DA6"/>
  </w:style>
  <w:style w:type="character" w:customStyle="1" w:styleId="WW8Num126z4">
    <w:name w:val="WW8Num126z4"/>
    <w:rsid w:val="00E20DA6"/>
  </w:style>
  <w:style w:type="character" w:customStyle="1" w:styleId="WW8Num126z5">
    <w:name w:val="WW8Num126z5"/>
    <w:rsid w:val="00E20DA6"/>
  </w:style>
  <w:style w:type="character" w:customStyle="1" w:styleId="WW8Num126z6">
    <w:name w:val="WW8Num126z6"/>
    <w:rsid w:val="00E20DA6"/>
  </w:style>
  <w:style w:type="character" w:customStyle="1" w:styleId="WW8Num126z7">
    <w:name w:val="WW8Num126z7"/>
    <w:rsid w:val="00E20DA6"/>
  </w:style>
  <w:style w:type="character" w:customStyle="1" w:styleId="WW8Num126z8">
    <w:name w:val="WW8Num126z8"/>
    <w:rsid w:val="00E20DA6"/>
  </w:style>
  <w:style w:type="character" w:customStyle="1" w:styleId="WW8Num127z2">
    <w:name w:val="WW8Num127z2"/>
    <w:rsid w:val="00E20DA6"/>
    <w:rPr>
      <w:rFonts w:ascii="Wingdings" w:hAnsi="Wingdings" w:cs="Wingdings" w:hint="default"/>
    </w:rPr>
  </w:style>
  <w:style w:type="character" w:customStyle="1" w:styleId="WW8Num128z2">
    <w:name w:val="WW8Num128z2"/>
    <w:rsid w:val="00E20DA6"/>
  </w:style>
  <w:style w:type="character" w:customStyle="1" w:styleId="WW8Num128z3">
    <w:name w:val="WW8Num128z3"/>
    <w:rsid w:val="00E20DA6"/>
  </w:style>
  <w:style w:type="character" w:customStyle="1" w:styleId="WW8Num128z4">
    <w:name w:val="WW8Num128z4"/>
    <w:rsid w:val="00E20DA6"/>
  </w:style>
  <w:style w:type="character" w:customStyle="1" w:styleId="WW8Num128z5">
    <w:name w:val="WW8Num128z5"/>
    <w:rsid w:val="00E20DA6"/>
  </w:style>
  <w:style w:type="character" w:customStyle="1" w:styleId="WW8Num128z6">
    <w:name w:val="WW8Num128z6"/>
    <w:rsid w:val="00E20DA6"/>
  </w:style>
  <w:style w:type="character" w:customStyle="1" w:styleId="WW8Num128z7">
    <w:name w:val="WW8Num128z7"/>
    <w:rsid w:val="00E20DA6"/>
  </w:style>
  <w:style w:type="character" w:customStyle="1" w:styleId="WW8Num128z8">
    <w:name w:val="WW8Num128z8"/>
    <w:rsid w:val="00E20DA6"/>
  </w:style>
  <w:style w:type="character" w:customStyle="1" w:styleId="WW8Num129z1">
    <w:name w:val="WW8Num129z1"/>
    <w:rsid w:val="00E20DA6"/>
    <w:rPr>
      <w:rFonts w:ascii="Courier New" w:hAnsi="Courier New" w:cs="Courier New" w:hint="default"/>
    </w:rPr>
  </w:style>
  <w:style w:type="character" w:customStyle="1" w:styleId="WW8Num129z2">
    <w:name w:val="WW8Num129z2"/>
    <w:rsid w:val="00E20DA6"/>
    <w:rPr>
      <w:rFonts w:ascii="Wingdings" w:hAnsi="Wingdings" w:cs="Wingdings" w:hint="default"/>
    </w:rPr>
  </w:style>
  <w:style w:type="character" w:customStyle="1" w:styleId="WW8Num131z2">
    <w:name w:val="WW8Num131z2"/>
    <w:rsid w:val="00E20DA6"/>
  </w:style>
  <w:style w:type="character" w:customStyle="1" w:styleId="WW8Num131z3">
    <w:name w:val="WW8Num131z3"/>
    <w:rsid w:val="00E20DA6"/>
  </w:style>
  <w:style w:type="character" w:customStyle="1" w:styleId="WW8Num131z4">
    <w:name w:val="WW8Num131z4"/>
    <w:rsid w:val="00E20DA6"/>
  </w:style>
  <w:style w:type="character" w:customStyle="1" w:styleId="WW8Num131z5">
    <w:name w:val="WW8Num131z5"/>
    <w:rsid w:val="00E20DA6"/>
  </w:style>
  <w:style w:type="character" w:customStyle="1" w:styleId="WW8Num131z6">
    <w:name w:val="WW8Num131z6"/>
    <w:rsid w:val="00E20DA6"/>
  </w:style>
  <w:style w:type="character" w:customStyle="1" w:styleId="WW8Num131z7">
    <w:name w:val="WW8Num131z7"/>
    <w:rsid w:val="00E20DA6"/>
  </w:style>
  <w:style w:type="character" w:customStyle="1" w:styleId="WW8Num131z8">
    <w:name w:val="WW8Num131z8"/>
    <w:rsid w:val="00E20DA6"/>
  </w:style>
  <w:style w:type="character" w:customStyle="1" w:styleId="WW8Num133z1">
    <w:name w:val="WW8Num133z1"/>
    <w:rsid w:val="00E20DA6"/>
  </w:style>
  <w:style w:type="character" w:customStyle="1" w:styleId="WW8Num133z2">
    <w:name w:val="WW8Num133z2"/>
    <w:rsid w:val="00E20DA6"/>
  </w:style>
  <w:style w:type="character" w:customStyle="1" w:styleId="WW8Num133z3">
    <w:name w:val="WW8Num133z3"/>
    <w:rsid w:val="00E20DA6"/>
  </w:style>
  <w:style w:type="character" w:customStyle="1" w:styleId="WW8Num133z4">
    <w:name w:val="WW8Num133z4"/>
    <w:rsid w:val="00E20DA6"/>
  </w:style>
  <w:style w:type="character" w:customStyle="1" w:styleId="WW8Num133z5">
    <w:name w:val="WW8Num133z5"/>
    <w:rsid w:val="00E20DA6"/>
  </w:style>
  <w:style w:type="character" w:customStyle="1" w:styleId="WW8Num133z6">
    <w:name w:val="WW8Num133z6"/>
    <w:rsid w:val="00E20DA6"/>
  </w:style>
  <w:style w:type="character" w:customStyle="1" w:styleId="WW8Num133z7">
    <w:name w:val="WW8Num133z7"/>
    <w:rsid w:val="00E20DA6"/>
  </w:style>
  <w:style w:type="character" w:customStyle="1" w:styleId="WW8Num133z8">
    <w:name w:val="WW8Num133z8"/>
    <w:rsid w:val="00E20DA6"/>
  </w:style>
  <w:style w:type="character" w:customStyle="1" w:styleId="WW8Num134z2">
    <w:name w:val="WW8Num134z2"/>
    <w:rsid w:val="00E20DA6"/>
  </w:style>
  <w:style w:type="character" w:customStyle="1" w:styleId="WW8Num134z3">
    <w:name w:val="WW8Num134z3"/>
    <w:rsid w:val="00E20DA6"/>
  </w:style>
  <w:style w:type="character" w:customStyle="1" w:styleId="WW8Num134z4">
    <w:name w:val="WW8Num134z4"/>
    <w:rsid w:val="00E20DA6"/>
  </w:style>
  <w:style w:type="character" w:customStyle="1" w:styleId="WW8Num134z5">
    <w:name w:val="WW8Num134z5"/>
    <w:rsid w:val="00E20DA6"/>
  </w:style>
  <w:style w:type="character" w:customStyle="1" w:styleId="WW8Num134z6">
    <w:name w:val="WW8Num134z6"/>
    <w:rsid w:val="00E20DA6"/>
  </w:style>
  <w:style w:type="character" w:customStyle="1" w:styleId="WW8Num134z7">
    <w:name w:val="WW8Num134z7"/>
    <w:rsid w:val="00E20DA6"/>
  </w:style>
  <w:style w:type="character" w:customStyle="1" w:styleId="WW8Num134z8">
    <w:name w:val="WW8Num134z8"/>
    <w:rsid w:val="00E20DA6"/>
  </w:style>
  <w:style w:type="character" w:customStyle="1" w:styleId="WW8Num136z2">
    <w:name w:val="WW8Num136z2"/>
    <w:rsid w:val="00E20DA6"/>
  </w:style>
  <w:style w:type="character" w:customStyle="1" w:styleId="WW8Num136z3">
    <w:name w:val="WW8Num136z3"/>
    <w:rsid w:val="00E20DA6"/>
  </w:style>
  <w:style w:type="character" w:customStyle="1" w:styleId="WW8Num136z4">
    <w:name w:val="WW8Num136z4"/>
    <w:rsid w:val="00E20DA6"/>
  </w:style>
  <w:style w:type="character" w:customStyle="1" w:styleId="WW8Num136z5">
    <w:name w:val="WW8Num136z5"/>
    <w:rsid w:val="00E20DA6"/>
  </w:style>
  <w:style w:type="character" w:customStyle="1" w:styleId="WW8Num136z6">
    <w:name w:val="WW8Num136z6"/>
    <w:rsid w:val="00E20DA6"/>
  </w:style>
  <w:style w:type="character" w:customStyle="1" w:styleId="WW8Num136z7">
    <w:name w:val="WW8Num136z7"/>
    <w:rsid w:val="00E20DA6"/>
  </w:style>
  <w:style w:type="character" w:customStyle="1" w:styleId="WW8Num136z8">
    <w:name w:val="WW8Num136z8"/>
    <w:rsid w:val="00E20DA6"/>
  </w:style>
  <w:style w:type="character" w:customStyle="1" w:styleId="WW8Num137z3">
    <w:name w:val="WW8Num137z3"/>
    <w:rsid w:val="00E20DA6"/>
  </w:style>
  <w:style w:type="character" w:customStyle="1" w:styleId="WW8Num137z4">
    <w:name w:val="WW8Num137z4"/>
    <w:rsid w:val="00E20DA6"/>
  </w:style>
  <w:style w:type="character" w:customStyle="1" w:styleId="WW8Num137z5">
    <w:name w:val="WW8Num137z5"/>
    <w:rsid w:val="00E20DA6"/>
  </w:style>
  <w:style w:type="character" w:customStyle="1" w:styleId="WW8Num137z6">
    <w:name w:val="WW8Num137z6"/>
    <w:rsid w:val="00E20DA6"/>
  </w:style>
  <w:style w:type="character" w:customStyle="1" w:styleId="WW8Num137z7">
    <w:name w:val="WW8Num137z7"/>
    <w:rsid w:val="00E20DA6"/>
  </w:style>
  <w:style w:type="character" w:customStyle="1" w:styleId="WW8Num137z8">
    <w:name w:val="WW8Num137z8"/>
    <w:rsid w:val="00E20DA6"/>
  </w:style>
  <w:style w:type="character" w:customStyle="1" w:styleId="WW8Num138z1">
    <w:name w:val="WW8Num138z1"/>
    <w:rsid w:val="00E20DA6"/>
  </w:style>
  <w:style w:type="character" w:customStyle="1" w:styleId="WW8Num138z2">
    <w:name w:val="WW8Num138z2"/>
    <w:rsid w:val="00E20DA6"/>
  </w:style>
  <w:style w:type="character" w:customStyle="1" w:styleId="WW8Num138z3">
    <w:name w:val="WW8Num138z3"/>
    <w:rsid w:val="00E20DA6"/>
  </w:style>
  <w:style w:type="character" w:customStyle="1" w:styleId="WW8Num138z4">
    <w:name w:val="WW8Num138z4"/>
    <w:rsid w:val="00E20DA6"/>
  </w:style>
  <w:style w:type="character" w:customStyle="1" w:styleId="WW8Num138z5">
    <w:name w:val="WW8Num138z5"/>
    <w:rsid w:val="00E20DA6"/>
  </w:style>
  <w:style w:type="character" w:customStyle="1" w:styleId="WW8Num138z6">
    <w:name w:val="WW8Num138z6"/>
    <w:rsid w:val="00E20DA6"/>
  </w:style>
  <w:style w:type="character" w:customStyle="1" w:styleId="WW8Num138z7">
    <w:name w:val="WW8Num138z7"/>
    <w:rsid w:val="00E20DA6"/>
  </w:style>
  <w:style w:type="character" w:customStyle="1" w:styleId="WW8Num138z8">
    <w:name w:val="WW8Num138z8"/>
    <w:rsid w:val="00E20DA6"/>
  </w:style>
  <w:style w:type="character" w:customStyle="1" w:styleId="WW8Num139z2">
    <w:name w:val="WW8Num139z2"/>
    <w:rsid w:val="00E20DA6"/>
  </w:style>
  <w:style w:type="character" w:customStyle="1" w:styleId="WW8Num139z3">
    <w:name w:val="WW8Num139z3"/>
    <w:rsid w:val="00E20DA6"/>
  </w:style>
  <w:style w:type="character" w:customStyle="1" w:styleId="WW8Num139z4">
    <w:name w:val="WW8Num139z4"/>
    <w:rsid w:val="00E20DA6"/>
  </w:style>
  <w:style w:type="character" w:customStyle="1" w:styleId="WW8Num139z5">
    <w:name w:val="WW8Num139z5"/>
    <w:rsid w:val="00E20DA6"/>
  </w:style>
  <w:style w:type="character" w:customStyle="1" w:styleId="WW8Num139z6">
    <w:name w:val="WW8Num139z6"/>
    <w:rsid w:val="00E20DA6"/>
  </w:style>
  <w:style w:type="character" w:customStyle="1" w:styleId="WW8Num139z7">
    <w:name w:val="WW8Num139z7"/>
    <w:rsid w:val="00E20DA6"/>
  </w:style>
  <w:style w:type="character" w:customStyle="1" w:styleId="WW8Num139z8">
    <w:name w:val="WW8Num139z8"/>
    <w:rsid w:val="00E20DA6"/>
  </w:style>
  <w:style w:type="character" w:customStyle="1" w:styleId="WW8Num140z2">
    <w:name w:val="WW8Num140z2"/>
    <w:rsid w:val="00E20DA6"/>
    <w:rPr>
      <w:rFonts w:ascii="Wingdings" w:hAnsi="Wingdings" w:cs="Wingdings" w:hint="default"/>
    </w:rPr>
  </w:style>
  <w:style w:type="character" w:customStyle="1" w:styleId="WW8Num142z1">
    <w:name w:val="WW8Num142z1"/>
    <w:rsid w:val="00E20DA6"/>
  </w:style>
  <w:style w:type="character" w:customStyle="1" w:styleId="WW8Num142z2">
    <w:name w:val="WW8Num142z2"/>
    <w:rsid w:val="00E20DA6"/>
  </w:style>
  <w:style w:type="character" w:customStyle="1" w:styleId="WW8Num142z3">
    <w:name w:val="WW8Num142z3"/>
    <w:rsid w:val="00E20DA6"/>
  </w:style>
  <w:style w:type="character" w:customStyle="1" w:styleId="WW8Num142z4">
    <w:name w:val="WW8Num142z4"/>
    <w:rsid w:val="00E20DA6"/>
  </w:style>
  <w:style w:type="character" w:customStyle="1" w:styleId="WW8Num142z5">
    <w:name w:val="WW8Num142z5"/>
    <w:rsid w:val="00E20DA6"/>
  </w:style>
  <w:style w:type="character" w:customStyle="1" w:styleId="WW8Num142z6">
    <w:name w:val="WW8Num142z6"/>
    <w:rsid w:val="00E20DA6"/>
  </w:style>
  <w:style w:type="character" w:customStyle="1" w:styleId="WW8Num142z7">
    <w:name w:val="WW8Num142z7"/>
    <w:rsid w:val="00E20DA6"/>
  </w:style>
  <w:style w:type="character" w:customStyle="1" w:styleId="WW8Num142z8">
    <w:name w:val="WW8Num142z8"/>
    <w:rsid w:val="00E20DA6"/>
  </w:style>
  <w:style w:type="character" w:customStyle="1" w:styleId="WW8Num143z2">
    <w:name w:val="WW8Num143z2"/>
    <w:rsid w:val="00E20DA6"/>
    <w:rPr>
      <w:rFonts w:ascii="Times New Roman" w:hAnsi="Times New Roman" w:cs="Times New Roman" w:hint="default"/>
      <w:sz w:val="24"/>
      <w:szCs w:val="24"/>
    </w:rPr>
  </w:style>
  <w:style w:type="character" w:customStyle="1" w:styleId="WW8Num144z3">
    <w:name w:val="WW8Num144z3"/>
    <w:rsid w:val="00E20DA6"/>
  </w:style>
  <w:style w:type="character" w:customStyle="1" w:styleId="WW8Num144z4">
    <w:name w:val="WW8Num144z4"/>
    <w:rsid w:val="00E20DA6"/>
    <w:rPr>
      <w:rFonts w:hint="default"/>
    </w:rPr>
  </w:style>
  <w:style w:type="character" w:customStyle="1" w:styleId="WW8Num144z5">
    <w:name w:val="WW8Num144z5"/>
    <w:rsid w:val="00E20DA6"/>
  </w:style>
  <w:style w:type="character" w:customStyle="1" w:styleId="WW8Num144z6">
    <w:name w:val="WW8Num144z6"/>
    <w:rsid w:val="00E20DA6"/>
  </w:style>
  <w:style w:type="character" w:customStyle="1" w:styleId="WW8Num144z7">
    <w:name w:val="WW8Num144z7"/>
    <w:rsid w:val="00E20DA6"/>
  </w:style>
  <w:style w:type="character" w:customStyle="1" w:styleId="WW8Num144z8">
    <w:name w:val="WW8Num144z8"/>
    <w:rsid w:val="00E20DA6"/>
  </w:style>
  <w:style w:type="character" w:customStyle="1" w:styleId="WW8Num145z2">
    <w:name w:val="WW8Num145z2"/>
    <w:rsid w:val="00E20DA6"/>
  </w:style>
  <w:style w:type="character" w:customStyle="1" w:styleId="WW8Num145z3">
    <w:name w:val="WW8Num145z3"/>
    <w:rsid w:val="00E20DA6"/>
  </w:style>
  <w:style w:type="character" w:customStyle="1" w:styleId="WW8Num145z4">
    <w:name w:val="WW8Num145z4"/>
    <w:rsid w:val="00E20DA6"/>
  </w:style>
  <w:style w:type="character" w:customStyle="1" w:styleId="WW8Num145z5">
    <w:name w:val="WW8Num145z5"/>
    <w:rsid w:val="00E20DA6"/>
  </w:style>
  <w:style w:type="character" w:customStyle="1" w:styleId="WW8Num145z6">
    <w:name w:val="WW8Num145z6"/>
    <w:rsid w:val="00E20DA6"/>
  </w:style>
  <w:style w:type="character" w:customStyle="1" w:styleId="WW8Num145z7">
    <w:name w:val="WW8Num145z7"/>
    <w:rsid w:val="00E20DA6"/>
  </w:style>
  <w:style w:type="character" w:customStyle="1" w:styleId="WW8Num145z8">
    <w:name w:val="WW8Num145z8"/>
    <w:rsid w:val="00E20DA6"/>
  </w:style>
  <w:style w:type="character" w:customStyle="1" w:styleId="WW8Num146z1">
    <w:name w:val="WW8Num146z1"/>
    <w:rsid w:val="00E20DA6"/>
    <w:rPr>
      <w:rFonts w:cs="Times New Roman" w:hint="default"/>
    </w:rPr>
  </w:style>
  <w:style w:type="character" w:customStyle="1" w:styleId="WW8Num148z0">
    <w:name w:val="WW8Num148z0"/>
    <w:rsid w:val="00E20DA6"/>
    <w:rPr>
      <w:rFonts w:hint="default"/>
    </w:rPr>
  </w:style>
  <w:style w:type="character" w:customStyle="1" w:styleId="WW8Num148z1">
    <w:name w:val="WW8Num148z1"/>
    <w:rsid w:val="00E20DA6"/>
  </w:style>
  <w:style w:type="character" w:customStyle="1" w:styleId="WW8Num148z2">
    <w:name w:val="WW8Num148z2"/>
    <w:rsid w:val="00E20DA6"/>
  </w:style>
  <w:style w:type="character" w:customStyle="1" w:styleId="WW8Num148z3">
    <w:name w:val="WW8Num148z3"/>
    <w:rsid w:val="00E20DA6"/>
  </w:style>
  <w:style w:type="character" w:customStyle="1" w:styleId="WW8Num148z4">
    <w:name w:val="WW8Num148z4"/>
    <w:rsid w:val="00E20DA6"/>
  </w:style>
  <w:style w:type="character" w:customStyle="1" w:styleId="WW8Num148z5">
    <w:name w:val="WW8Num148z5"/>
    <w:rsid w:val="00E20DA6"/>
  </w:style>
  <w:style w:type="character" w:customStyle="1" w:styleId="WW8Num148z6">
    <w:name w:val="WW8Num148z6"/>
    <w:rsid w:val="00E20DA6"/>
  </w:style>
  <w:style w:type="character" w:customStyle="1" w:styleId="WW8Num148z7">
    <w:name w:val="WW8Num148z7"/>
    <w:rsid w:val="00E20DA6"/>
  </w:style>
  <w:style w:type="character" w:customStyle="1" w:styleId="WW8Num148z8">
    <w:name w:val="WW8Num148z8"/>
    <w:rsid w:val="00E20DA6"/>
  </w:style>
  <w:style w:type="character" w:customStyle="1" w:styleId="WW8Num149z0">
    <w:name w:val="WW8Num149z0"/>
    <w:rsid w:val="00E20DA6"/>
    <w:rPr>
      <w:rFonts w:ascii="Symbol" w:hAnsi="Symbol" w:cs="Symbol" w:hint="default"/>
    </w:rPr>
  </w:style>
  <w:style w:type="character" w:customStyle="1" w:styleId="WW8Num149z1">
    <w:name w:val="WW8Num149z1"/>
    <w:rsid w:val="00E20DA6"/>
    <w:rPr>
      <w:rFonts w:ascii="Courier New" w:hAnsi="Courier New" w:cs="Courier New" w:hint="default"/>
    </w:rPr>
  </w:style>
  <w:style w:type="character" w:customStyle="1" w:styleId="WW8Num149z2">
    <w:name w:val="WW8Num149z2"/>
    <w:rsid w:val="00E20DA6"/>
    <w:rPr>
      <w:rFonts w:ascii="Wingdings" w:hAnsi="Wingdings" w:cs="Wingdings" w:hint="default"/>
    </w:rPr>
  </w:style>
  <w:style w:type="character" w:customStyle="1" w:styleId="WW8Num150z0">
    <w:name w:val="WW8Num150z0"/>
    <w:rsid w:val="00E20DA6"/>
    <w:rPr>
      <w:rFonts w:ascii="Symbol" w:hAnsi="Symbol" w:cs="Symbol" w:hint="default"/>
    </w:rPr>
  </w:style>
  <w:style w:type="character" w:customStyle="1" w:styleId="WW8Num150z1">
    <w:name w:val="WW8Num150z1"/>
    <w:rsid w:val="00E20DA6"/>
    <w:rPr>
      <w:rFonts w:ascii="Courier New" w:hAnsi="Courier New" w:cs="Courier New" w:hint="default"/>
    </w:rPr>
  </w:style>
  <w:style w:type="character" w:customStyle="1" w:styleId="WW8Num150z2">
    <w:name w:val="WW8Num150z2"/>
    <w:rsid w:val="00E20DA6"/>
    <w:rPr>
      <w:rFonts w:ascii="Wingdings" w:hAnsi="Wingdings" w:cs="Wingdings" w:hint="default"/>
    </w:rPr>
  </w:style>
  <w:style w:type="character" w:customStyle="1" w:styleId="WW8Num151z0">
    <w:name w:val="WW8Num151z0"/>
    <w:rsid w:val="00E20DA6"/>
    <w:rPr>
      <w:rFonts w:hint="default"/>
      <w:b/>
    </w:rPr>
  </w:style>
  <w:style w:type="character" w:customStyle="1" w:styleId="WW8Num151z1">
    <w:name w:val="WW8Num151z1"/>
    <w:rsid w:val="00E20DA6"/>
    <w:rPr>
      <w:rFonts w:hint="default"/>
    </w:rPr>
  </w:style>
  <w:style w:type="character" w:customStyle="1" w:styleId="WW8Num152z0">
    <w:name w:val="WW8Num152z0"/>
    <w:rsid w:val="00E20DA6"/>
    <w:rPr>
      <w:rFonts w:hint="default"/>
      <w:sz w:val="24"/>
      <w:szCs w:val="24"/>
    </w:rPr>
  </w:style>
  <w:style w:type="character" w:customStyle="1" w:styleId="WW8Num152z1">
    <w:name w:val="WW8Num152z1"/>
    <w:rsid w:val="00E20DA6"/>
  </w:style>
  <w:style w:type="character" w:customStyle="1" w:styleId="WW8Num152z2">
    <w:name w:val="WW8Num152z2"/>
    <w:rsid w:val="00E20DA6"/>
  </w:style>
  <w:style w:type="character" w:customStyle="1" w:styleId="WW8Num152z3">
    <w:name w:val="WW8Num152z3"/>
    <w:rsid w:val="00E20DA6"/>
  </w:style>
  <w:style w:type="character" w:customStyle="1" w:styleId="WW8Num152z4">
    <w:name w:val="WW8Num152z4"/>
    <w:rsid w:val="00E20DA6"/>
  </w:style>
  <w:style w:type="character" w:customStyle="1" w:styleId="WW8Num152z5">
    <w:name w:val="WW8Num152z5"/>
    <w:rsid w:val="00E20DA6"/>
  </w:style>
  <w:style w:type="character" w:customStyle="1" w:styleId="WW8Num152z6">
    <w:name w:val="WW8Num152z6"/>
    <w:rsid w:val="00E20DA6"/>
  </w:style>
  <w:style w:type="character" w:customStyle="1" w:styleId="WW8Num152z7">
    <w:name w:val="WW8Num152z7"/>
    <w:rsid w:val="00E20DA6"/>
  </w:style>
  <w:style w:type="character" w:customStyle="1" w:styleId="WW8Num152z8">
    <w:name w:val="WW8Num152z8"/>
    <w:rsid w:val="00E20DA6"/>
  </w:style>
  <w:style w:type="character" w:customStyle="1" w:styleId="WW8Num153z0">
    <w:name w:val="WW8Num153z0"/>
    <w:rsid w:val="00E20DA6"/>
    <w:rPr>
      <w:rFonts w:hint="default"/>
    </w:rPr>
  </w:style>
  <w:style w:type="character" w:customStyle="1" w:styleId="WW8Num153z1">
    <w:name w:val="WW8Num153z1"/>
    <w:rsid w:val="00E20DA6"/>
  </w:style>
  <w:style w:type="character" w:customStyle="1" w:styleId="WW8Num153z2">
    <w:name w:val="WW8Num153z2"/>
    <w:rsid w:val="00E20DA6"/>
  </w:style>
  <w:style w:type="character" w:customStyle="1" w:styleId="WW8Num153z3">
    <w:name w:val="WW8Num153z3"/>
    <w:rsid w:val="00E20DA6"/>
  </w:style>
  <w:style w:type="character" w:customStyle="1" w:styleId="WW8Num153z4">
    <w:name w:val="WW8Num153z4"/>
    <w:rsid w:val="00E20DA6"/>
  </w:style>
  <w:style w:type="character" w:customStyle="1" w:styleId="WW8Num153z5">
    <w:name w:val="WW8Num153z5"/>
    <w:rsid w:val="00E20DA6"/>
  </w:style>
  <w:style w:type="character" w:customStyle="1" w:styleId="WW8Num153z6">
    <w:name w:val="WW8Num153z6"/>
    <w:rsid w:val="00E20DA6"/>
  </w:style>
  <w:style w:type="character" w:customStyle="1" w:styleId="WW8Num153z7">
    <w:name w:val="WW8Num153z7"/>
    <w:rsid w:val="00E20DA6"/>
  </w:style>
  <w:style w:type="character" w:customStyle="1" w:styleId="WW8Num153z8">
    <w:name w:val="WW8Num153z8"/>
    <w:rsid w:val="00E20DA6"/>
  </w:style>
  <w:style w:type="character" w:customStyle="1" w:styleId="WW8Num154z0">
    <w:name w:val="WW8Num154z0"/>
    <w:rsid w:val="00E20DA6"/>
    <w:rPr>
      <w:rFonts w:hint="default"/>
    </w:rPr>
  </w:style>
  <w:style w:type="character" w:customStyle="1" w:styleId="WW8Num154z1">
    <w:name w:val="WW8Num154z1"/>
    <w:rsid w:val="00E20DA6"/>
  </w:style>
  <w:style w:type="character" w:customStyle="1" w:styleId="WW8Num154z2">
    <w:name w:val="WW8Num154z2"/>
    <w:rsid w:val="00E20DA6"/>
  </w:style>
  <w:style w:type="character" w:customStyle="1" w:styleId="WW8Num154z3">
    <w:name w:val="WW8Num154z3"/>
    <w:rsid w:val="00E20DA6"/>
  </w:style>
  <w:style w:type="character" w:customStyle="1" w:styleId="WW8Num154z4">
    <w:name w:val="WW8Num154z4"/>
    <w:rsid w:val="00E20DA6"/>
  </w:style>
  <w:style w:type="character" w:customStyle="1" w:styleId="WW8Num154z5">
    <w:name w:val="WW8Num154z5"/>
    <w:rsid w:val="00E20DA6"/>
  </w:style>
  <w:style w:type="character" w:customStyle="1" w:styleId="WW8Num154z6">
    <w:name w:val="WW8Num154z6"/>
    <w:rsid w:val="00E20DA6"/>
  </w:style>
  <w:style w:type="character" w:customStyle="1" w:styleId="WW8Num154z7">
    <w:name w:val="WW8Num154z7"/>
    <w:rsid w:val="00E20DA6"/>
  </w:style>
  <w:style w:type="character" w:customStyle="1" w:styleId="WW8Num154z8">
    <w:name w:val="WW8Num154z8"/>
    <w:rsid w:val="00E20DA6"/>
  </w:style>
  <w:style w:type="character" w:customStyle="1" w:styleId="WW8Num155z0">
    <w:name w:val="WW8Num155z0"/>
    <w:rsid w:val="00E20DA6"/>
    <w:rPr>
      <w:rFonts w:ascii="Symbol" w:hAnsi="Symbol" w:cs="Symbol" w:hint="default"/>
    </w:rPr>
  </w:style>
  <w:style w:type="character" w:customStyle="1" w:styleId="WW8Num155z1">
    <w:name w:val="WW8Num155z1"/>
    <w:rsid w:val="00E20DA6"/>
    <w:rPr>
      <w:rFonts w:ascii="Courier New" w:hAnsi="Courier New" w:cs="Courier New" w:hint="default"/>
    </w:rPr>
  </w:style>
  <w:style w:type="character" w:customStyle="1" w:styleId="WW8Num155z2">
    <w:name w:val="WW8Num155z2"/>
    <w:rsid w:val="00E20DA6"/>
    <w:rPr>
      <w:rFonts w:ascii="Wingdings" w:hAnsi="Wingdings" w:cs="Wingdings" w:hint="default"/>
    </w:rPr>
  </w:style>
  <w:style w:type="character" w:customStyle="1" w:styleId="WW8Num156z0">
    <w:name w:val="WW8Num156z0"/>
    <w:rsid w:val="00E20DA6"/>
    <w:rPr>
      <w:rFonts w:hint="default"/>
      <w:b/>
      <w:sz w:val="24"/>
      <w:szCs w:val="24"/>
    </w:rPr>
  </w:style>
  <w:style w:type="character" w:customStyle="1" w:styleId="WW8Num156z1">
    <w:name w:val="WW8Num156z1"/>
    <w:rsid w:val="00E20DA6"/>
    <w:rPr>
      <w:rFonts w:hint="default"/>
      <w:sz w:val="24"/>
      <w:szCs w:val="24"/>
    </w:rPr>
  </w:style>
  <w:style w:type="character" w:customStyle="1" w:styleId="WW8Num156z2">
    <w:name w:val="WW8Num156z2"/>
    <w:rsid w:val="00E20DA6"/>
    <w:rPr>
      <w:rFonts w:hint="default"/>
    </w:rPr>
  </w:style>
  <w:style w:type="character" w:customStyle="1" w:styleId="WW8Num157z0">
    <w:name w:val="WW8Num157z0"/>
    <w:rsid w:val="00E20DA6"/>
    <w:rPr>
      <w:rFonts w:hint="default"/>
      <w:color w:val="auto"/>
    </w:rPr>
  </w:style>
  <w:style w:type="character" w:customStyle="1" w:styleId="WW8Num157z1">
    <w:name w:val="WW8Num157z1"/>
    <w:rsid w:val="00E20DA6"/>
  </w:style>
  <w:style w:type="character" w:customStyle="1" w:styleId="WW8Num157z2">
    <w:name w:val="WW8Num157z2"/>
    <w:rsid w:val="00E20DA6"/>
  </w:style>
  <w:style w:type="character" w:customStyle="1" w:styleId="WW8Num157z3">
    <w:name w:val="WW8Num157z3"/>
    <w:rsid w:val="00E20DA6"/>
  </w:style>
  <w:style w:type="character" w:customStyle="1" w:styleId="WW8Num157z4">
    <w:name w:val="WW8Num157z4"/>
    <w:rsid w:val="00E20DA6"/>
  </w:style>
  <w:style w:type="character" w:customStyle="1" w:styleId="WW8Num157z5">
    <w:name w:val="WW8Num157z5"/>
    <w:rsid w:val="00E20DA6"/>
  </w:style>
  <w:style w:type="character" w:customStyle="1" w:styleId="WW8Num157z6">
    <w:name w:val="WW8Num157z6"/>
    <w:rsid w:val="00E20DA6"/>
  </w:style>
  <w:style w:type="character" w:customStyle="1" w:styleId="WW8Num157z7">
    <w:name w:val="WW8Num157z7"/>
    <w:rsid w:val="00E20DA6"/>
  </w:style>
  <w:style w:type="character" w:customStyle="1" w:styleId="WW8Num157z8">
    <w:name w:val="WW8Num157z8"/>
    <w:rsid w:val="00E20DA6"/>
  </w:style>
  <w:style w:type="character" w:customStyle="1" w:styleId="WW8Num158z0">
    <w:name w:val="WW8Num158z0"/>
    <w:rsid w:val="00E20DA6"/>
    <w:rPr>
      <w:rFonts w:hint="default"/>
    </w:rPr>
  </w:style>
  <w:style w:type="character" w:customStyle="1" w:styleId="WW8Num158z2">
    <w:name w:val="WW8Num158z2"/>
    <w:rsid w:val="00E20DA6"/>
  </w:style>
  <w:style w:type="character" w:customStyle="1" w:styleId="WW8Num158z3">
    <w:name w:val="WW8Num158z3"/>
    <w:rsid w:val="00E20DA6"/>
  </w:style>
  <w:style w:type="character" w:customStyle="1" w:styleId="WW8Num158z4">
    <w:name w:val="WW8Num158z4"/>
    <w:rsid w:val="00E20DA6"/>
  </w:style>
  <w:style w:type="character" w:customStyle="1" w:styleId="WW8Num158z5">
    <w:name w:val="WW8Num158z5"/>
    <w:rsid w:val="00E20DA6"/>
  </w:style>
  <w:style w:type="character" w:customStyle="1" w:styleId="WW8Num158z6">
    <w:name w:val="WW8Num158z6"/>
    <w:rsid w:val="00E20DA6"/>
  </w:style>
  <w:style w:type="character" w:customStyle="1" w:styleId="WW8Num158z7">
    <w:name w:val="WW8Num158z7"/>
    <w:rsid w:val="00E20DA6"/>
  </w:style>
  <w:style w:type="character" w:customStyle="1" w:styleId="WW8Num158z8">
    <w:name w:val="WW8Num158z8"/>
    <w:rsid w:val="00E20DA6"/>
  </w:style>
  <w:style w:type="character" w:customStyle="1" w:styleId="WW8Num159z0">
    <w:name w:val="WW8Num159z0"/>
    <w:rsid w:val="00E20DA6"/>
    <w:rPr>
      <w:rFonts w:ascii="Symbol" w:hAnsi="Symbol" w:cs="Symbol" w:hint="default"/>
    </w:rPr>
  </w:style>
  <w:style w:type="character" w:customStyle="1" w:styleId="WW8Num159z1">
    <w:name w:val="WW8Num159z1"/>
    <w:rsid w:val="00E20DA6"/>
    <w:rPr>
      <w:rFonts w:ascii="Courier New" w:hAnsi="Courier New" w:cs="Courier New" w:hint="default"/>
    </w:rPr>
  </w:style>
  <w:style w:type="character" w:customStyle="1" w:styleId="WW8Num159z2">
    <w:name w:val="WW8Num159z2"/>
    <w:rsid w:val="00E20DA6"/>
    <w:rPr>
      <w:rFonts w:ascii="Wingdings" w:hAnsi="Wingdings" w:cs="Wingdings" w:hint="default"/>
    </w:rPr>
  </w:style>
  <w:style w:type="character" w:customStyle="1" w:styleId="WW8Num160z0">
    <w:name w:val="WW8Num160z0"/>
    <w:rsid w:val="00E20DA6"/>
    <w:rPr>
      <w:rFonts w:hint="default"/>
    </w:rPr>
  </w:style>
  <w:style w:type="character" w:customStyle="1" w:styleId="WW8Num160z1">
    <w:name w:val="WW8Num160z1"/>
    <w:rsid w:val="00E20DA6"/>
  </w:style>
  <w:style w:type="character" w:customStyle="1" w:styleId="WW8Num160z2">
    <w:name w:val="WW8Num160z2"/>
    <w:rsid w:val="00E20DA6"/>
  </w:style>
  <w:style w:type="character" w:customStyle="1" w:styleId="WW8Num160z3">
    <w:name w:val="WW8Num160z3"/>
    <w:rsid w:val="00E20DA6"/>
  </w:style>
  <w:style w:type="character" w:customStyle="1" w:styleId="WW8Num160z4">
    <w:name w:val="WW8Num160z4"/>
    <w:rsid w:val="00E20DA6"/>
  </w:style>
  <w:style w:type="character" w:customStyle="1" w:styleId="WW8Num160z5">
    <w:name w:val="WW8Num160z5"/>
    <w:rsid w:val="00E20DA6"/>
  </w:style>
  <w:style w:type="character" w:customStyle="1" w:styleId="WW8Num160z6">
    <w:name w:val="WW8Num160z6"/>
    <w:rsid w:val="00E20DA6"/>
  </w:style>
  <w:style w:type="character" w:customStyle="1" w:styleId="WW8Num160z7">
    <w:name w:val="WW8Num160z7"/>
    <w:rsid w:val="00E20DA6"/>
  </w:style>
  <w:style w:type="character" w:customStyle="1" w:styleId="WW8Num160z8">
    <w:name w:val="WW8Num160z8"/>
    <w:rsid w:val="00E20DA6"/>
  </w:style>
  <w:style w:type="character" w:customStyle="1" w:styleId="WW8Num161z0">
    <w:name w:val="WW8Num161z0"/>
    <w:rsid w:val="00E20DA6"/>
  </w:style>
  <w:style w:type="character" w:customStyle="1" w:styleId="WW8Num161z1">
    <w:name w:val="WW8Num161z1"/>
    <w:rsid w:val="00E20DA6"/>
  </w:style>
  <w:style w:type="character" w:customStyle="1" w:styleId="WW8Num161z2">
    <w:name w:val="WW8Num161z2"/>
    <w:rsid w:val="00E20DA6"/>
  </w:style>
  <w:style w:type="character" w:customStyle="1" w:styleId="WW8Num161z3">
    <w:name w:val="WW8Num161z3"/>
    <w:rsid w:val="00E20DA6"/>
  </w:style>
  <w:style w:type="character" w:customStyle="1" w:styleId="WW8Num161z4">
    <w:name w:val="WW8Num161z4"/>
    <w:rsid w:val="00E20DA6"/>
  </w:style>
  <w:style w:type="character" w:customStyle="1" w:styleId="WW8Num161z5">
    <w:name w:val="WW8Num161z5"/>
    <w:rsid w:val="00E20DA6"/>
  </w:style>
  <w:style w:type="character" w:customStyle="1" w:styleId="WW8Num161z6">
    <w:name w:val="WW8Num161z6"/>
    <w:rsid w:val="00E20DA6"/>
  </w:style>
  <w:style w:type="character" w:customStyle="1" w:styleId="WW8Num161z7">
    <w:name w:val="WW8Num161z7"/>
    <w:rsid w:val="00E20DA6"/>
  </w:style>
  <w:style w:type="character" w:customStyle="1" w:styleId="WW8Num161z8">
    <w:name w:val="WW8Num161z8"/>
    <w:rsid w:val="00E20DA6"/>
  </w:style>
  <w:style w:type="character" w:customStyle="1" w:styleId="WW8Num162z0">
    <w:name w:val="WW8Num162z0"/>
    <w:rsid w:val="00E20DA6"/>
    <w:rPr>
      <w:rFonts w:hint="default"/>
    </w:rPr>
  </w:style>
  <w:style w:type="character" w:customStyle="1" w:styleId="WW8Num162z1">
    <w:name w:val="WW8Num162z1"/>
    <w:rsid w:val="00E20DA6"/>
    <w:rPr>
      <w:rFonts w:ascii="Courier New" w:hAnsi="Courier New" w:cs="Courier New" w:hint="default"/>
    </w:rPr>
  </w:style>
  <w:style w:type="character" w:customStyle="1" w:styleId="WW8Num162z2">
    <w:name w:val="WW8Num162z2"/>
    <w:rsid w:val="00E20DA6"/>
    <w:rPr>
      <w:rFonts w:ascii="Symbol" w:hAnsi="Symbol" w:cs="Symbol" w:hint="default"/>
    </w:rPr>
  </w:style>
  <w:style w:type="character" w:customStyle="1" w:styleId="WW8Num162z3">
    <w:name w:val="WW8Num162z3"/>
    <w:rsid w:val="00E20DA6"/>
    <w:rPr>
      <w:rFonts w:ascii="Symbol" w:hAnsi="Symbol" w:cs="Symbol" w:hint="default"/>
      <w:sz w:val="20"/>
    </w:rPr>
  </w:style>
  <w:style w:type="character" w:customStyle="1" w:styleId="WW8Num162z4">
    <w:name w:val="WW8Num162z4"/>
    <w:rsid w:val="00E20DA6"/>
    <w:rPr>
      <w:rFonts w:ascii="Arial (WT)" w:hAnsi="Arial (WT)" w:cs="Arial (WT)" w:hint="default"/>
    </w:rPr>
  </w:style>
  <w:style w:type="character" w:customStyle="1" w:styleId="WW8NumSt153z0">
    <w:name w:val="WW8NumSt153z0"/>
    <w:rsid w:val="00E20DA6"/>
    <w:rPr>
      <w:rFonts w:ascii="Times New Roman" w:hAnsi="Times New Roman" w:cs="Times New Roman" w:hint="default"/>
      <w:sz w:val="28"/>
      <w:szCs w:val="28"/>
    </w:rPr>
  </w:style>
  <w:style w:type="paragraph" w:customStyle="1" w:styleId="2ffffffb">
    <w:name w:val="Название объекта2"/>
    <w:basedOn w:val="aff0"/>
    <w:rsid w:val="00E20DA6"/>
    <w:pPr>
      <w:suppressLineNumbers/>
      <w:suppressAutoHyphens/>
      <w:spacing w:before="120" w:after="120"/>
    </w:pPr>
    <w:rPr>
      <w:rFonts w:cs="Arial"/>
      <w:i/>
      <w:iCs/>
      <w:lang w:eastAsia="zh-CN"/>
    </w:rPr>
  </w:style>
  <w:style w:type="paragraph" w:customStyle="1" w:styleId="LO-Normal0">
    <w:name w:val="LO-Normal"/>
    <w:rsid w:val="00E20DA6"/>
    <w:pPr>
      <w:suppressAutoHyphens/>
      <w:spacing w:after="0" w:line="240" w:lineRule="auto"/>
    </w:pPr>
    <w:rPr>
      <w:rFonts w:ascii="Times New Roman" w:eastAsia="Times New Roman" w:hAnsi="Times New Roman" w:cs="Times New Roman"/>
      <w:sz w:val="24"/>
      <w:szCs w:val="20"/>
      <w:lang w:eastAsia="zh-CN"/>
    </w:rPr>
  </w:style>
  <w:style w:type="paragraph" w:customStyle="1" w:styleId="326">
    <w:name w:val="Основной текст 32"/>
    <w:basedOn w:val="aff0"/>
    <w:rsid w:val="00E20DA6"/>
    <w:pPr>
      <w:suppressAutoHyphens/>
      <w:spacing w:after="120"/>
    </w:pPr>
    <w:rPr>
      <w:sz w:val="16"/>
      <w:szCs w:val="16"/>
      <w:lang w:val="x-none" w:eastAsia="zh-CN"/>
    </w:rPr>
  </w:style>
  <w:style w:type="paragraph" w:customStyle="1" w:styleId="WW-0">
    <w:name w:val="WW-Заголовок"/>
    <w:basedOn w:val="1d"/>
    <w:rsid w:val="00E20DA6"/>
    <w:pPr>
      <w:tabs>
        <w:tab w:val="left" w:pos="1985"/>
      </w:tabs>
      <w:suppressAutoHyphens/>
      <w:overflowPunct w:val="0"/>
      <w:autoSpaceDE w:val="0"/>
      <w:spacing w:after="360" w:line="360" w:lineRule="exact"/>
      <w:ind w:left="1985" w:hanging="1985"/>
      <w:jc w:val="both"/>
      <w:textAlignment w:val="baseline"/>
    </w:pPr>
    <w:rPr>
      <w:rFonts w:ascii="Courier New" w:hAnsi="Courier New" w:cs="Courier New"/>
      <w:b/>
      <w:bCs/>
      <w:kern w:val="1"/>
      <w:sz w:val="24"/>
      <w:lang w:eastAsia="zh-CN"/>
    </w:rPr>
  </w:style>
  <w:style w:type="character" w:customStyle="1" w:styleId="2Arial9pt">
    <w:name w:val="Основной текст (2) + Arial;9 pt"/>
    <w:rsid w:val="00E20DA6"/>
    <w:rPr>
      <w:rFonts w:ascii="Arial" w:eastAsia="Arial" w:hAnsi="Arial" w:cs="Arial"/>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Arial65pt">
    <w:name w:val="Основной текст (2) + Arial;6;5 pt"/>
    <w:rsid w:val="00E20DA6"/>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Arial85pt">
    <w:name w:val="Основной текст (2) + Arial;8;5 pt"/>
    <w:rsid w:val="00E20DA6"/>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Arial95pt">
    <w:name w:val="Основной текст (2) + Arial;9;5 pt;Полужирный"/>
    <w:rsid w:val="00E20DA6"/>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Arial9pt0">
    <w:name w:val="Основной текст (2) + Arial;9 pt;Полужирный;Курсив"/>
    <w:rsid w:val="00E20DA6"/>
    <w:rPr>
      <w:rFonts w:ascii="Arial" w:eastAsia="Arial" w:hAnsi="Arial" w:cs="Arial"/>
      <w:b/>
      <w:bCs/>
      <w:i/>
      <w:iCs/>
      <w:smallCaps w:val="0"/>
      <w:strike w:val="0"/>
      <w:color w:val="000000"/>
      <w:spacing w:val="0"/>
      <w:w w:val="100"/>
      <w:position w:val="0"/>
      <w:sz w:val="18"/>
      <w:szCs w:val="18"/>
      <w:u w:val="none"/>
      <w:shd w:val="clear" w:color="auto" w:fill="FFFFFF"/>
      <w:lang w:val="ru-RU" w:eastAsia="ru-RU" w:bidi="ru-RU"/>
    </w:rPr>
  </w:style>
  <w:style w:type="character" w:customStyle="1" w:styleId="2Arial65pt0">
    <w:name w:val="Основной текст (2) + Arial;6;5 pt;Курсив"/>
    <w:rsid w:val="00E20DA6"/>
    <w:rPr>
      <w:rFonts w:ascii="Arial" w:eastAsia="Arial" w:hAnsi="Arial" w:cs="Arial"/>
      <w:b w:val="0"/>
      <w:bCs w:val="0"/>
      <w:i/>
      <w:iCs/>
      <w:smallCaps w:val="0"/>
      <w:strike w:val="0"/>
      <w:color w:val="000000"/>
      <w:spacing w:val="0"/>
      <w:w w:val="100"/>
      <w:position w:val="0"/>
      <w:sz w:val="13"/>
      <w:szCs w:val="13"/>
      <w:u w:val="none"/>
      <w:shd w:val="clear" w:color="auto" w:fill="FFFFFF"/>
      <w:lang w:val="en-US" w:eastAsia="en-US" w:bidi="en-US"/>
    </w:rPr>
  </w:style>
  <w:style w:type="character" w:customStyle="1" w:styleId="2Arial5pt">
    <w:name w:val="Основной текст (2) + Arial;5 pt"/>
    <w:rsid w:val="00E20DA6"/>
    <w:rPr>
      <w:rFonts w:ascii="Arial" w:eastAsia="Arial" w:hAnsi="Arial" w:cs="Arial"/>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Hyperlink2">
    <w:name w:val="Hyperlink.2"/>
    <w:rsid w:val="00E20DA6"/>
    <w:rPr>
      <w:sz w:val="28"/>
      <w:szCs w:val="28"/>
    </w:rPr>
  </w:style>
  <w:style w:type="paragraph" w:customStyle="1" w:styleId="03zagalovok1">
    <w:name w:val="03zagalovok1"/>
    <w:basedOn w:val="aff0"/>
    <w:rsid w:val="00E20DA6"/>
    <w:pPr>
      <w:spacing w:line="288" w:lineRule="auto"/>
    </w:pPr>
    <w:rPr>
      <w:color w:val="000000"/>
    </w:rPr>
  </w:style>
  <w:style w:type="paragraph" w:customStyle="1" w:styleId="03osnovnoytext">
    <w:name w:val="03osnovnoytext"/>
    <w:basedOn w:val="aff0"/>
    <w:rsid w:val="00E20DA6"/>
    <w:pPr>
      <w:spacing w:before="320" w:line="320" w:lineRule="atLeast"/>
      <w:ind w:left="1191"/>
      <w:jc w:val="both"/>
    </w:pPr>
    <w:rPr>
      <w:rFonts w:ascii="GaramondC" w:hAnsi="GaramondC"/>
      <w:color w:val="000000"/>
      <w:sz w:val="20"/>
      <w:szCs w:val="20"/>
    </w:rPr>
  </w:style>
  <w:style w:type="paragraph" w:customStyle="1" w:styleId="03zagolovok2">
    <w:name w:val="03zagolovok2"/>
    <w:basedOn w:val="aff0"/>
    <w:rsid w:val="00E20DA6"/>
    <w:pPr>
      <w:keepNext/>
      <w:spacing w:before="360" w:after="120" w:line="360" w:lineRule="atLeast"/>
      <w:outlineLvl w:val="1"/>
    </w:pPr>
    <w:rPr>
      <w:rFonts w:ascii="GaramondC" w:hAnsi="GaramondC"/>
      <w:b/>
      <w:color w:val="000000"/>
      <w:sz w:val="28"/>
      <w:szCs w:val="28"/>
    </w:rPr>
  </w:style>
  <w:style w:type="paragraph" w:customStyle="1" w:styleId="03bulliti">
    <w:name w:val="03bulliti"/>
    <w:basedOn w:val="aff0"/>
    <w:rsid w:val="00E20DA6"/>
    <w:pPr>
      <w:spacing w:before="170" w:line="320" w:lineRule="atLeast"/>
      <w:ind w:left="1640" w:hanging="440"/>
      <w:jc w:val="both"/>
    </w:pPr>
    <w:rPr>
      <w:rFonts w:ascii="GaramondC" w:hAnsi="GaramondC"/>
      <w:color w:val="000000"/>
      <w:sz w:val="20"/>
      <w:szCs w:val="20"/>
    </w:rPr>
  </w:style>
  <w:style w:type="paragraph" w:customStyle="1" w:styleId="03vajno">
    <w:name w:val="03vajno"/>
    <w:basedOn w:val="aff0"/>
    <w:rsid w:val="00E20DA6"/>
    <w:pPr>
      <w:spacing w:before="640" w:line="320" w:lineRule="atLeast"/>
      <w:ind w:left="1191"/>
      <w:jc w:val="both"/>
    </w:pPr>
    <w:rPr>
      <w:rFonts w:ascii="GaramondC" w:hAnsi="GaramondC"/>
      <w:color w:val="000000"/>
      <w:sz w:val="20"/>
      <w:szCs w:val="20"/>
    </w:rPr>
  </w:style>
  <w:style w:type="paragraph" w:customStyle="1" w:styleId="03textnum">
    <w:name w:val="03textnum"/>
    <w:basedOn w:val="aff0"/>
    <w:rsid w:val="00E20DA6"/>
    <w:pPr>
      <w:spacing w:before="320" w:line="320" w:lineRule="atLeast"/>
      <w:ind w:left="1580" w:hanging="380"/>
      <w:jc w:val="both"/>
    </w:pPr>
    <w:rPr>
      <w:rFonts w:ascii="GaramondC" w:hAnsi="GaramondC"/>
      <w:color w:val="000000"/>
      <w:sz w:val="20"/>
      <w:szCs w:val="20"/>
    </w:rPr>
  </w:style>
  <w:style w:type="paragraph" w:customStyle="1" w:styleId="01zagolovok">
    <w:name w:val="01_zagolovok"/>
    <w:basedOn w:val="aff0"/>
    <w:rsid w:val="00E20DA6"/>
    <w:pPr>
      <w:keepNext/>
      <w:pageBreakBefore/>
      <w:spacing w:before="360" w:after="120"/>
      <w:outlineLvl w:val="0"/>
    </w:pPr>
    <w:rPr>
      <w:rFonts w:ascii="GaramondC" w:hAnsi="GaramondC"/>
      <w:b/>
      <w:color w:val="000000"/>
      <w:sz w:val="40"/>
      <w:szCs w:val="62"/>
    </w:rPr>
  </w:style>
  <w:style w:type="paragraph" w:customStyle="1" w:styleId="01">
    <w:name w:val="01"/>
    <w:basedOn w:val="aff0"/>
    <w:rsid w:val="00E20DA6"/>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ff0"/>
    <w:rsid w:val="00E20DA6"/>
    <w:pPr>
      <w:spacing w:before="500" w:line="320" w:lineRule="atLeast"/>
      <w:ind w:left="1120" w:hanging="580"/>
    </w:pPr>
    <w:rPr>
      <w:rFonts w:ascii="GaramondC" w:hAnsi="GaramondC"/>
      <w:caps/>
      <w:color w:val="000000"/>
    </w:rPr>
  </w:style>
  <w:style w:type="paragraph" w:customStyle="1" w:styleId="03closecomment">
    <w:name w:val="03closecomment"/>
    <w:basedOn w:val="aff0"/>
    <w:rsid w:val="00E20DA6"/>
    <w:pPr>
      <w:spacing w:line="240" w:lineRule="atLeast"/>
      <w:jc w:val="right"/>
    </w:pPr>
    <w:rPr>
      <w:rFonts w:ascii="GaramondC" w:hAnsi="GaramondC"/>
      <w:color w:val="000000"/>
      <w:sz w:val="20"/>
      <w:szCs w:val="20"/>
    </w:rPr>
  </w:style>
  <w:style w:type="paragraph" w:customStyle="1" w:styleId="noparagraphstyle">
    <w:name w:val="noparagraphstyle"/>
    <w:basedOn w:val="aff0"/>
    <w:rsid w:val="00E20DA6"/>
    <w:pPr>
      <w:spacing w:line="288" w:lineRule="auto"/>
    </w:pPr>
    <w:rPr>
      <w:color w:val="000000"/>
    </w:rPr>
  </w:style>
  <w:style w:type="character" w:customStyle="1" w:styleId="italic">
    <w:name w:val="italic"/>
    <w:rsid w:val="00E20DA6"/>
    <w:rPr>
      <w:rFonts w:ascii="GaramondC" w:hAnsi="GaramondC" w:hint="default"/>
      <w:i/>
      <w:iCs/>
    </w:rPr>
  </w:style>
  <w:style w:type="paragraph" w:customStyle="1" w:styleId="03tablznak">
    <w:name w:val="03tablznak"/>
    <w:basedOn w:val="aff0"/>
    <w:rsid w:val="00E20DA6"/>
    <w:pPr>
      <w:spacing w:before="500" w:line="320" w:lineRule="atLeast"/>
      <w:ind w:left="680"/>
    </w:pPr>
    <w:rPr>
      <w:rFonts w:ascii="GaramondC" w:hAnsi="GaramondC"/>
      <w:color w:val="000000"/>
      <w:sz w:val="20"/>
      <w:szCs w:val="20"/>
    </w:rPr>
  </w:style>
  <w:style w:type="paragraph" w:customStyle="1" w:styleId="03closeznak">
    <w:name w:val="03closeznak"/>
    <w:basedOn w:val="aff0"/>
    <w:rsid w:val="00E20DA6"/>
    <w:pPr>
      <w:spacing w:line="240" w:lineRule="atLeast"/>
      <w:jc w:val="right"/>
    </w:pPr>
    <w:rPr>
      <w:rFonts w:ascii="GaramondC" w:hAnsi="GaramondC"/>
      <w:color w:val="000000"/>
      <w:sz w:val="20"/>
      <w:szCs w:val="20"/>
    </w:rPr>
  </w:style>
  <w:style w:type="paragraph" w:customStyle="1" w:styleId="03osnovnoytexttablbullit">
    <w:name w:val="03osnovnoytexttablbullit"/>
    <w:basedOn w:val="aff0"/>
    <w:rsid w:val="00E20DA6"/>
    <w:pPr>
      <w:spacing w:before="120" w:line="320" w:lineRule="atLeast"/>
      <w:ind w:left="300" w:hanging="300"/>
    </w:pPr>
    <w:rPr>
      <w:rFonts w:ascii="GaramondC" w:hAnsi="GaramondC"/>
      <w:color w:val="000000"/>
      <w:sz w:val="20"/>
      <w:szCs w:val="20"/>
    </w:rPr>
  </w:style>
  <w:style w:type="paragraph" w:customStyle="1" w:styleId="03osnovnoytexttablbullit2">
    <w:name w:val="03osnovnoytexttablbullit2"/>
    <w:basedOn w:val="aff0"/>
    <w:rsid w:val="00E20DA6"/>
    <w:pPr>
      <w:spacing w:before="120" w:line="320" w:lineRule="atLeast"/>
      <w:ind w:left="780" w:hanging="460"/>
    </w:pPr>
    <w:rPr>
      <w:rFonts w:ascii="GaramondC" w:hAnsi="GaramondC"/>
      <w:color w:val="000000"/>
      <w:sz w:val="20"/>
      <w:szCs w:val="20"/>
    </w:rPr>
  </w:style>
  <w:style w:type="paragraph" w:customStyle="1" w:styleId="03osnovnoytexttablbullit3">
    <w:name w:val="03osnovnoytexttablbullit3"/>
    <w:basedOn w:val="aff0"/>
    <w:rsid w:val="00E20DA6"/>
    <w:pPr>
      <w:spacing w:before="120" w:line="320" w:lineRule="atLeast"/>
      <w:ind w:left="1240" w:hanging="460"/>
    </w:pPr>
    <w:rPr>
      <w:rFonts w:ascii="GaramondC" w:hAnsi="GaramondC"/>
      <w:color w:val="000000"/>
      <w:sz w:val="20"/>
      <w:szCs w:val="20"/>
    </w:rPr>
  </w:style>
  <w:style w:type="character" w:customStyle="1" w:styleId="afffffffffffffffffa">
    <w:name w:val="внимание"/>
    <w:rsid w:val="00E20DA6"/>
    <w:rPr>
      <w:rFonts w:ascii="Times New Roman" w:hAnsi="Times New Roman"/>
      <w:i/>
      <w:color w:val="auto"/>
      <w:shd w:val="clear" w:color="auto" w:fill="FF0000"/>
    </w:rPr>
  </w:style>
  <w:style w:type="paragraph" w:customStyle="1" w:styleId="11ff4">
    <w:name w:val="11"/>
    <w:basedOn w:val="aff0"/>
    <w:rsid w:val="00E20DA6"/>
    <w:pPr>
      <w:spacing w:before="150" w:after="150"/>
      <w:ind w:left="150" w:right="150"/>
    </w:pPr>
  </w:style>
  <w:style w:type="character" w:customStyle="1" w:styleId="af90">
    <w:name w:val="af9"/>
    <w:rsid w:val="00E20DA6"/>
  </w:style>
  <w:style w:type="paragraph" w:customStyle="1" w:styleId="afffffffffffffffffb">
    <w:name w:val="af"/>
    <w:basedOn w:val="aff0"/>
    <w:rsid w:val="00E20DA6"/>
    <w:pPr>
      <w:spacing w:before="150" w:after="150"/>
      <w:ind w:left="150" w:right="150"/>
    </w:pPr>
  </w:style>
  <w:style w:type="paragraph" w:customStyle="1" w:styleId="3fffff0">
    <w:name w:val="3"/>
    <w:basedOn w:val="aff0"/>
    <w:rsid w:val="00E20DA6"/>
    <w:pPr>
      <w:spacing w:before="150" w:after="150"/>
      <w:ind w:left="150" w:right="150"/>
    </w:pPr>
  </w:style>
  <w:style w:type="character" w:customStyle="1" w:styleId="afffffffffffffffffc">
    <w:name w:val="коммент"/>
    <w:rsid w:val="00E20DA6"/>
    <w:rPr>
      <w:i/>
      <w:u w:val="single"/>
      <w:shd w:val="clear" w:color="auto" w:fill="FFFF99"/>
    </w:rPr>
  </w:style>
  <w:style w:type="character" w:customStyle="1" w:styleId="-7">
    <w:name w:val="Контракт-подпункт Знак"/>
    <w:link w:val="-2"/>
    <w:rsid w:val="00E20DA6"/>
    <w:rPr>
      <w:rFonts w:ascii="Times New Roman" w:eastAsia="Times New Roman" w:hAnsi="Times New Roman" w:cs="Times New Roman"/>
      <w:sz w:val="24"/>
      <w:szCs w:val="24"/>
      <w:lang w:eastAsia="ru-RU"/>
    </w:rPr>
  </w:style>
  <w:style w:type="paragraph" w:customStyle="1" w:styleId="3fffff1">
    <w:name w:val="Стиль Оглавление 3 +"/>
    <w:basedOn w:val="3e"/>
    <w:rsid w:val="00E20DA6"/>
    <w:pPr>
      <w:tabs>
        <w:tab w:val="left" w:pos="426"/>
        <w:tab w:val="right" w:pos="10206"/>
      </w:tabs>
      <w:suppressAutoHyphens w:val="0"/>
      <w:ind w:right="1134"/>
    </w:pPr>
    <w:rPr>
      <w:b/>
      <w:noProof/>
      <w:sz w:val="20"/>
      <w:lang w:eastAsia="ru-RU"/>
    </w:rPr>
  </w:style>
  <w:style w:type="paragraph" w:customStyle="1" w:styleId="1ffffffff4">
    <w:name w:val="текст1"/>
    <w:rsid w:val="00E20DA6"/>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5">
    <w:name w:val="Контракт-пункт2"/>
    <w:basedOn w:val="aff0"/>
    <w:rsid w:val="00E20DA6"/>
    <w:pPr>
      <w:tabs>
        <w:tab w:val="num" w:pos="4442"/>
      </w:tabs>
      <w:ind w:left="4442" w:hanging="851"/>
      <w:jc w:val="both"/>
    </w:pPr>
  </w:style>
  <w:style w:type="paragraph" w:customStyle="1" w:styleId="-35">
    <w:name w:val="Контракт-пункт3"/>
    <w:basedOn w:val="aff0"/>
    <w:rsid w:val="00E20DA6"/>
    <w:pPr>
      <w:tabs>
        <w:tab w:val="num" w:pos="4442"/>
      </w:tabs>
      <w:ind w:left="4442" w:hanging="851"/>
      <w:jc w:val="both"/>
    </w:pPr>
  </w:style>
  <w:style w:type="paragraph" w:customStyle="1" w:styleId="-43">
    <w:name w:val="Контракт-пункт4"/>
    <w:basedOn w:val="aff0"/>
    <w:rsid w:val="00E20DA6"/>
    <w:pPr>
      <w:tabs>
        <w:tab w:val="num" w:pos="5009"/>
      </w:tabs>
      <w:ind w:left="5009" w:hanging="567"/>
      <w:jc w:val="both"/>
    </w:pPr>
  </w:style>
  <w:style w:type="paragraph" w:customStyle="1" w:styleId="095">
    <w:name w:val="Стиль Первая строка:  095 см"/>
    <w:basedOn w:val="aff0"/>
    <w:rsid w:val="00E20DA6"/>
    <w:pPr>
      <w:ind w:firstLine="567"/>
      <w:jc w:val="both"/>
    </w:pPr>
    <w:rPr>
      <w:szCs w:val="20"/>
    </w:rPr>
  </w:style>
  <w:style w:type="paragraph" w:customStyle="1" w:styleId="afffffffffffffffffd">
    <w:name w:val="Тендерные данные"/>
    <w:basedOn w:val="aff0"/>
    <w:semiHidden/>
    <w:rsid w:val="00E20DA6"/>
    <w:pPr>
      <w:tabs>
        <w:tab w:val="left" w:pos="1985"/>
      </w:tabs>
      <w:spacing w:before="120" w:after="60"/>
      <w:ind w:firstLine="567"/>
      <w:jc w:val="both"/>
    </w:pPr>
    <w:rPr>
      <w:b/>
      <w:szCs w:val="20"/>
    </w:rPr>
  </w:style>
  <w:style w:type="paragraph" w:customStyle="1" w:styleId="xl24">
    <w:name w:val="xl24"/>
    <w:basedOn w:val="aff0"/>
    <w:rsid w:val="00E20D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rPr>
  </w:style>
  <w:style w:type="character" w:customStyle="1" w:styleId="3fffff2">
    <w:name w:val="Стиль3 Знак Знак Знак"/>
    <w:rsid w:val="00E20DA6"/>
    <w:rPr>
      <w:sz w:val="24"/>
    </w:rPr>
  </w:style>
  <w:style w:type="paragraph" w:customStyle="1" w:styleId="KTG">
    <w:name w:val="KTG"/>
    <w:basedOn w:val="aff0"/>
    <w:rsid w:val="00E20DA6"/>
    <w:pPr>
      <w:tabs>
        <w:tab w:val="left" w:pos="1134"/>
      </w:tabs>
    </w:pPr>
    <w:rPr>
      <w:rFonts w:ascii="Arial" w:hAnsi="Arial"/>
      <w:sz w:val="22"/>
      <w:szCs w:val="20"/>
      <w:lang w:val="de-DE" w:eastAsia="de-DE"/>
    </w:rPr>
  </w:style>
  <w:style w:type="character" w:customStyle="1" w:styleId="FontStyle59">
    <w:name w:val="Font Style59"/>
    <w:uiPriority w:val="99"/>
    <w:rsid w:val="00E20DA6"/>
    <w:rPr>
      <w:rFonts w:ascii="Times New Roman" w:hAnsi="Times New Roman" w:cs="Times New Roman"/>
      <w:b/>
      <w:bCs/>
      <w:smallCaps/>
      <w:spacing w:val="10"/>
      <w:sz w:val="14"/>
      <w:szCs w:val="14"/>
    </w:rPr>
  </w:style>
  <w:style w:type="character" w:customStyle="1" w:styleId="FontStyle61">
    <w:name w:val="Font Style61"/>
    <w:uiPriority w:val="99"/>
    <w:rsid w:val="00E20DA6"/>
    <w:rPr>
      <w:rFonts w:ascii="Times New Roman" w:hAnsi="Times New Roman" w:cs="Times New Roman"/>
      <w:sz w:val="20"/>
      <w:szCs w:val="20"/>
    </w:rPr>
  </w:style>
  <w:style w:type="character" w:customStyle="1" w:styleId="2ffffffc">
    <w:name w:val="Замещающий текст2"/>
    <w:semiHidden/>
    <w:rsid w:val="00E20DA6"/>
    <w:rPr>
      <w:rFonts w:cs="Times New Roman"/>
      <w:i/>
      <w:color w:val="808080"/>
      <w:sz w:val="28"/>
      <w:szCs w:val="28"/>
    </w:rPr>
  </w:style>
  <w:style w:type="character" w:customStyle="1" w:styleId="detail-text">
    <w:name w:val="detail-text"/>
    <w:rsid w:val="00E20DA6"/>
  </w:style>
  <w:style w:type="paragraph" w:customStyle="1" w:styleId="afffffffffffffffffe">
    <w:name w:val="Стиль рабочий"/>
    <w:basedOn w:val="aff0"/>
    <w:rsid w:val="00E20DA6"/>
    <w:pPr>
      <w:widowControl w:val="0"/>
      <w:ind w:firstLine="567"/>
      <w:jc w:val="both"/>
    </w:pPr>
    <w:rPr>
      <w:rFonts w:ascii="Arial" w:hAnsi="Arial"/>
      <w:color w:val="000000"/>
      <w:szCs w:val="20"/>
    </w:rPr>
  </w:style>
  <w:style w:type="paragraph" w:customStyle="1" w:styleId="31b">
    <w:name w:val="3_Сп_1т"/>
    <w:basedOn w:val="aff0"/>
    <w:next w:val="aff0"/>
    <w:rsid w:val="00E20DA6"/>
    <w:pPr>
      <w:pageBreakBefore/>
      <w:tabs>
        <w:tab w:val="num" w:pos="1418"/>
      </w:tabs>
      <w:spacing w:line="360" w:lineRule="auto"/>
      <w:ind w:left="284" w:right="170" w:firstLine="850"/>
      <w:jc w:val="both"/>
    </w:pPr>
    <w:rPr>
      <w:rFonts w:ascii="Arial" w:hAnsi="Arial" w:cs="Arial"/>
    </w:rPr>
  </w:style>
  <w:style w:type="paragraph" w:customStyle="1" w:styleId="327">
    <w:name w:val="3_СП_2т"/>
    <w:basedOn w:val="aff0"/>
    <w:rsid w:val="00E20DA6"/>
    <w:pPr>
      <w:tabs>
        <w:tab w:val="num" w:pos="1701"/>
      </w:tabs>
      <w:spacing w:line="360" w:lineRule="auto"/>
      <w:ind w:left="284" w:right="170" w:firstLine="850"/>
      <w:jc w:val="both"/>
    </w:pPr>
    <w:rPr>
      <w:rFonts w:ascii="Arial" w:hAnsi="Arial" w:cs="Arial"/>
    </w:rPr>
  </w:style>
  <w:style w:type="paragraph" w:customStyle="1" w:styleId="335">
    <w:name w:val="3_Сп_3т"/>
    <w:basedOn w:val="aff0"/>
    <w:link w:val="336"/>
    <w:rsid w:val="00E20DA6"/>
    <w:pPr>
      <w:tabs>
        <w:tab w:val="num" w:pos="1985"/>
      </w:tabs>
      <w:spacing w:line="360" w:lineRule="auto"/>
      <w:ind w:left="284" w:right="170" w:firstLine="850"/>
      <w:jc w:val="both"/>
    </w:pPr>
    <w:rPr>
      <w:rFonts w:ascii="Arial" w:hAnsi="Arial"/>
    </w:rPr>
  </w:style>
  <w:style w:type="paragraph" w:customStyle="1" w:styleId="343">
    <w:name w:val="3_Сп_4т"/>
    <w:basedOn w:val="aff0"/>
    <w:rsid w:val="00E20DA6"/>
    <w:pPr>
      <w:tabs>
        <w:tab w:val="num" w:pos="2155"/>
      </w:tabs>
      <w:spacing w:line="360" w:lineRule="auto"/>
      <w:ind w:left="284" w:right="170" w:firstLine="850"/>
      <w:jc w:val="both"/>
    </w:pPr>
    <w:rPr>
      <w:rFonts w:ascii="Arial" w:hAnsi="Arial" w:cs="Arial"/>
    </w:rPr>
  </w:style>
  <w:style w:type="paragraph" w:customStyle="1" w:styleId="353">
    <w:name w:val="3_Сп_5т"/>
    <w:basedOn w:val="aff0"/>
    <w:rsid w:val="00E20DA6"/>
    <w:pPr>
      <w:tabs>
        <w:tab w:val="num" w:pos="2381"/>
      </w:tabs>
      <w:spacing w:line="360" w:lineRule="auto"/>
      <w:ind w:left="284" w:right="170" w:firstLine="850"/>
      <w:jc w:val="both"/>
    </w:pPr>
    <w:rPr>
      <w:rFonts w:ascii="Arial" w:hAnsi="Arial" w:cs="Arial"/>
    </w:rPr>
  </w:style>
  <w:style w:type="paragraph" w:customStyle="1" w:styleId="362">
    <w:name w:val="3_Сп_6т"/>
    <w:basedOn w:val="aff0"/>
    <w:rsid w:val="00E20DA6"/>
    <w:pPr>
      <w:tabs>
        <w:tab w:val="num" w:pos="2552"/>
      </w:tabs>
      <w:spacing w:line="360" w:lineRule="auto"/>
      <w:ind w:left="284" w:right="170" w:firstLine="850"/>
      <w:jc w:val="both"/>
    </w:pPr>
    <w:rPr>
      <w:rFonts w:ascii="Arial" w:hAnsi="Arial" w:cs="Arial"/>
    </w:rPr>
  </w:style>
  <w:style w:type="paragraph" w:customStyle="1" w:styleId="371">
    <w:name w:val="3_Сп_7т"/>
    <w:basedOn w:val="aff0"/>
    <w:rsid w:val="00E20DA6"/>
    <w:pPr>
      <w:tabs>
        <w:tab w:val="num" w:pos="1418"/>
      </w:tabs>
      <w:spacing w:line="360" w:lineRule="auto"/>
      <w:ind w:left="284" w:right="170" w:firstLine="850"/>
      <w:jc w:val="both"/>
    </w:pPr>
    <w:rPr>
      <w:rFonts w:ascii="Arial" w:hAnsi="Arial" w:cs="Arial"/>
    </w:rPr>
  </w:style>
  <w:style w:type="paragraph" w:customStyle="1" w:styleId="381">
    <w:name w:val="3_Сп_8т"/>
    <w:basedOn w:val="aff0"/>
    <w:rsid w:val="00E20DA6"/>
    <w:pPr>
      <w:tabs>
        <w:tab w:val="num" w:pos="2552"/>
      </w:tabs>
      <w:spacing w:line="360" w:lineRule="auto"/>
      <w:ind w:left="284" w:right="170" w:firstLine="1701"/>
      <w:jc w:val="both"/>
    </w:pPr>
    <w:rPr>
      <w:rFonts w:ascii="Arial" w:hAnsi="Arial" w:cs="Arial"/>
    </w:rPr>
  </w:style>
  <w:style w:type="paragraph" w:customStyle="1" w:styleId="391">
    <w:name w:val="3_Сп_9т"/>
    <w:basedOn w:val="aff0"/>
    <w:rsid w:val="00E20DA6"/>
    <w:pPr>
      <w:tabs>
        <w:tab w:val="num" w:pos="1418"/>
      </w:tabs>
      <w:spacing w:line="360" w:lineRule="auto"/>
      <w:ind w:left="284" w:right="170" w:firstLine="850"/>
      <w:jc w:val="both"/>
    </w:pPr>
    <w:rPr>
      <w:rFonts w:ascii="Arial" w:hAnsi="Arial" w:cs="Arial"/>
    </w:rPr>
  </w:style>
  <w:style w:type="character" w:customStyle="1" w:styleId="336">
    <w:name w:val="3_Сп_3т Знак"/>
    <w:link w:val="335"/>
    <w:rsid w:val="00E20DA6"/>
    <w:rPr>
      <w:rFonts w:ascii="Arial" w:eastAsia="Times New Roman" w:hAnsi="Arial" w:cs="Times New Roman"/>
      <w:sz w:val="24"/>
      <w:szCs w:val="24"/>
      <w:lang w:eastAsia="ru-RU"/>
    </w:rPr>
  </w:style>
  <w:style w:type="paragraph" w:customStyle="1" w:styleId="ScheduleHeading1">
    <w:name w:val="Schedule Heading 1"/>
    <w:basedOn w:val="afffff0"/>
    <w:next w:val="ScheduleHeading2"/>
    <w:rsid w:val="00E20DA6"/>
    <w:pPr>
      <w:tabs>
        <w:tab w:val="num" w:pos="709"/>
        <w:tab w:val="left" w:pos="1559"/>
        <w:tab w:val="left" w:pos="2268"/>
        <w:tab w:val="left" w:pos="2977"/>
        <w:tab w:val="left" w:pos="3686"/>
        <w:tab w:val="left" w:pos="4394"/>
        <w:tab w:val="right" w:pos="8789"/>
      </w:tabs>
      <w:suppressAutoHyphens w:val="0"/>
      <w:spacing w:before="200" w:after="100"/>
      <w:ind w:left="709" w:right="0" w:hanging="709"/>
    </w:pPr>
    <w:rPr>
      <w:rFonts w:ascii="Arial" w:eastAsia="Batang" w:hAnsi="Arial"/>
      <w:b/>
      <w:caps/>
      <w:sz w:val="20"/>
      <w:lang w:val="en-GB" w:eastAsia="en-GB"/>
    </w:rPr>
  </w:style>
  <w:style w:type="paragraph" w:customStyle="1" w:styleId="ScheduleHeading2">
    <w:name w:val="Schedule Heading 2"/>
    <w:basedOn w:val="aff8"/>
    <w:next w:val="2ff"/>
    <w:rsid w:val="00E20DA6"/>
    <w:pPr>
      <w:keepNext/>
      <w:tabs>
        <w:tab w:val="num" w:pos="709"/>
        <w:tab w:val="left" w:pos="1559"/>
        <w:tab w:val="left" w:pos="2268"/>
        <w:tab w:val="left" w:pos="2977"/>
        <w:tab w:val="left" w:pos="3686"/>
        <w:tab w:val="left" w:pos="4394"/>
        <w:tab w:val="right" w:pos="8789"/>
      </w:tabs>
      <w:spacing w:before="200" w:after="100"/>
      <w:ind w:left="709" w:hanging="709"/>
      <w:jc w:val="both"/>
    </w:pPr>
    <w:rPr>
      <w:rFonts w:ascii="Arial" w:eastAsia="Batang" w:hAnsi="Arial"/>
      <w:sz w:val="20"/>
      <w:szCs w:val="20"/>
      <w:lang w:val="en-GB" w:eastAsia="en-GB"/>
    </w:rPr>
  </w:style>
  <w:style w:type="paragraph" w:customStyle="1" w:styleId="ScheduleHeading3">
    <w:name w:val="Schedule Heading 3"/>
    <w:basedOn w:val="aff8"/>
    <w:next w:val="3f3"/>
    <w:rsid w:val="00E20DA6"/>
    <w:pPr>
      <w:keepNext/>
      <w:tabs>
        <w:tab w:val="num" w:pos="1559"/>
        <w:tab w:val="left" w:pos="2268"/>
        <w:tab w:val="left" w:pos="2977"/>
        <w:tab w:val="left" w:pos="3686"/>
        <w:tab w:val="left" w:pos="4394"/>
        <w:tab w:val="right" w:pos="8789"/>
      </w:tabs>
      <w:spacing w:before="200" w:after="100"/>
      <w:ind w:left="1560" w:hanging="851"/>
      <w:jc w:val="both"/>
    </w:pPr>
    <w:rPr>
      <w:rFonts w:ascii="Arial" w:eastAsia="Batang" w:hAnsi="Arial"/>
      <w:sz w:val="20"/>
      <w:szCs w:val="20"/>
      <w:lang w:val="en-GB" w:eastAsia="en-GB"/>
    </w:rPr>
  </w:style>
  <w:style w:type="paragraph" w:customStyle="1" w:styleId="ScheduleHeading4">
    <w:name w:val="Schedule Heading 4"/>
    <w:basedOn w:val="aff8"/>
    <w:next w:val="aff0"/>
    <w:rsid w:val="00E20DA6"/>
    <w:pPr>
      <w:keepNext/>
      <w:tabs>
        <w:tab w:val="num" w:pos="2268"/>
        <w:tab w:val="left" w:pos="2977"/>
        <w:tab w:val="left" w:pos="3686"/>
        <w:tab w:val="left" w:pos="4394"/>
        <w:tab w:val="right" w:pos="8789"/>
      </w:tabs>
      <w:spacing w:before="200" w:after="100"/>
      <w:ind w:left="2268" w:hanging="709"/>
      <w:jc w:val="both"/>
    </w:pPr>
    <w:rPr>
      <w:rFonts w:ascii="Arial" w:eastAsia="Batang" w:hAnsi="Arial"/>
      <w:sz w:val="20"/>
      <w:szCs w:val="20"/>
      <w:lang w:val="en-GB" w:eastAsia="en-GB"/>
    </w:rPr>
  </w:style>
  <w:style w:type="paragraph" w:customStyle="1" w:styleId="ScheduleHeading5">
    <w:name w:val="Schedule Heading 5"/>
    <w:basedOn w:val="aff8"/>
    <w:next w:val="aff0"/>
    <w:rsid w:val="00E20DA6"/>
    <w:pPr>
      <w:keepNext/>
      <w:tabs>
        <w:tab w:val="num" w:pos="2977"/>
        <w:tab w:val="left" w:pos="3686"/>
        <w:tab w:val="left" w:pos="4394"/>
        <w:tab w:val="right" w:pos="8789"/>
      </w:tabs>
      <w:spacing w:before="200" w:after="100"/>
      <w:ind w:left="2977" w:hanging="709"/>
    </w:pPr>
    <w:rPr>
      <w:rFonts w:ascii="Arial" w:eastAsia="Batang" w:hAnsi="Arial"/>
      <w:b/>
      <w:sz w:val="20"/>
      <w:szCs w:val="20"/>
      <w:lang w:val="en-GB" w:eastAsia="en-GB"/>
    </w:rPr>
  </w:style>
  <w:style w:type="paragraph" w:customStyle="1" w:styleId="ScheduleHeading6">
    <w:name w:val="Schedule Heading 6"/>
    <w:basedOn w:val="aff8"/>
    <w:next w:val="aff0"/>
    <w:rsid w:val="00E20DA6"/>
    <w:pPr>
      <w:keepNext/>
      <w:tabs>
        <w:tab w:val="num" w:pos="3686"/>
        <w:tab w:val="left" w:pos="4394"/>
        <w:tab w:val="right" w:pos="8789"/>
      </w:tabs>
      <w:spacing w:before="200" w:after="100"/>
      <w:ind w:left="3686" w:hanging="709"/>
    </w:pPr>
    <w:rPr>
      <w:rFonts w:ascii="Arial" w:eastAsia="Batang" w:hAnsi="Arial"/>
      <w:b/>
      <w:sz w:val="20"/>
      <w:szCs w:val="20"/>
      <w:lang w:val="en-GB" w:eastAsia="en-GB"/>
    </w:rPr>
  </w:style>
  <w:style w:type="paragraph" w:customStyle="1" w:styleId="ScheduleHeading7">
    <w:name w:val="Schedule Heading 7"/>
    <w:basedOn w:val="aff8"/>
    <w:next w:val="aff0"/>
    <w:rsid w:val="00E20DA6"/>
    <w:pPr>
      <w:keepNext/>
      <w:tabs>
        <w:tab w:val="num" w:pos="4394"/>
        <w:tab w:val="right" w:pos="8789"/>
      </w:tabs>
      <w:spacing w:before="200" w:after="100"/>
      <w:ind w:left="4395" w:hanging="709"/>
    </w:pPr>
    <w:rPr>
      <w:rFonts w:ascii="Arial" w:eastAsia="Batang" w:hAnsi="Arial"/>
      <w:b/>
      <w:sz w:val="20"/>
      <w:szCs w:val="20"/>
      <w:lang w:val="en-GB" w:eastAsia="en-GB"/>
    </w:rPr>
  </w:style>
  <w:style w:type="paragraph" w:customStyle="1" w:styleId="caaieiaie2">
    <w:name w:val="caaieiaie 2"/>
    <w:basedOn w:val="aff0"/>
    <w:next w:val="aff0"/>
    <w:rsid w:val="00E20DA6"/>
    <w:pPr>
      <w:keepNext/>
      <w:widowControl w:val="0"/>
      <w:overflowPunct w:val="0"/>
      <w:autoSpaceDE w:val="0"/>
      <w:autoSpaceDN w:val="0"/>
      <w:adjustRightInd w:val="0"/>
      <w:textAlignment w:val="baseline"/>
    </w:pPr>
    <w:rPr>
      <w:rFonts w:eastAsia="Calibri"/>
      <w:szCs w:val="20"/>
    </w:rPr>
  </w:style>
  <w:style w:type="paragraph" w:customStyle="1" w:styleId="WW-Default">
    <w:name w:val="WW-Default"/>
    <w:rsid w:val="00E20DA6"/>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medapstab03">
    <w:name w:val="medaps_tab_03"/>
    <w:basedOn w:val="aff0"/>
    <w:rsid w:val="00E20DA6"/>
    <w:pPr>
      <w:spacing w:before="60"/>
      <w:ind w:left="113"/>
    </w:pPr>
    <w:rPr>
      <w:rFonts w:ascii="Arial Unicode MS" w:eastAsia="Arial Unicode MS" w:hAnsi="Arial Unicode MS" w:cs="Arial Unicode MS"/>
      <w:color w:val="000000"/>
      <w:sz w:val="18"/>
      <w:szCs w:val="18"/>
    </w:rPr>
  </w:style>
  <w:style w:type="paragraph" w:customStyle="1" w:styleId="medapstxt05">
    <w:name w:val="medaps_txt_05"/>
    <w:basedOn w:val="aff0"/>
    <w:rsid w:val="00E20DA6"/>
    <w:pPr>
      <w:spacing w:before="100"/>
    </w:pPr>
    <w:rPr>
      <w:rFonts w:ascii="Arial Unicode MS" w:eastAsia="Arial Unicode MS" w:hAnsi="Arial Unicode MS" w:cs="Arial Unicode MS"/>
      <w:color w:val="000000"/>
      <w:sz w:val="18"/>
      <w:szCs w:val="18"/>
    </w:rPr>
  </w:style>
  <w:style w:type="paragraph" w:customStyle="1" w:styleId="medapstabf03">
    <w:name w:val="medaps_tab_f_03"/>
    <w:basedOn w:val="aff0"/>
    <w:rsid w:val="00E20DA6"/>
    <w:pPr>
      <w:spacing w:before="60"/>
      <w:ind w:left="113"/>
    </w:pPr>
    <w:rPr>
      <w:rFonts w:ascii="Arial Unicode MS" w:eastAsia="Arial Unicode MS" w:hAnsi="Arial Unicode MS" w:cs="Arial Unicode MS"/>
      <w:b/>
      <w:bCs/>
      <w:color w:val="000000"/>
      <w:sz w:val="18"/>
      <w:szCs w:val="18"/>
    </w:rPr>
  </w:style>
  <w:style w:type="paragraph" w:customStyle="1" w:styleId="medapsbestnr">
    <w:name w:val="medaps_bestnr"/>
    <w:basedOn w:val="aff0"/>
    <w:rsid w:val="00E20DA6"/>
    <w:pPr>
      <w:spacing w:before="60"/>
      <w:ind w:left="113"/>
    </w:pPr>
    <w:rPr>
      <w:rFonts w:ascii="Arial Unicode MS" w:eastAsia="Arial Unicode MS" w:hAnsi="Arial Unicode MS" w:cs="Arial Unicode MS"/>
      <w:color w:val="00FF00"/>
      <w:sz w:val="18"/>
      <w:szCs w:val="18"/>
    </w:rPr>
  </w:style>
  <w:style w:type="paragraph" w:customStyle="1" w:styleId="medapsbestnr00">
    <w:name w:val="medaps_bestnr_00"/>
    <w:basedOn w:val="aff0"/>
    <w:rsid w:val="00E20DA6"/>
    <w:pPr>
      <w:ind w:left="113"/>
    </w:pPr>
    <w:rPr>
      <w:rFonts w:ascii="Arial Unicode MS" w:eastAsia="Arial Unicode MS" w:hAnsi="Arial Unicode MS" w:cs="Arial Unicode MS"/>
      <w:color w:val="00FF00"/>
      <w:sz w:val="18"/>
      <w:szCs w:val="18"/>
    </w:rPr>
  </w:style>
  <w:style w:type="character" w:customStyle="1" w:styleId="1ffffffff5">
    <w:name w:val="Обычный1 Знак Знак"/>
    <w:locked/>
    <w:rsid w:val="00E20DA6"/>
  </w:style>
  <w:style w:type="paragraph" w:customStyle="1" w:styleId="2ffffffd">
    <w:name w:val="заг2"/>
    <w:basedOn w:val="22"/>
    <w:next w:val="affffff9"/>
    <w:qFormat/>
    <w:rsid w:val="00E20DA6"/>
    <w:pPr>
      <w:keepLines/>
      <w:numPr>
        <w:ilvl w:val="0"/>
        <w:numId w:val="0"/>
      </w:numPr>
      <w:suppressAutoHyphens w:val="0"/>
      <w:spacing w:before="0" w:after="0"/>
      <w:jc w:val="center"/>
    </w:pPr>
    <w:rPr>
      <w:rFonts w:ascii="Times New Roman" w:hAnsi="Times New Roman"/>
      <w:i w:val="0"/>
      <w:iCs w:val="0"/>
      <w:color w:val="000000"/>
      <w:szCs w:val="22"/>
      <w:lang w:val="ru-RU" w:eastAsia="ru-RU"/>
    </w:rPr>
  </w:style>
  <w:style w:type="paragraph" w:customStyle="1" w:styleId="3fffff3">
    <w:name w:val="Заг3"/>
    <w:basedOn w:val="2ffffffd"/>
    <w:qFormat/>
    <w:rsid w:val="00E20DA6"/>
    <w:pPr>
      <w:spacing w:before="120" w:after="120"/>
      <w:ind w:left="1923" w:hanging="504"/>
    </w:pPr>
  </w:style>
  <w:style w:type="paragraph" w:customStyle="1" w:styleId="affffffffffffffffff">
    <w:name w:val="Титул"/>
    <w:rsid w:val="00E20DA6"/>
    <w:pPr>
      <w:spacing w:before="200" w:after="0" w:line="240" w:lineRule="auto"/>
      <w:jc w:val="center"/>
    </w:pPr>
    <w:rPr>
      <w:rFonts w:ascii="Times New Roman" w:eastAsia="Times New Roman" w:hAnsi="Times New Roman" w:cs="Times New Roman"/>
      <w:b/>
      <w:caps/>
      <w:sz w:val="24"/>
      <w:szCs w:val="20"/>
      <w:lang w:eastAsia="ru-RU"/>
    </w:rPr>
  </w:style>
  <w:style w:type="paragraph" w:customStyle="1" w:styleId="fr10">
    <w:name w:val="fr1"/>
    <w:basedOn w:val="aff0"/>
    <w:rsid w:val="00E20DA6"/>
    <w:pPr>
      <w:autoSpaceDE w:val="0"/>
      <w:autoSpaceDN w:val="0"/>
      <w:spacing w:after="240"/>
      <w:jc w:val="center"/>
    </w:pPr>
    <w:rPr>
      <w:rFonts w:eastAsia="Calibri"/>
      <w:b/>
      <w:bCs/>
      <w:sz w:val="28"/>
      <w:szCs w:val="28"/>
    </w:rPr>
  </w:style>
  <w:style w:type="paragraph" w:customStyle="1" w:styleId="21fc">
    <w:name w:val="Знак Знак Знак2 Знак1"/>
    <w:basedOn w:val="aff0"/>
    <w:rsid w:val="00E20DA6"/>
    <w:pPr>
      <w:widowControl w:val="0"/>
      <w:adjustRightInd w:val="0"/>
      <w:spacing w:after="160" w:line="240" w:lineRule="exact"/>
      <w:jc w:val="right"/>
    </w:pPr>
    <w:rPr>
      <w:sz w:val="20"/>
      <w:szCs w:val="20"/>
      <w:lang w:val="en-GB" w:eastAsia="en-US"/>
    </w:rPr>
  </w:style>
  <w:style w:type="character" w:customStyle="1" w:styleId="BodyText25">
    <w:name w:val="Body Text 2 Знак"/>
    <w:rsid w:val="00E20DA6"/>
    <w:rPr>
      <w:rFonts w:ascii="Arial" w:hAnsi="Arial"/>
      <w:color w:val="FF00FF"/>
      <w:sz w:val="22"/>
      <w:lang w:val="ru-RU" w:eastAsia="ru-RU" w:bidi="ar-SA"/>
    </w:rPr>
  </w:style>
  <w:style w:type="paragraph" w:customStyle="1" w:styleId="2-1">
    <w:name w:val="содержание2-1"/>
    <w:basedOn w:val="31"/>
    <w:next w:val="aff0"/>
    <w:rsid w:val="00E20DA6"/>
    <w:pPr>
      <w:numPr>
        <w:ilvl w:val="0"/>
        <w:numId w:val="0"/>
      </w:numPr>
      <w:tabs>
        <w:tab w:val="num" w:pos="360"/>
      </w:tabs>
      <w:suppressAutoHyphens w:val="0"/>
      <w:jc w:val="both"/>
    </w:pPr>
    <w:rPr>
      <w:rFonts w:ascii="Arial" w:hAnsi="Arial"/>
      <w:bCs w:val="0"/>
      <w:sz w:val="24"/>
      <w:szCs w:val="20"/>
      <w:lang w:val="ru-RU" w:eastAsia="ru-RU"/>
    </w:rPr>
  </w:style>
  <w:style w:type="paragraph" w:customStyle="1" w:styleId="xl200">
    <w:name w:val="xl200"/>
    <w:basedOn w:val="aff0"/>
    <w:rsid w:val="00E20DA6"/>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201">
    <w:name w:val="xl201"/>
    <w:basedOn w:val="aff0"/>
    <w:rsid w:val="00E20DA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202">
    <w:name w:val="xl202"/>
    <w:basedOn w:val="aff0"/>
    <w:rsid w:val="00E20DA6"/>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03">
    <w:name w:val="xl203"/>
    <w:basedOn w:val="aff0"/>
    <w:rsid w:val="00E20DA6"/>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04">
    <w:name w:val="xl204"/>
    <w:basedOn w:val="aff0"/>
    <w:rsid w:val="00E20DA6"/>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05">
    <w:name w:val="xl205"/>
    <w:basedOn w:val="aff0"/>
    <w:rsid w:val="00E20D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06">
    <w:name w:val="xl206"/>
    <w:basedOn w:val="aff0"/>
    <w:rsid w:val="00E20DA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color w:val="000000"/>
    </w:rPr>
  </w:style>
  <w:style w:type="paragraph" w:customStyle="1" w:styleId="xl207">
    <w:name w:val="xl207"/>
    <w:basedOn w:val="aff0"/>
    <w:rsid w:val="00E20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color w:val="000000"/>
    </w:rPr>
  </w:style>
  <w:style w:type="paragraph" w:customStyle="1" w:styleId="xl208">
    <w:name w:val="xl208"/>
    <w:basedOn w:val="aff0"/>
    <w:rsid w:val="00E20DA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alibri" w:hAnsi="Calibri" w:cs="Calibri"/>
      <w:color w:val="000000"/>
    </w:rPr>
  </w:style>
  <w:style w:type="paragraph" w:customStyle="1" w:styleId="xl209">
    <w:name w:val="xl209"/>
    <w:basedOn w:val="aff0"/>
    <w:rsid w:val="00E20DA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rPr>
  </w:style>
  <w:style w:type="paragraph" w:customStyle="1" w:styleId="xl210">
    <w:name w:val="xl210"/>
    <w:basedOn w:val="aff0"/>
    <w:rsid w:val="00E20DA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rPr>
  </w:style>
  <w:style w:type="paragraph" w:customStyle="1" w:styleId="xl211">
    <w:name w:val="xl211"/>
    <w:basedOn w:val="aff0"/>
    <w:rsid w:val="00E20DA6"/>
    <w:pPr>
      <w:pBdr>
        <w:top w:val="single" w:sz="8" w:space="0" w:color="auto"/>
        <w:left w:val="single" w:sz="8" w:space="0" w:color="auto"/>
        <w:right w:val="single" w:sz="8" w:space="0" w:color="auto"/>
      </w:pBdr>
      <w:spacing w:before="100" w:beforeAutospacing="1" w:after="100" w:afterAutospacing="1"/>
      <w:jc w:val="center"/>
      <w:textAlignment w:val="center"/>
    </w:pPr>
    <w:rPr>
      <w:rFonts w:ascii="Calibri" w:hAnsi="Calibri" w:cs="Calibri"/>
      <w:b/>
      <w:bCs/>
    </w:rPr>
  </w:style>
  <w:style w:type="paragraph" w:customStyle="1" w:styleId="xl212">
    <w:name w:val="xl212"/>
    <w:basedOn w:val="aff0"/>
    <w:rsid w:val="00E20DA6"/>
    <w:pPr>
      <w:pBdr>
        <w:left w:val="single" w:sz="8" w:space="0" w:color="auto"/>
        <w:right w:val="single" w:sz="8" w:space="0" w:color="auto"/>
      </w:pBdr>
      <w:spacing w:before="100" w:beforeAutospacing="1" w:after="100" w:afterAutospacing="1"/>
      <w:jc w:val="center"/>
      <w:textAlignment w:val="center"/>
    </w:pPr>
    <w:rPr>
      <w:rFonts w:ascii="Calibri" w:hAnsi="Calibri" w:cs="Calibri"/>
      <w:b/>
      <w:bCs/>
    </w:rPr>
  </w:style>
  <w:style w:type="paragraph" w:customStyle="1" w:styleId="xl213">
    <w:name w:val="xl213"/>
    <w:basedOn w:val="aff0"/>
    <w:rsid w:val="00E20DA6"/>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rPr>
  </w:style>
  <w:style w:type="paragraph" w:customStyle="1" w:styleId="xl214">
    <w:name w:val="xl214"/>
    <w:basedOn w:val="aff0"/>
    <w:rsid w:val="00E20DA6"/>
    <w:pPr>
      <w:pBdr>
        <w:top w:val="single" w:sz="8" w:space="0" w:color="auto"/>
        <w:left w:val="single" w:sz="8" w:space="0" w:color="auto"/>
        <w:bottom w:val="single" w:sz="8" w:space="0" w:color="auto"/>
      </w:pBdr>
      <w:spacing w:before="100" w:beforeAutospacing="1" w:after="100" w:afterAutospacing="1"/>
      <w:jc w:val="center"/>
      <w:textAlignment w:val="center"/>
    </w:pPr>
    <w:rPr>
      <w:rFonts w:ascii="Calibri" w:hAnsi="Calibri" w:cs="Calibri"/>
      <w:b/>
      <w:bCs/>
    </w:rPr>
  </w:style>
  <w:style w:type="paragraph" w:customStyle="1" w:styleId="xl215">
    <w:name w:val="xl215"/>
    <w:basedOn w:val="aff0"/>
    <w:rsid w:val="00E20DA6"/>
    <w:pPr>
      <w:pBdr>
        <w:top w:val="single" w:sz="8" w:space="0" w:color="auto"/>
        <w:bottom w:val="single" w:sz="8" w:space="0" w:color="auto"/>
      </w:pBdr>
      <w:spacing w:before="100" w:beforeAutospacing="1" w:after="100" w:afterAutospacing="1"/>
      <w:jc w:val="center"/>
      <w:textAlignment w:val="center"/>
    </w:pPr>
    <w:rPr>
      <w:rFonts w:ascii="Calibri" w:hAnsi="Calibri" w:cs="Calibri"/>
      <w:b/>
      <w:bCs/>
    </w:rPr>
  </w:style>
  <w:style w:type="paragraph" w:customStyle="1" w:styleId="xl216">
    <w:name w:val="xl216"/>
    <w:basedOn w:val="aff0"/>
    <w:rsid w:val="00E20DA6"/>
    <w:pPr>
      <w:pBdr>
        <w:top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rPr>
  </w:style>
  <w:style w:type="paragraph" w:customStyle="1" w:styleId="xl217">
    <w:name w:val="xl217"/>
    <w:basedOn w:val="aff0"/>
    <w:rsid w:val="00E20DA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rPr>
  </w:style>
  <w:style w:type="paragraph" w:customStyle="1" w:styleId="xl218">
    <w:name w:val="xl218"/>
    <w:basedOn w:val="aff0"/>
    <w:rsid w:val="00E20DA6"/>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Calibri" w:hAnsi="Calibri" w:cs="Calibri"/>
      <w:b/>
      <w:bCs/>
    </w:rPr>
  </w:style>
  <w:style w:type="paragraph" w:customStyle="1" w:styleId="xl219">
    <w:name w:val="xl219"/>
    <w:basedOn w:val="aff0"/>
    <w:rsid w:val="00E20DA6"/>
    <w:pPr>
      <w:spacing w:before="100" w:beforeAutospacing="1" w:after="100" w:afterAutospacing="1"/>
      <w:jc w:val="right"/>
      <w:textAlignment w:val="center"/>
    </w:pPr>
    <w:rPr>
      <w:sz w:val="28"/>
      <w:szCs w:val="28"/>
    </w:rPr>
  </w:style>
  <w:style w:type="paragraph" w:customStyle="1" w:styleId="xl220">
    <w:name w:val="xl220"/>
    <w:basedOn w:val="aff0"/>
    <w:rsid w:val="00E20DA6"/>
    <w:pPr>
      <w:pBdr>
        <w:top w:val="single" w:sz="8" w:space="0" w:color="auto"/>
        <w:left w:val="single" w:sz="8" w:space="0" w:color="auto"/>
      </w:pBdr>
      <w:spacing w:before="100" w:beforeAutospacing="1" w:after="100" w:afterAutospacing="1"/>
      <w:textAlignment w:val="center"/>
    </w:pPr>
    <w:rPr>
      <w:rFonts w:ascii="Calibri" w:hAnsi="Calibri" w:cs="Calibri"/>
      <w:b/>
      <w:bCs/>
    </w:rPr>
  </w:style>
  <w:style w:type="paragraph" w:customStyle="1" w:styleId="xl221">
    <w:name w:val="xl221"/>
    <w:basedOn w:val="aff0"/>
    <w:rsid w:val="00E20DA6"/>
    <w:pPr>
      <w:pBdr>
        <w:top w:val="single" w:sz="8" w:space="0" w:color="auto"/>
        <w:right w:val="single" w:sz="4" w:space="0" w:color="auto"/>
      </w:pBdr>
      <w:spacing w:before="100" w:beforeAutospacing="1" w:after="100" w:afterAutospacing="1"/>
      <w:textAlignment w:val="center"/>
    </w:pPr>
    <w:rPr>
      <w:rFonts w:ascii="Calibri" w:hAnsi="Calibri" w:cs="Calibri"/>
      <w:b/>
      <w:bCs/>
    </w:rPr>
  </w:style>
  <w:style w:type="paragraph" w:customStyle="1" w:styleId="xl222">
    <w:name w:val="xl222"/>
    <w:basedOn w:val="aff0"/>
    <w:rsid w:val="00E20DA6"/>
    <w:pPr>
      <w:pBdr>
        <w:left w:val="single" w:sz="8" w:space="0" w:color="auto"/>
      </w:pBdr>
      <w:spacing w:before="100" w:beforeAutospacing="1" w:after="100" w:afterAutospacing="1"/>
      <w:textAlignment w:val="center"/>
    </w:pPr>
    <w:rPr>
      <w:rFonts w:ascii="Calibri" w:hAnsi="Calibri" w:cs="Calibri"/>
      <w:b/>
      <w:bCs/>
    </w:rPr>
  </w:style>
  <w:style w:type="paragraph" w:customStyle="1" w:styleId="xl223">
    <w:name w:val="xl223"/>
    <w:basedOn w:val="aff0"/>
    <w:rsid w:val="00E20DA6"/>
    <w:pPr>
      <w:pBdr>
        <w:right w:val="single" w:sz="4" w:space="0" w:color="auto"/>
      </w:pBdr>
      <w:spacing w:before="100" w:beforeAutospacing="1" w:after="100" w:afterAutospacing="1"/>
      <w:textAlignment w:val="center"/>
    </w:pPr>
    <w:rPr>
      <w:rFonts w:ascii="Calibri" w:hAnsi="Calibri" w:cs="Calibri"/>
      <w:b/>
      <w:bCs/>
    </w:rPr>
  </w:style>
  <w:style w:type="paragraph" w:customStyle="1" w:styleId="xl224">
    <w:name w:val="xl224"/>
    <w:basedOn w:val="aff0"/>
    <w:rsid w:val="00E20DA6"/>
    <w:pPr>
      <w:pBdr>
        <w:left w:val="single" w:sz="8" w:space="0" w:color="auto"/>
        <w:bottom w:val="single" w:sz="4" w:space="0" w:color="auto"/>
      </w:pBdr>
      <w:spacing w:before="100" w:beforeAutospacing="1" w:after="100" w:afterAutospacing="1"/>
      <w:textAlignment w:val="center"/>
    </w:pPr>
    <w:rPr>
      <w:rFonts w:ascii="Calibri" w:hAnsi="Calibri" w:cs="Calibri"/>
      <w:b/>
      <w:bCs/>
    </w:rPr>
  </w:style>
  <w:style w:type="paragraph" w:customStyle="1" w:styleId="xl225">
    <w:name w:val="xl225"/>
    <w:basedOn w:val="aff0"/>
    <w:rsid w:val="00E20DA6"/>
    <w:pPr>
      <w:pBdr>
        <w:bottom w:val="single" w:sz="4" w:space="0" w:color="auto"/>
        <w:right w:val="single" w:sz="4" w:space="0" w:color="auto"/>
      </w:pBdr>
      <w:spacing w:before="100" w:beforeAutospacing="1" w:after="100" w:afterAutospacing="1"/>
      <w:textAlignment w:val="center"/>
    </w:pPr>
    <w:rPr>
      <w:rFonts w:ascii="Calibri" w:hAnsi="Calibri" w:cs="Calibri"/>
      <w:b/>
      <w:bCs/>
    </w:rPr>
  </w:style>
  <w:style w:type="paragraph" w:customStyle="1" w:styleId="xl226">
    <w:name w:val="xl226"/>
    <w:basedOn w:val="aff0"/>
    <w:rsid w:val="00E20DA6"/>
    <w:pPr>
      <w:pBdr>
        <w:top w:val="single" w:sz="4" w:space="0" w:color="auto"/>
        <w:left w:val="single" w:sz="8" w:space="0" w:color="auto"/>
      </w:pBdr>
      <w:spacing w:before="100" w:beforeAutospacing="1" w:after="100" w:afterAutospacing="1"/>
      <w:textAlignment w:val="center"/>
    </w:pPr>
    <w:rPr>
      <w:rFonts w:ascii="Calibri" w:hAnsi="Calibri" w:cs="Calibri"/>
      <w:b/>
      <w:bCs/>
    </w:rPr>
  </w:style>
  <w:style w:type="paragraph" w:customStyle="1" w:styleId="xl227">
    <w:name w:val="xl227"/>
    <w:basedOn w:val="aff0"/>
    <w:rsid w:val="00E20DA6"/>
    <w:pPr>
      <w:pBdr>
        <w:top w:val="single" w:sz="4" w:space="0" w:color="auto"/>
        <w:right w:val="single" w:sz="4" w:space="0" w:color="auto"/>
      </w:pBdr>
      <w:spacing w:before="100" w:beforeAutospacing="1" w:after="100" w:afterAutospacing="1"/>
      <w:textAlignment w:val="center"/>
    </w:pPr>
    <w:rPr>
      <w:rFonts w:ascii="Calibri" w:hAnsi="Calibri" w:cs="Calibri"/>
      <w:b/>
      <w:bCs/>
    </w:rPr>
  </w:style>
  <w:style w:type="paragraph" w:customStyle="1" w:styleId="xl228">
    <w:name w:val="xl228"/>
    <w:basedOn w:val="aff0"/>
    <w:rsid w:val="00E20DA6"/>
    <w:pPr>
      <w:pBdr>
        <w:left w:val="single" w:sz="8" w:space="0" w:color="auto"/>
      </w:pBdr>
      <w:spacing w:before="100" w:beforeAutospacing="1" w:after="100" w:afterAutospacing="1"/>
      <w:textAlignment w:val="center"/>
    </w:pPr>
    <w:rPr>
      <w:rFonts w:ascii="Calibri" w:hAnsi="Calibri" w:cs="Calibri"/>
      <w:b/>
      <w:bCs/>
    </w:rPr>
  </w:style>
  <w:style w:type="paragraph" w:customStyle="1" w:styleId="xl229">
    <w:name w:val="xl229"/>
    <w:basedOn w:val="aff0"/>
    <w:rsid w:val="00E20DA6"/>
    <w:pPr>
      <w:pBdr>
        <w:right w:val="single" w:sz="4" w:space="0" w:color="auto"/>
      </w:pBdr>
      <w:spacing w:before="100" w:beforeAutospacing="1" w:after="100" w:afterAutospacing="1"/>
      <w:textAlignment w:val="center"/>
    </w:pPr>
    <w:rPr>
      <w:rFonts w:ascii="Calibri" w:hAnsi="Calibri" w:cs="Calibri"/>
      <w:b/>
      <w:bCs/>
    </w:rPr>
  </w:style>
  <w:style w:type="paragraph" w:customStyle="1" w:styleId="xl230">
    <w:name w:val="xl230"/>
    <w:basedOn w:val="aff0"/>
    <w:rsid w:val="00E20DA6"/>
    <w:pPr>
      <w:pBdr>
        <w:left w:val="single" w:sz="8" w:space="0" w:color="auto"/>
        <w:bottom w:val="single" w:sz="4" w:space="0" w:color="auto"/>
      </w:pBdr>
      <w:spacing w:before="100" w:beforeAutospacing="1" w:after="100" w:afterAutospacing="1"/>
      <w:textAlignment w:val="center"/>
    </w:pPr>
    <w:rPr>
      <w:rFonts w:ascii="Calibri" w:hAnsi="Calibri" w:cs="Calibri"/>
      <w:b/>
      <w:bCs/>
    </w:rPr>
  </w:style>
  <w:style w:type="paragraph" w:customStyle="1" w:styleId="xl231">
    <w:name w:val="xl231"/>
    <w:basedOn w:val="aff0"/>
    <w:rsid w:val="00E20DA6"/>
    <w:pPr>
      <w:pBdr>
        <w:bottom w:val="single" w:sz="4" w:space="0" w:color="auto"/>
        <w:right w:val="single" w:sz="4" w:space="0" w:color="auto"/>
      </w:pBdr>
      <w:spacing w:before="100" w:beforeAutospacing="1" w:after="100" w:afterAutospacing="1"/>
      <w:textAlignment w:val="center"/>
    </w:pPr>
    <w:rPr>
      <w:rFonts w:ascii="Calibri" w:hAnsi="Calibri" w:cs="Calibri"/>
      <w:b/>
      <w:bCs/>
    </w:rPr>
  </w:style>
  <w:style w:type="paragraph" w:customStyle="1" w:styleId="xl232">
    <w:name w:val="xl232"/>
    <w:basedOn w:val="aff0"/>
    <w:rsid w:val="00E20D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3">
    <w:name w:val="xl233"/>
    <w:basedOn w:val="aff0"/>
    <w:rsid w:val="00E20DA6"/>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numbering" w:customStyle="1" w:styleId="16">
    <w:name w:val="Стиль16"/>
    <w:basedOn w:val="aff3"/>
    <w:rsid w:val="00E20DA6"/>
    <w:pPr>
      <w:numPr>
        <w:numId w:val="166"/>
      </w:numPr>
    </w:pPr>
  </w:style>
  <w:style w:type="numbering" w:customStyle="1" w:styleId="-72">
    <w:name w:val="-7"/>
    <w:rsid w:val="00E20DA6"/>
  </w:style>
  <w:style w:type="numbering" w:customStyle="1" w:styleId="-112">
    <w:name w:val="-11"/>
    <w:rsid w:val="00E20DA6"/>
  </w:style>
  <w:style w:type="numbering" w:customStyle="1" w:styleId="176">
    <w:name w:val="Стиль17"/>
    <w:basedOn w:val="aff3"/>
    <w:rsid w:val="00E20DA6"/>
  </w:style>
  <w:style w:type="numbering" w:customStyle="1" w:styleId="-80">
    <w:name w:val="-8"/>
    <w:rsid w:val="00E20DA6"/>
  </w:style>
  <w:style w:type="numbering" w:customStyle="1" w:styleId="-121">
    <w:name w:val="-12"/>
    <w:rsid w:val="00E20DA6"/>
  </w:style>
  <w:style w:type="numbering" w:customStyle="1" w:styleId="18">
    <w:name w:val="Стиль18"/>
    <w:rsid w:val="00E20DA6"/>
    <w:pPr>
      <w:numPr>
        <w:numId w:val="89"/>
      </w:numPr>
    </w:pPr>
  </w:style>
  <w:style w:type="numbering" w:customStyle="1" w:styleId="2111">
    <w:name w:val="Стиль2111"/>
    <w:rsid w:val="00E20DA6"/>
    <w:pPr>
      <w:numPr>
        <w:numId w:val="100"/>
      </w:numPr>
    </w:pPr>
  </w:style>
  <w:style w:type="numbering" w:customStyle="1" w:styleId="12112">
    <w:name w:val="Стиль1211"/>
    <w:uiPriority w:val="99"/>
    <w:rsid w:val="00E20DA6"/>
  </w:style>
  <w:style w:type="numbering" w:customStyle="1" w:styleId="141">
    <w:name w:val="Стиль141"/>
    <w:rsid w:val="00E20DA6"/>
    <w:pPr>
      <w:numPr>
        <w:numId w:val="56"/>
      </w:numPr>
    </w:pPr>
  </w:style>
  <w:style w:type="numbering" w:customStyle="1" w:styleId="-9">
    <w:name w:val="-9"/>
    <w:rsid w:val="00E20DA6"/>
    <w:pPr>
      <w:numPr>
        <w:numId w:val="29"/>
      </w:numPr>
    </w:pPr>
  </w:style>
  <w:style w:type="numbering" w:customStyle="1" w:styleId="-131">
    <w:name w:val="-13"/>
    <w:rsid w:val="00E20DA6"/>
  </w:style>
  <w:style w:type="numbering" w:customStyle="1" w:styleId="-212">
    <w:name w:val="-21"/>
    <w:rsid w:val="00E20DA6"/>
  </w:style>
  <w:style w:type="numbering" w:customStyle="1" w:styleId="-410">
    <w:name w:val="-41"/>
    <w:rsid w:val="00E20DA6"/>
  </w:style>
  <w:style w:type="numbering" w:customStyle="1" w:styleId="1511">
    <w:name w:val="Стиль151"/>
    <w:basedOn w:val="aff3"/>
    <w:rsid w:val="00E20DA6"/>
  </w:style>
  <w:style w:type="numbering" w:customStyle="1" w:styleId="-510">
    <w:name w:val="-51"/>
    <w:rsid w:val="00E20DA6"/>
  </w:style>
  <w:style w:type="numbering" w:customStyle="1" w:styleId="231">
    <w:name w:val="Стиль231"/>
    <w:uiPriority w:val="99"/>
    <w:rsid w:val="00E20DA6"/>
    <w:pPr>
      <w:numPr>
        <w:numId w:val="160"/>
      </w:numPr>
    </w:pPr>
  </w:style>
  <w:style w:type="numbering" w:customStyle="1" w:styleId="WW8Num41">
    <w:name w:val="WW8Num41"/>
    <w:basedOn w:val="aff3"/>
    <w:rsid w:val="00E20DA6"/>
    <w:pPr>
      <w:numPr>
        <w:numId w:val="164"/>
      </w:numPr>
    </w:pPr>
  </w:style>
  <w:style w:type="numbering" w:customStyle="1" w:styleId="1312">
    <w:name w:val="Нет списка131"/>
    <w:next w:val="aff3"/>
    <w:uiPriority w:val="99"/>
    <w:semiHidden/>
    <w:unhideWhenUsed/>
    <w:rsid w:val="00E20DA6"/>
  </w:style>
  <w:style w:type="numbering" w:customStyle="1" w:styleId="1411">
    <w:name w:val="Нет списка141"/>
    <w:next w:val="aff3"/>
    <w:uiPriority w:val="99"/>
    <w:semiHidden/>
    <w:unhideWhenUsed/>
    <w:rsid w:val="00E20DA6"/>
  </w:style>
  <w:style w:type="numbering" w:customStyle="1" w:styleId="1512">
    <w:name w:val="Нет списка151"/>
    <w:next w:val="aff3"/>
    <w:uiPriority w:val="99"/>
    <w:semiHidden/>
    <w:unhideWhenUsed/>
    <w:rsid w:val="00E20DA6"/>
  </w:style>
  <w:style w:type="numbering" w:customStyle="1" w:styleId="1612">
    <w:name w:val="Нет списка161"/>
    <w:next w:val="aff3"/>
    <w:uiPriority w:val="99"/>
    <w:semiHidden/>
    <w:unhideWhenUsed/>
    <w:rsid w:val="00E20DA6"/>
  </w:style>
  <w:style w:type="numbering" w:customStyle="1" w:styleId="1711">
    <w:name w:val="Нет списка171"/>
    <w:next w:val="aff3"/>
    <w:uiPriority w:val="99"/>
    <w:semiHidden/>
    <w:unhideWhenUsed/>
    <w:rsid w:val="00E20DA6"/>
  </w:style>
  <w:style w:type="numbering" w:customStyle="1" w:styleId="1811">
    <w:name w:val="Нет списка181"/>
    <w:next w:val="aff3"/>
    <w:semiHidden/>
    <w:rsid w:val="00E20DA6"/>
  </w:style>
  <w:style w:type="numbering" w:customStyle="1" w:styleId="211a">
    <w:name w:val="Нет списка211"/>
    <w:next w:val="aff3"/>
    <w:semiHidden/>
    <w:rsid w:val="00E20DA6"/>
  </w:style>
  <w:style w:type="paragraph" w:customStyle="1" w:styleId="affffffffffffffffff0">
    <w:name w:val="Служебный"/>
    <w:basedOn w:val="a8"/>
    <w:rsid w:val="00E20DA6"/>
  </w:style>
  <w:style w:type="paragraph" w:customStyle="1" w:styleId="a8">
    <w:name w:val="Главы"/>
    <w:basedOn w:val="affffffffffffffffff1"/>
    <w:next w:val="aff0"/>
    <w:rsid w:val="00E20DA6"/>
    <w:pPr>
      <w:numPr>
        <w:numId w:val="165"/>
      </w:numPr>
      <w:pBdr>
        <w:bottom w:val="none" w:sz="0" w:space="0" w:color="auto"/>
      </w:pBdr>
      <w:spacing w:before="1440" w:after="720" w:line="360" w:lineRule="auto"/>
      <w:ind w:right="0"/>
      <w:jc w:val="center"/>
    </w:pPr>
    <w:rPr>
      <w:spacing w:val="40"/>
      <w:sz w:val="44"/>
      <w:szCs w:val="44"/>
    </w:rPr>
  </w:style>
  <w:style w:type="paragraph" w:customStyle="1" w:styleId="affffffffffffffffff1">
    <w:name w:val="Структура"/>
    <w:basedOn w:val="aff0"/>
    <w:rsid w:val="00E20DA6"/>
    <w:pPr>
      <w:pageBreakBefore/>
      <w:pBdr>
        <w:bottom w:val="thinThickSmallGap" w:sz="24" w:space="1" w:color="auto"/>
      </w:pBdr>
      <w:tabs>
        <w:tab w:val="num" w:pos="567"/>
        <w:tab w:val="left" w:pos="851"/>
      </w:tabs>
      <w:suppressAutoHyphens/>
      <w:spacing w:before="480" w:after="240"/>
      <w:ind w:left="567" w:right="2835" w:hanging="567"/>
      <w:outlineLvl w:val="0"/>
    </w:pPr>
    <w:rPr>
      <w:rFonts w:ascii="Arial" w:hAnsi="Arial" w:cs="Arial"/>
      <w:b/>
      <w:caps/>
      <w:sz w:val="36"/>
      <w:szCs w:val="36"/>
    </w:rPr>
  </w:style>
  <w:style w:type="paragraph" w:customStyle="1" w:styleId="n-txt">
    <w:name w:val="n-txt"/>
    <w:basedOn w:val="aff0"/>
    <w:rsid w:val="00E20DA6"/>
    <w:pPr>
      <w:spacing w:before="75" w:after="150" w:line="225" w:lineRule="atLeast"/>
      <w:ind w:left="150"/>
    </w:pPr>
    <w:rPr>
      <w:rFonts w:ascii="Arial" w:hAnsi="Arial" w:cs="Arial"/>
      <w:color w:val="000000"/>
      <w:sz w:val="18"/>
      <w:szCs w:val="18"/>
    </w:rPr>
  </w:style>
  <w:style w:type="paragraph" w:customStyle="1" w:styleId="affffffffffffffffff2">
    <w:name w:val="Основной текст документа"/>
    <w:rsid w:val="00E20DA6"/>
    <w:pPr>
      <w:spacing w:after="0" w:line="240" w:lineRule="auto"/>
      <w:ind w:firstLine="720"/>
      <w:jc w:val="both"/>
    </w:pPr>
    <w:rPr>
      <w:rFonts w:ascii="Times New Roman" w:eastAsia="Times New Roman" w:hAnsi="Times New Roman" w:cs="Times New Roman"/>
      <w:sz w:val="28"/>
      <w:szCs w:val="28"/>
      <w:lang w:eastAsia="ru-RU"/>
    </w:rPr>
  </w:style>
  <w:style w:type="paragraph" w:customStyle="1" w:styleId="LocalSubtitle">
    <w:name w:val="Local Subtitle"/>
    <w:next w:val="aff0"/>
    <w:rsid w:val="00E20DA6"/>
    <w:pPr>
      <w:spacing w:after="0" w:line="300" w:lineRule="exact"/>
    </w:pPr>
    <w:rPr>
      <w:rFonts w:ascii="Times New Roman" w:eastAsia="Times New Roman" w:hAnsi="Times New Roman" w:cs="Times New Roman"/>
      <w:smallCaps/>
      <w:noProof/>
      <w:spacing w:val="40"/>
      <w:lang w:val="en-US"/>
    </w:rPr>
  </w:style>
  <w:style w:type="character" w:customStyle="1" w:styleId="SUBST">
    <w:name w:val="__SUBST"/>
    <w:rsid w:val="00E20DA6"/>
    <w:rPr>
      <w:b/>
      <w:i/>
      <w:sz w:val="22"/>
    </w:rPr>
  </w:style>
  <w:style w:type="paragraph" w:customStyle="1" w:styleId="a01">
    <w:name w:val="a0"/>
    <w:basedOn w:val="aff0"/>
    <w:rsid w:val="00E20DA6"/>
    <w:pPr>
      <w:tabs>
        <w:tab w:val="num" w:pos="360"/>
      </w:tabs>
      <w:snapToGrid w:val="0"/>
      <w:spacing w:line="360" w:lineRule="auto"/>
      <w:ind w:left="360" w:hanging="360"/>
      <w:jc w:val="both"/>
    </w:pPr>
    <w:rPr>
      <w:sz w:val="28"/>
      <w:szCs w:val="28"/>
    </w:rPr>
  </w:style>
  <w:style w:type="paragraph" w:customStyle="1" w:styleId="DocumentTitle">
    <w:name w:val="*Document Title"/>
    <w:basedOn w:val="aff6"/>
    <w:rsid w:val="00E20DA6"/>
    <w:pPr>
      <w:tabs>
        <w:tab w:val="clear" w:pos="4153"/>
        <w:tab w:val="clear" w:pos="8306"/>
      </w:tabs>
      <w:spacing w:after="120"/>
      <w:jc w:val="center"/>
    </w:pPr>
    <w:rPr>
      <w:rFonts w:ascii="Times New Roman" w:hAnsi="Times New Roman"/>
      <w:b/>
      <w:smallCaps/>
      <w:noProof/>
      <w:sz w:val="32"/>
      <w:lang w:val="en-US" w:eastAsia="en-US"/>
    </w:rPr>
  </w:style>
  <w:style w:type="paragraph" w:customStyle="1" w:styleId="HEADINGS">
    <w:name w:val="HEADINGS"/>
    <w:basedOn w:val="1d"/>
    <w:autoRedefine/>
    <w:rsid w:val="00E20DA6"/>
    <w:pPr>
      <w:spacing w:before="240" w:after="240"/>
      <w:ind w:left="0" w:firstLine="0"/>
    </w:pPr>
    <w:rPr>
      <w:b/>
      <w:bCs/>
      <w:sz w:val="24"/>
      <w:lang w:val="x-none" w:eastAsia="x-none"/>
    </w:rPr>
  </w:style>
  <w:style w:type="character" w:customStyle="1" w:styleId="EmailStyle88">
    <w:name w:val="EmailStyle88"/>
    <w:semiHidden/>
    <w:rsid w:val="00E20DA6"/>
    <w:rPr>
      <w:rFonts w:ascii="Arial" w:hAnsi="Arial"/>
      <w:color w:val="auto"/>
      <w:sz w:val="20"/>
    </w:rPr>
  </w:style>
  <w:style w:type="paragraph" w:customStyle="1" w:styleId="affffffffffffffffff3">
    <w:name w:val="Основной текст с красной строки"/>
    <w:basedOn w:val="aff0"/>
    <w:rsid w:val="00E20DA6"/>
    <w:pPr>
      <w:spacing w:before="60" w:line="360" w:lineRule="auto"/>
      <w:ind w:firstLine="851"/>
      <w:jc w:val="both"/>
    </w:pPr>
  </w:style>
  <w:style w:type="table" w:customStyle="1" w:styleId="-511">
    <w:name w:val="Светлая заливка - Акцент 51"/>
    <w:rsid w:val="00E20DA6"/>
    <w:pPr>
      <w:spacing w:after="0" w:line="240" w:lineRule="auto"/>
    </w:pPr>
    <w:rPr>
      <w:rFonts w:ascii="Times New Roman" w:eastAsia="Times New Roman" w:hAnsi="Times New Roman"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character" w:customStyle="1" w:styleId="A11">
    <w:name w:val="A1"/>
    <w:rsid w:val="00E20DA6"/>
    <w:rPr>
      <w:b/>
      <w:color w:val="000000"/>
      <w:sz w:val="60"/>
    </w:rPr>
  </w:style>
  <w:style w:type="character" w:customStyle="1" w:styleId="194">
    <w:name w:val="Знак Знак19"/>
    <w:locked/>
    <w:rsid w:val="00E20DA6"/>
    <w:rPr>
      <w:rFonts w:ascii="Arial" w:hAnsi="Arial"/>
      <w:b/>
      <w:kern w:val="28"/>
      <w:sz w:val="40"/>
    </w:rPr>
  </w:style>
  <w:style w:type="paragraph" w:customStyle="1" w:styleId="phTitle">
    <w:name w:val="ph_Title"/>
    <w:basedOn w:val="aff0"/>
    <w:next w:val="aff0"/>
    <w:rsid w:val="00E20DA6"/>
    <w:pPr>
      <w:spacing w:line="360" w:lineRule="auto"/>
      <w:jc w:val="center"/>
      <w:outlineLvl w:val="0"/>
    </w:pPr>
    <w:rPr>
      <w:b/>
      <w:bCs/>
      <w:caps/>
      <w:sz w:val="28"/>
      <w:szCs w:val="28"/>
    </w:rPr>
  </w:style>
  <w:style w:type="paragraph" w:customStyle="1" w:styleId="phSubtitle">
    <w:name w:val="ph_Subtitle"/>
    <w:basedOn w:val="aff0"/>
    <w:next w:val="aff0"/>
    <w:rsid w:val="00E20DA6"/>
    <w:pPr>
      <w:spacing w:line="360" w:lineRule="auto"/>
      <w:jc w:val="center"/>
    </w:pPr>
    <w:rPr>
      <w:b/>
      <w:sz w:val="28"/>
    </w:rPr>
  </w:style>
  <w:style w:type="paragraph" w:customStyle="1" w:styleId="phNormal">
    <w:name w:val="ph_Normal"/>
    <w:basedOn w:val="aff0"/>
    <w:link w:val="phNormal0"/>
    <w:rsid w:val="00E20DA6"/>
    <w:pPr>
      <w:spacing w:line="360" w:lineRule="auto"/>
      <w:ind w:firstLine="851"/>
      <w:jc w:val="both"/>
    </w:pPr>
    <w:rPr>
      <w:szCs w:val="20"/>
    </w:rPr>
  </w:style>
  <w:style w:type="character" w:customStyle="1" w:styleId="phNormal0">
    <w:name w:val="ph_Normal Знак"/>
    <w:link w:val="phNormal"/>
    <w:locked/>
    <w:rsid w:val="00E20DA6"/>
    <w:rPr>
      <w:rFonts w:ascii="Times New Roman" w:eastAsia="Times New Roman" w:hAnsi="Times New Roman" w:cs="Times New Roman"/>
      <w:sz w:val="24"/>
      <w:szCs w:val="20"/>
      <w:lang w:eastAsia="ru-RU"/>
    </w:rPr>
  </w:style>
  <w:style w:type="paragraph" w:customStyle="1" w:styleId="phContent">
    <w:name w:val="ph_Content"/>
    <w:basedOn w:val="aff0"/>
    <w:rsid w:val="00E20DA6"/>
    <w:pPr>
      <w:pageBreakBefore/>
      <w:jc w:val="center"/>
    </w:pPr>
    <w:rPr>
      <w:b/>
      <w:caps/>
      <w:sz w:val="28"/>
      <w:szCs w:val="28"/>
    </w:rPr>
  </w:style>
  <w:style w:type="paragraph" w:customStyle="1" w:styleId="phList">
    <w:name w:val="ph_List"/>
    <w:basedOn w:val="phNormal"/>
    <w:link w:val="phList0"/>
    <w:rsid w:val="00E20DA6"/>
    <w:pPr>
      <w:tabs>
        <w:tab w:val="num" w:pos="360"/>
      </w:tabs>
      <w:ind w:left="360" w:hanging="360"/>
    </w:pPr>
    <w:rPr>
      <w:lang w:val="en-US" w:eastAsia="x-none"/>
    </w:rPr>
  </w:style>
  <w:style w:type="character" w:customStyle="1" w:styleId="phList0">
    <w:name w:val="ph_List Знак Знак"/>
    <w:link w:val="phList"/>
    <w:locked/>
    <w:rsid w:val="00E20DA6"/>
    <w:rPr>
      <w:rFonts w:ascii="Times New Roman" w:eastAsia="Times New Roman" w:hAnsi="Times New Roman" w:cs="Times New Roman"/>
      <w:sz w:val="24"/>
      <w:szCs w:val="20"/>
      <w:lang w:val="en-US" w:eastAsia="x-none"/>
    </w:rPr>
  </w:style>
  <w:style w:type="paragraph" w:customStyle="1" w:styleId="phBullet">
    <w:name w:val="ph_Bullet"/>
    <w:basedOn w:val="phNormal"/>
    <w:link w:val="phBullet0"/>
    <w:rsid w:val="00E20DA6"/>
    <w:pPr>
      <w:ind w:left="1211" w:hanging="360"/>
    </w:pPr>
    <w:rPr>
      <w:lang w:val="x-none" w:eastAsia="x-none"/>
    </w:rPr>
  </w:style>
  <w:style w:type="character" w:customStyle="1" w:styleId="phBullet0">
    <w:name w:val="ph_Bullet Знак Знак"/>
    <w:link w:val="phBullet"/>
    <w:locked/>
    <w:rsid w:val="00E20DA6"/>
    <w:rPr>
      <w:rFonts w:ascii="Times New Roman" w:eastAsia="Times New Roman" w:hAnsi="Times New Roman" w:cs="Times New Roman"/>
      <w:sz w:val="24"/>
      <w:szCs w:val="20"/>
      <w:lang w:val="x-none" w:eastAsia="x-none"/>
    </w:rPr>
  </w:style>
  <w:style w:type="paragraph" w:customStyle="1" w:styleId="phtablecell">
    <w:name w:val="ph_table_cell"/>
    <w:basedOn w:val="aff0"/>
    <w:rsid w:val="00E20DA6"/>
    <w:pPr>
      <w:spacing w:after="60"/>
      <w:ind w:left="284"/>
    </w:pPr>
    <w:rPr>
      <w:sz w:val="20"/>
    </w:rPr>
  </w:style>
  <w:style w:type="character" w:customStyle="1" w:styleId="NoSpacingChar1">
    <w:name w:val="No Spacing Char1"/>
    <w:link w:val="NoSpacing1"/>
    <w:locked/>
    <w:rsid w:val="00E20DA6"/>
    <w:rPr>
      <w:rFonts w:ascii="Cambria" w:eastAsia="Times New Roman" w:hAnsi="Cambria" w:cs="Times New Roman"/>
    </w:rPr>
  </w:style>
  <w:style w:type="paragraph" w:customStyle="1" w:styleId="00">
    <w:name w:val="00_Шапка_раздела"/>
    <w:rsid w:val="00E20DA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uppressAutoHyphens/>
      <w:spacing w:after="0" w:line="240" w:lineRule="auto"/>
      <w:ind w:left="1134" w:right="567" w:hanging="414"/>
      <w:jc w:val="center"/>
    </w:pPr>
    <w:rPr>
      <w:rFonts w:ascii="Arial Bold" w:eastAsia="Times New Roman" w:hAnsi="Arial Bold" w:cs="Times New Roman"/>
      <w:color w:val="000000"/>
      <w:szCs w:val="20"/>
      <w:lang w:eastAsia="ar-SA"/>
    </w:rPr>
  </w:style>
  <w:style w:type="character" w:customStyle="1" w:styleId="FontStyle14">
    <w:name w:val="Font Style14"/>
    <w:rsid w:val="00E20DA6"/>
    <w:rPr>
      <w:rFonts w:ascii="Times New Roman" w:hAnsi="Times New Roman"/>
      <w:sz w:val="22"/>
    </w:rPr>
  </w:style>
  <w:style w:type="paragraph" w:customStyle="1" w:styleId="4fff6">
    <w:name w:val="4. Текст"/>
    <w:basedOn w:val="affffb"/>
    <w:link w:val="4fff7"/>
    <w:autoRedefine/>
    <w:rsid w:val="00E20DA6"/>
    <w:pPr>
      <w:framePr w:hSpace="180" w:wrap="around" w:vAnchor="text" w:hAnchor="text" w:y="1"/>
      <w:widowControl w:val="0"/>
      <w:spacing w:after="60" w:line="264" w:lineRule="auto"/>
      <w:ind w:firstLine="720"/>
      <w:suppressOverlap/>
      <w:jc w:val="both"/>
    </w:pPr>
    <w:rPr>
      <w:color w:val="000000"/>
      <w:spacing w:val="2"/>
      <w:sz w:val="23"/>
    </w:rPr>
  </w:style>
  <w:style w:type="character" w:customStyle="1" w:styleId="4fff7">
    <w:name w:val="4. Текст Знак"/>
    <w:link w:val="4fff6"/>
    <w:locked/>
    <w:rsid w:val="00E20DA6"/>
    <w:rPr>
      <w:rFonts w:ascii="Times New Roman" w:eastAsia="Times New Roman" w:hAnsi="Times New Roman" w:cs="Times New Roman"/>
      <w:color w:val="000000"/>
      <w:spacing w:val="2"/>
      <w:sz w:val="23"/>
      <w:szCs w:val="20"/>
      <w:lang w:eastAsia="ru-RU"/>
    </w:rPr>
  </w:style>
  <w:style w:type="character" w:customStyle="1" w:styleId="PlaceholderText1">
    <w:name w:val="Placeholder Text1"/>
    <w:semiHidden/>
    <w:rsid w:val="00E20DA6"/>
    <w:rPr>
      <w:color w:val="808080"/>
    </w:rPr>
  </w:style>
  <w:style w:type="paragraph" w:customStyle="1" w:styleId="auiue">
    <w:name w:val="au?iue"/>
    <w:rsid w:val="00E20DA6"/>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affffffffffffffffff4">
    <w:name w:val="бычный"/>
    <w:rsid w:val="00E20DA6"/>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Nienie3">
    <w:name w:val="Nienie 3"/>
    <w:basedOn w:val="aff0"/>
    <w:rsid w:val="00E20DA6"/>
    <w:pPr>
      <w:widowControl w:val="0"/>
      <w:ind w:left="849" w:hanging="283"/>
    </w:pPr>
    <w:rPr>
      <w:rFonts w:ascii="Tms Rmn" w:hAnsi="Tms Rmn"/>
      <w:sz w:val="20"/>
      <w:szCs w:val="20"/>
    </w:rPr>
  </w:style>
  <w:style w:type="paragraph" w:customStyle="1" w:styleId="Iniiaiieoaeno">
    <w:name w:val="Iniiaiie oaeno"/>
    <w:basedOn w:val="aff0"/>
    <w:rsid w:val="00E20DA6"/>
    <w:pPr>
      <w:widowControl w:val="0"/>
      <w:spacing w:after="120"/>
      <w:ind w:firstLine="720"/>
    </w:pPr>
    <w:rPr>
      <w:rFonts w:ascii="Tms Rmn" w:hAnsi="Tms Rmn"/>
      <w:sz w:val="20"/>
      <w:szCs w:val="20"/>
    </w:rPr>
  </w:style>
  <w:style w:type="paragraph" w:customStyle="1" w:styleId="BodyTextIndent22">
    <w:name w:val="Body Text Indent 22"/>
    <w:basedOn w:val="aff0"/>
    <w:rsid w:val="00E20DA6"/>
    <w:pPr>
      <w:widowControl w:val="0"/>
      <w:ind w:firstLine="720"/>
      <w:jc w:val="both"/>
    </w:pPr>
    <w:rPr>
      <w:szCs w:val="20"/>
    </w:rPr>
  </w:style>
  <w:style w:type="paragraph" w:customStyle="1" w:styleId="Iniiaiieoaeno0">
    <w:name w:val="!Iniiaiie oaeno"/>
    <w:basedOn w:val="aff0"/>
    <w:rsid w:val="00E20DA6"/>
    <w:pPr>
      <w:overflowPunct w:val="0"/>
      <w:autoSpaceDE w:val="0"/>
      <w:autoSpaceDN w:val="0"/>
      <w:adjustRightInd w:val="0"/>
      <w:ind w:firstLine="709"/>
      <w:jc w:val="both"/>
      <w:textAlignment w:val="baseline"/>
    </w:pPr>
    <w:rPr>
      <w:szCs w:val="20"/>
    </w:rPr>
  </w:style>
  <w:style w:type="paragraph" w:customStyle="1" w:styleId="Rule3">
    <w:name w:val="Rule3"/>
    <w:basedOn w:val="aff0"/>
    <w:rsid w:val="00E20DA6"/>
    <w:pPr>
      <w:spacing w:after="120"/>
      <w:ind w:firstLine="284"/>
      <w:jc w:val="both"/>
    </w:pPr>
    <w:rPr>
      <w:rFonts w:ascii="NewtonCTT" w:hAnsi="NewtonCTT"/>
      <w:szCs w:val="20"/>
      <w:lang w:eastAsia="en-US"/>
    </w:rPr>
  </w:style>
  <w:style w:type="paragraph" w:customStyle="1" w:styleId="Revision1">
    <w:name w:val="Revision1"/>
    <w:hidden/>
    <w:semiHidden/>
    <w:rsid w:val="00E20DA6"/>
    <w:pPr>
      <w:spacing w:after="0" w:line="240" w:lineRule="auto"/>
    </w:pPr>
    <w:rPr>
      <w:rFonts w:ascii="Times New Roman" w:eastAsia="Times New Roman" w:hAnsi="Times New Roman" w:cs="Times New Roman"/>
      <w:sz w:val="28"/>
      <w:szCs w:val="20"/>
      <w:lang w:eastAsia="ru-RU"/>
    </w:rPr>
  </w:style>
  <w:style w:type="paragraph" w:customStyle="1" w:styleId="516">
    <w:name w:val="Основной текст (5)1"/>
    <w:basedOn w:val="aff0"/>
    <w:rsid w:val="00E20DA6"/>
    <w:pPr>
      <w:shd w:val="clear" w:color="auto" w:fill="FFFFFF"/>
      <w:spacing w:line="293" w:lineRule="exact"/>
      <w:ind w:firstLine="300"/>
    </w:pPr>
    <w:rPr>
      <w:sz w:val="26"/>
      <w:szCs w:val="20"/>
      <w:lang w:val="x-none" w:eastAsia="x-none"/>
    </w:rPr>
  </w:style>
  <w:style w:type="paragraph" w:customStyle="1" w:styleId="614">
    <w:name w:val="Основной текст (6)1"/>
    <w:basedOn w:val="aff0"/>
    <w:rsid w:val="00E20DA6"/>
    <w:pPr>
      <w:shd w:val="clear" w:color="auto" w:fill="FFFFFF"/>
      <w:spacing w:line="240" w:lineRule="atLeast"/>
    </w:pPr>
    <w:rPr>
      <w:b/>
      <w:i/>
      <w:noProof/>
      <w:sz w:val="36"/>
      <w:szCs w:val="20"/>
      <w:lang w:val="x-none" w:eastAsia="x-none"/>
    </w:rPr>
  </w:style>
  <w:style w:type="paragraph" w:customStyle="1" w:styleId="affffffffffffffffff5">
    <w:name w:val="???????"/>
    <w:rsid w:val="00E20DA6"/>
    <w:pPr>
      <w:spacing w:after="0" w:line="240" w:lineRule="auto"/>
    </w:pPr>
    <w:rPr>
      <w:rFonts w:ascii="Times New Roman" w:eastAsia="Times New Roman" w:hAnsi="Times New Roman" w:cs="Times New Roman"/>
      <w:sz w:val="24"/>
      <w:szCs w:val="20"/>
      <w:lang w:eastAsia="ru-RU"/>
    </w:rPr>
  </w:style>
  <w:style w:type="character" w:customStyle="1" w:styleId="adr2">
    <w:name w:val="adr2"/>
    <w:rsid w:val="00E20DA6"/>
  </w:style>
  <w:style w:type="character" w:customStyle="1" w:styleId="locality">
    <w:name w:val="locality"/>
    <w:rsid w:val="00E20DA6"/>
  </w:style>
  <w:style w:type="character" w:customStyle="1" w:styleId="street-address">
    <w:name w:val="street-address"/>
    <w:rsid w:val="00E20DA6"/>
  </w:style>
  <w:style w:type="paragraph" w:customStyle="1" w:styleId="rule30">
    <w:name w:val="rule3"/>
    <w:basedOn w:val="aff0"/>
    <w:rsid w:val="00E20DA6"/>
    <w:pPr>
      <w:spacing w:after="120"/>
      <w:ind w:firstLine="284"/>
      <w:jc w:val="both"/>
    </w:pPr>
    <w:rPr>
      <w:rFonts w:ascii="NewtonCTT" w:hAnsi="NewtonCTT"/>
    </w:rPr>
  </w:style>
  <w:style w:type="paragraph" w:customStyle="1" w:styleId="tableheading0">
    <w:name w:val="table heading"/>
    <w:basedOn w:val="aff0"/>
    <w:rsid w:val="00E20DA6"/>
    <w:pPr>
      <w:spacing w:before="60"/>
      <w:jc w:val="both"/>
    </w:pPr>
    <w:rPr>
      <w:b/>
      <w:sz w:val="20"/>
      <w:szCs w:val="20"/>
      <w:lang w:val="en-US"/>
    </w:rPr>
  </w:style>
  <w:style w:type="paragraph" w:customStyle="1" w:styleId="xl43">
    <w:name w:val="xl43"/>
    <w:basedOn w:val="aff0"/>
    <w:rsid w:val="00E20DA6"/>
    <w:pPr>
      <w:spacing w:before="100" w:after="100"/>
      <w:jc w:val="center"/>
    </w:pPr>
    <w:rPr>
      <w:rFonts w:ascii="Arial CYR" w:hAnsi="Arial CYR"/>
      <w:sz w:val="28"/>
      <w:szCs w:val="20"/>
    </w:rPr>
  </w:style>
  <w:style w:type="paragraph" w:customStyle="1" w:styleId="affffffffffffffffff6">
    <w:name w:val="Абзац"/>
    <w:basedOn w:val="aff0"/>
    <w:rsid w:val="00E20DA6"/>
    <w:pPr>
      <w:ind w:firstLine="714"/>
      <w:jc w:val="both"/>
    </w:pPr>
    <w:rPr>
      <w:rFonts w:ascii="TimesET" w:hAnsi="TimesET"/>
      <w:szCs w:val="20"/>
    </w:rPr>
  </w:style>
  <w:style w:type="paragraph" w:customStyle="1" w:styleId="01parapoint">
    <w:name w:val="01 parapoint"/>
    <w:basedOn w:val="aff0"/>
    <w:rsid w:val="00E20DA6"/>
    <w:pPr>
      <w:tabs>
        <w:tab w:val="num" w:pos="432"/>
      </w:tabs>
      <w:spacing w:after="180"/>
      <w:ind w:left="432" w:hanging="432"/>
      <w:jc w:val="both"/>
      <w:outlineLvl w:val="5"/>
    </w:pPr>
    <w:rPr>
      <w:sz w:val="26"/>
      <w:szCs w:val="20"/>
      <w:lang w:val="en-US"/>
    </w:rPr>
  </w:style>
  <w:style w:type="paragraph" w:customStyle="1" w:styleId="05number1">
    <w:name w:val="05 number/1"/>
    <w:basedOn w:val="aff0"/>
    <w:rsid w:val="00E20DA6"/>
    <w:pPr>
      <w:spacing w:after="180"/>
      <w:ind w:left="981" w:hanging="289"/>
      <w:jc w:val="both"/>
      <w:outlineLvl w:val="5"/>
    </w:pPr>
    <w:rPr>
      <w:sz w:val="26"/>
      <w:szCs w:val="20"/>
      <w:lang w:val="en-US"/>
    </w:rPr>
  </w:style>
  <w:style w:type="paragraph" w:customStyle="1" w:styleId="text-1">
    <w:name w:val="text-1"/>
    <w:basedOn w:val="aff0"/>
    <w:rsid w:val="00E20DA6"/>
    <w:pPr>
      <w:spacing w:before="100" w:beforeAutospacing="1" w:after="100" w:afterAutospacing="1"/>
      <w:jc w:val="both"/>
    </w:pPr>
  </w:style>
  <w:style w:type="character" w:customStyle="1" w:styleId="Style1Char">
    <w:name w:val="Style1 Char"/>
    <w:rsid w:val="00E20DA6"/>
    <w:rPr>
      <w:rFonts w:ascii="Tahoma" w:eastAsia="Calibri" w:hAnsi="Tahoma"/>
      <w:b/>
    </w:rPr>
  </w:style>
  <w:style w:type="paragraph" w:customStyle="1" w:styleId="ListBullet1">
    <w:name w:val="List Bullet_1"/>
    <w:basedOn w:val="a0"/>
    <w:qFormat/>
    <w:rsid w:val="00E20DA6"/>
    <w:pPr>
      <w:keepLines/>
      <w:numPr>
        <w:numId w:val="0"/>
      </w:numPr>
      <w:tabs>
        <w:tab w:val="num" w:pos="284"/>
        <w:tab w:val="num" w:pos="417"/>
      </w:tabs>
      <w:spacing w:after="120" w:line="288" w:lineRule="auto"/>
      <w:jc w:val="both"/>
    </w:pPr>
    <w:rPr>
      <w:rFonts w:ascii="Times New Roman" w:hAnsi="Times New Roman"/>
      <w:szCs w:val="24"/>
      <w:lang w:eastAsia="en-US"/>
    </w:rPr>
  </w:style>
  <w:style w:type="paragraph" w:customStyle="1" w:styleId="Style23">
    <w:name w:val="Style23"/>
    <w:basedOn w:val="aff0"/>
    <w:uiPriority w:val="99"/>
    <w:rsid w:val="00E20DA6"/>
    <w:pPr>
      <w:widowControl w:val="0"/>
      <w:autoSpaceDE w:val="0"/>
      <w:autoSpaceDN w:val="0"/>
      <w:adjustRightInd w:val="0"/>
      <w:spacing w:line="254" w:lineRule="exact"/>
      <w:ind w:firstLine="562"/>
      <w:jc w:val="both"/>
    </w:pPr>
  </w:style>
  <w:style w:type="character" w:customStyle="1" w:styleId="FontStyle36">
    <w:name w:val="Font Style36"/>
    <w:uiPriority w:val="99"/>
    <w:rsid w:val="00E20DA6"/>
    <w:rPr>
      <w:rFonts w:ascii="Times New Roman" w:hAnsi="Times New Roman" w:cs="Times New Roman"/>
      <w:sz w:val="20"/>
      <w:szCs w:val="20"/>
    </w:rPr>
  </w:style>
  <w:style w:type="paragraph" w:customStyle="1" w:styleId="Style18">
    <w:name w:val="Style18"/>
    <w:basedOn w:val="aff0"/>
    <w:uiPriority w:val="99"/>
    <w:rsid w:val="00E20DA6"/>
    <w:pPr>
      <w:widowControl w:val="0"/>
      <w:autoSpaceDE w:val="0"/>
      <w:autoSpaceDN w:val="0"/>
      <w:adjustRightInd w:val="0"/>
    </w:pPr>
  </w:style>
  <w:style w:type="paragraph" w:customStyle="1" w:styleId="Style210">
    <w:name w:val="Style21"/>
    <w:basedOn w:val="aff0"/>
    <w:uiPriority w:val="99"/>
    <w:rsid w:val="00E20DA6"/>
    <w:pPr>
      <w:widowControl w:val="0"/>
      <w:autoSpaceDE w:val="0"/>
      <w:autoSpaceDN w:val="0"/>
      <w:adjustRightInd w:val="0"/>
      <w:spacing w:line="194" w:lineRule="exact"/>
      <w:jc w:val="center"/>
    </w:pPr>
  </w:style>
  <w:style w:type="paragraph" w:customStyle="1" w:styleId="Style27">
    <w:name w:val="Style27"/>
    <w:basedOn w:val="aff0"/>
    <w:uiPriority w:val="99"/>
    <w:rsid w:val="00E20DA6"/>
    <w:pPr>
      <w:widowControl w:val="0"/>
      <w:autoSpaceDE w:val="0"/>
      <w:autoSpaceDN w:val="0"/>
      <w:adjustRightInd w:val="0"/>
      <w:spacing w:line="253" w:lineRule="exact"/>
      <w:jc w:val="both"/>
    </w:pPr>
  </w:style>
  <w:style w:type="paragraph" w:customStyle="1" w:styleId="Style28">
    <w:name w:val="Style28"/>
    <w:basedOn w:val="aff0"/>
    <w:uiPriority w:val="99"/>
    <w:rsid w:val="00E20DA6"/>
    <w:pPr>
      <w:widowControl w:val="0"/>
      <w:autoSpaceDE w:val="0"/>
      <w:autoSpaceDN w:val="0"/>
      <w:adjustRightInd w:val="0"/>
      <w:spacing w:line="252" w:lineRule="exact"/>
      <w:jc w:val="both"/>
    </w:pPr>
  </w:style>
  <w:style w:type="character" w:customStyle="1" w:styleId="FontStyle35">
    <w:name w:val="Font Style35"/>
    <w:uiPriority w:val="99"/>
    <w:rsid w:val="00E20DA6"/>
    <w:rPr>
      <w:rFonts w:ascii="Cambria" w:hAnsi="Cambria" w:cs="Cambria"/>
      <w:sz w:val="20"/>
      <w:szCs w:val="20"/>
    </w:rPr>
  </w:style>
  <w:style w:type="character" w:customStyle="1" w:styleId="FontStyle38">
    <w:name w:val="Font Style38"/>
    <w:uiPriority w:val="99"/>
    <w:rsid w:val="00E20DA6"/>
    <w:rPr>
      <w:rFonts w:ascii="Times New Roman" w:hAnsi="Times New Roman" w:cs="Times New Roman"/>
      <w:spacing w:val="20"/>
      <w:sz w:val="18"/>
      <w:szCs w:val="18"/>
    </w:rPr>
  </w:style>
  <w:style w:type="character" w:customStyle="1" w:styleId="FontStyle39">
    <w:name w:val="Font Style39"/>
    <w:uiPriority w:val="99"/>
    <w:rsid w:val="00E20DA6"/>
    <w:rPr>
      <w:rFonts w:ascii="Times New Roman" w:hAnsi="Times New Roman" w:cs="Times New Roman"/>
      <w:b/>
      <w:bCs/>
      <w:spacing w:val="-10"/>
      <w:sz w:val="14"/>
      <w:szCs w:val="14"/>
    </w:rPr>
  </w:style>
  <w:style w:type="character" w:customStyle="1" w:styleId="FontStyle72">
    <w:name w:val="Font Style72"/>
    <w:rsid w:val="00E20DA6"/>
    <w:rPr>
      <w:rFonts w:ascii="Times New Roman" w:hAnsi="Times New Roman" w:cs="Times New Roman"/>
      <w:sz w:val="22"/>
      <w:szCs w:val="22"/>
    </w:rPr>
  </w:style>
  <w:style w:type="character" w:customStyle="1" w:styleId="g-cgrey">
    <w:name w:val="g-c_grey"/>
    <w:rsid w:val="00E20DA6"/>
  </w:style>
  <w:style w:type="paragraph" w:customStyle="1" w:styleId="slg1">
    <w:name w:val="slg1"/>
    <w:basedOn w:val="aff0"/>
    <w:rsid w:val="00E20DA6"/>
    <w:rPr>
      <w:rFonts w:ascii="Open Sans" w:hAnsi="Open Sans"/>
      <w:sz w:val="21"/>
      <w:szCs w:val="21"/>
    </w:rPr>
  </w:style>
  <w:style w:type="paragraph" w:customStyle="1" w:styleId="slg2">
    <w:name w:val="slg2"/>
    <w:basedOn w:val="aff0"/>
    <w:rsid w:val="00E20DA6"/>
    <w:rPr>
      <w:rFonts w:ascii="Open Sans" w:hAnsi="Open Sans"/>
      <w:b/>
      <w:bCs/>
      <w:sz w:val="27"/>
      <w:szCs w:val="27"/>
    </w:rPr>
  </w:style>
  <w:style w:type="paragraph" w:customStyle="1" w:styleId="kont">
    <w:name w:val="kont"/>
    <w:basedOn w:val="aff0"/>
    <w:rsid w:val="00E20DA6"/>
    <w:pPr>
      <w:spacing w:before="30" w:after="15"/>
      <w:ind w:left="675" w:right="75"/>
    </w:pPr>
    <w:rPr>
      <w:i/>
      <w:iCs/>
      <w:color w:val="361D03"/>
    </w:rPr>
  </w:style>
  <w:style w:type="numbering" w:customStyle="1" w:styleId="1111a">
    <w:name w:val="Нет списка1111"/>
    <w:next w:val="aff3"/>
    <w:uiPriority w:val="99"/>
    <w:semiHidden/>
    <w:unhideWhenUsed/>
    <w:rsid w:val="00E20DA6"/>
  </w:style>
  <w:style w:type="numbering" w:customStyle="1" w:styleId="1911">
    <w:name w:val="Нет списка191"/>
    <w:next w:val="aff3"/>
    <w:uiPriority w:val="99"/>
    <w:semiHidden/>
    <w:unhideWhenUsed/>
    <w:rsid w:val="00E20DA6"/>
  </w:style>
  <w:style w:type="numbering" w:customStyle="1" w:styleId="2011">
    <w:name w:val="Нет списка201"/>
    <w:next w:val="aff3"/>
    <w:uiPriority w:val="99"/>
    <w:semiHidden/>
    <w:rsid w:val="00E20DA6"/>
  </w:style>
  <w:style w:type="numbering" w:customStyle="1" w:styleId="2215">
    <w:name w:val="Нет списка221"/>
    <w:next w:val="aff3"/>
    <w:uiPriority w:val="99"/>
    <w:semiHidden/>
    <w:rsid w:val="00E20DA6"/>
  </w:style>
  <w:style w:type="numbering" w:customStyle="1" w:styleId="2313">
    <w:name w:val="Нет списка231"/>
    <w:next w:val="aff3"/>
    <w:uiPriority w:val="99"/>
    <w:semiHidden/>
    <w:rsid w:val="00E20DA6"/>
  </w:style>
  <w:style w:type="numbering" w:customStyle="1" w:styleId="161">
    <w:name w:val="Стиль161"/>
    <w:basedOn w:val="aff3"/>
    <w:rsid w:val="00E20DA6"/>
    <w:pPr>
      <w:numPr>
        <w:numId w:val="158"/>
      </w:numPr>
    </w:pPr>
  </w:style>
  <w:style w:type="numbering" w:customStyle="1" w:styleId="-71">
    <w:name w:val="-71"/>
    <w:rsid w:val="00E20DA6"/>
    <w:pPr>
      <w:numPr>
        <w:numId w:val="157"/>
      </w:numPr>
    </w:pPr>
  </w:style>
  <w:style w:type="numbering" w:customStyle="1" w:styleId="-1110">
    <w:name w:val="-111"/>
    <w:rsid w:val="00E20DA6"/>
  </w:style>
  <w:style w:type="character" w:customStyle="1" w:styleId="4fff8">
    <w:name w:val="Неразрешенное упоминание4"/>
    <w:uiPriority w:val="99"/>
    <w:semiHidden/>
    <w:unhideWhenUsed/>
    <w:rsid w:val="00E20DA6"/>
    <w:rPr>
      <w:color w:val="605E5C"/>
      <w:shd w:val="clear" w:color="auto" w:fill="E1DFDD"/>
    </w:rPr>
  </w:style>
  <w:style w:type="paragraph" w:customStyle="1" w:styleId="9c">
    <w:name w:val="Обычный9"/>
    <w:rsid w:val="00E20DA6"/>
    <w:pPr>
      <w:spacing w:after="0" w:line="240" w:lineRule="auto"/>
    </w:pPr>
    <w:rPr>
      <w:rFonts w:ascii="Times New Roman" w:eastAsia="Times New Roman" w:hAnsi="Times New Roman" w:cs="Times New Roman"/>
      <w:sz w:val="24"/>
      <w:szCs w:val="20"/>
      <w:lang w:eastAsia="ru-RU"/>
    </w:rPr>
  </w:style>
  <w:style w:type="paragraph" w:customStyle="1" w:styleId="2104">
    <w:name w:val="Основной текст с отступом 210"/>
    <w:basedOn w:val="aff0"/>
    <w:rsid w:val="00E20DA6"/>
    <w:pPr>
      <w:widowControl w:val="0"/>
      <w:overflowPunct w:val="0"/>
      <w:autoSpaceDE w:val="0"/>
      <w:autoSpaceDN w:val="0"/>
      <w:adjustRightInd w:val="0"/>
      <w:spacing w:after="360" w:line="240" w:lineRule="exact"/>
      <w:ind w:firstLine="851"/>
      <w:jc w:val="both"/>
      <w:textAlignment w:val="baseline"/>
    </w:pPr>
    <w:rPr>
      <w:szCs w:val="20"/>
    </w:rPr>
  </w:style>
  <w:style w:type="paragraph" w:customStyle="1" w:styleId="186">
    <w:name w:val="Основной текст18"/>
    <w:basedOn w:val="aff0"/>
    <w:rsid w:val="00E20DA6"/>
    <w:pPr>
      <w:shd w:val="clear" w:color="auto" w:fill="FFFFFF"/>
      <w:spacing w:line="0" w:lineRule="atLeast"/>
      <w:jc w:val="right"/>
    </w:pPr>
    <w:rPr>
      <w:rFonts w:ascii="Arial" w:eastAsia="Arial" w:hAnsi="Arial"/>
      <w:sz w:val="18"/>
      <w:szCs w:val="18"/>
      <w:lang w:val="x-none" w:eastAsia="x-none"/>
    </w:rPr>
  </w:style>
  <w:style w:type="paragraph" w:customStyle="1" w:styleId="15d">
    <w:name w:val="Заголовок 15"/>
    <w:rsid w:val="00E20DA6"/>
    <w:pPr>
      <w:widowControl w:val="0"/>
      <w:spacing w:before="360" w:after="40" w:line="240" w:lineRule="auto"/>
    </w:pPr>
    <w:rPr>
      <w:rFonts w:ascii="Times New Roman" w:eastAsia="Times New Roman" w:hAnsi="Times New Roman" w:cs="Times New Roman"/>
      <w:b/>
      <w:snapToGrid w:val="0"/>
      <w:sz w:val="24"/>
      <w:szCs w:val="20"/>
      <w:lang w:eastAsia="ru-RU"/>
    </w:rPr>
  </w:style>
  <w:style w:type="paragraph" w:customStyle="1" w:styleId="5ff2">
    <w:name w:val="Заголовок оглавления5"/>
    <w:basedOn w:val="1d"/>
    <w:next w:val="aff0"/>
    <w:rsid w:val="00E20DA6"/>
    <w:pPr>
      <w:keepLines/>
      <w:spacing w:before="480" w:line="276" w:lineRule="auto"/>
      <w:ind w:left="0" w:firstLine="0"/>
      <w:jc w:val="left"/>
      <w:outlineLvl w:val="9"/>
    </w:pPr>
    <w:rPr>
      <w:rFonts w:ascii="Cambria" w:hAnsi="Cambria"/>
      <w:b/>
      <w:bCs/>
      <w:color w:val="365F91"/>
      <w:sz w:val="28"/>
      <w:szCs w:val="28"/>
      <w:lang w:eastAsia="en-US"/>
    </w:rPr>
  </w:style>
  <w:style w:type="paragraph" w:customStyle="1" w:styleId="8f1">
    <w:name w:val="Без интервала8"/>
    <w:rsid w:val="00E20DA6"/>
    <w:pPr>
      <w:spacing w:after="0" w:line="240" w:lineRule="auto"/>
    </w:pPr>
    <w:rPr>
      <w:rFonts w:ascii="Times New Roman" w:eastAsia="Times New Roman" w:hAnsi="Times New Roman" w:cs="Times New Roman"/>
      <w:sz w:val="20"/>
      <w:szCs w:val="20"/>
      <w:lang w:eastAsia="ru-RU"/>
    </w:rPr>
  </w:style>
  <w:style w:type="paragraph" w:customStyle="1" w:styleId="284">
    <w:name w:val="Основной текст 28"/>
    <w:basedOn w:val="aff0"/>
    <w:rsid w:val="00E20DA6"/>
    <w:pPr>
      <w:widowControl w:val="0"/>
      <w:spacing w:line="360" w:lineRule="auto"/>
      <w:ind w:firstLine="720"/>
      <w:jc w:val="both"/>
    </w:pPr>
    <w:rPr>
      <w:sz w:val="26"/>
      <w:szCs w:val="20"/>
    </w:rPr>
  </w:style>
  <w:style w:type="table" w:customStyle="1" w:styleId="-140">
    <w:name w:val="Светлая заливка - Акцент 14"/>
    <w:rsid w:val="00E20DA6"/>
    <w:pPr>
      <w:spacing w:after="0" w:line="240" w:lineRule="auto"/>
    </w:pPr>
    <w:rPr>
      <w:rFonts w:ascii="Calibri" w:eastAsia="Times New Roman" w:hAnsi="Calibri" w:cs="Times New Roman"/>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240">
    <w:name w:val="Светлая заливка - Акцент 24"/>
    <w:rsid w:val="00E20DA6"/>
    <w:pPr>
      <w:spacing w:after="0" w:line="240" w:lineRule="auto"/>
    </w:pPr>
    <w:rPr>
      <w:rFonts w:ascii="Calibri" w:eastAsia="Times New Roman" w:hAnsi="Calibri" w:cs="Times New Roman"/>
      <w:color w:val="943634"/>
      <w:sz w:val="20"/>
      <w:szCs w:val="20"/>
      <w:lang w:eastAsia="ru-RU"/>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4fff9">
    <w:name w:val="Светлая заливка4"/>
    <w:rsid w:val="00E20DA6"/>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5ff3">
    <w:name w:val="Рецензия5"/>
    <w:hidden/>
    <w:semiHidden/>
    <w:rsid w:val="00E20DA6"/>
    <w:pPr>
      <w:spacing w:after="0" w:line="240" w:lineRule="auto"/>
    </w:pPr>
    <w:rPr>
      <w:rFonts w:ascii="Times New Roman" w:eastAsia="Calibri" w:hAnsi="Times New Roman" w:cs="Times New Roman"/>
      <w:sz w:val="24"/>
      <w:szCs w:val="24"/>
      <w:lang w:eastAsia="ru-RU"/>
    </w:rPr>
  </w:style>
  <w:style w:type="paragraph" w:customStyle="1" w:styleId="4fffa">
    <w:name w:val="Список литературы4"/>
    <w:basedOn w:val="aff0"/>
    <w:next w:val="aff0"/>
    <w:semiHidden/>
    <w:rsid w:val="00E20DA6"/>
    <w:rPr>
      <w:rFonts w:eastAsia="Calibri"/>
    </w:rPr>
  </w:style>
  <w:style w:type="paragraph" w:customStyle="1" w:styleId="4fffb">
    <w:name w:val="Выделенная цитата4"/>
    <w:basedOn w:val="aff0"/>
    <w:next w:val="aff0"/>
    <w:rsid w:val="00E20DA6"/>
    <w:pPr>
      <w:pBdr>
        <w:top w:val="single" w:sz="4" w:space="10" w:color="5B9BD5"/>
        <w:bottom w:val="single" w:sz="4" w:space="10" w:color="5B9BD5"/>
      </w:pBdr>
      <w:spacing w:before="360" w:after="360"/>
      <w:ind w:left="864" w:right="864"/>
      <w:jc w:val="center"/>
    </w:pPr>
    <w:rPr>
      <w:rFonts w:eastAsia="Calibri"/>
      <w:i/>
      <w:iCs/>
      <w:color w:val="5B9BD5"/>
    </w:rPr>
  </w:style>
  <w:style w:type="paragraph" w:customStyle="1" w:styleId="247">
    <w:name w:val="Цитата 24"/>
    <w:basedOn w:val="aff0"/>
    <w:next w:val="aff0"/>
    <w:rsid w:val="00E20DA6"/>
    <w:pPr>
      <w:spacing w:before="200" w:after="160"/>
      <w:ind w:left="864" w:right="864"/>
      <w:jc w:val="center"/>
    </w:pPr>
    <w:rPr>
      <w:rFonts w:eastAsia="Calibri"/>
      <w:i/>
      <w:iCs/>
      <w:color w:val="404040"/>
    </w:rPr>
  </w:style>
  <w:style w:type="character" w:customStyle="1" w:styleId="4fffc">
    <w:name w:val="Слабое выделение4"/>
    <w:rsid w:val="00E20DA6"/>
    <w:rPr>
      <w:i/>
      <w:color w:val="5A5A5A"/>
    </w:rPr>
  </w:style>
  <w:style w:type="character" w:customStyle="1" w:styleId="4fffd">
    <w:name w:val="Сильное выделение4"/>
    <w:rsid w:val="00E20DA6"/>
    <w:rPr>
      <w:b/>
      <w:i/>
      <w:color w:val="4F81BD"/>
      <w:sz w:val="22"/>
    </w:rPr>
  </w:style>
  <w:style w:type="character" w:customStyle="1" w:styleId="4fffe">
    <w:name w:val="Слабая ссылка4"/>
    <w:rsid w:val="00E20DA6"/>
    <w:rPr>
      <w:color w:val="auto"/>
      <w:u w:val="single" w:color="9BBB59"/>
    </w:rPr>
  </w:style>
  <w:style w:type="character" w:customStyle="1" w:styleId="4ffff">
    <w:name w:val="Сильная ссылка4"/>
    <w:rsid w:val="00E20DA6"/>
    <w:rPr>
      <w:b/>
      <w:color w:val="auto"/>
      <w:u w:val="single" w:color="9BBB59"/>
    </w:rPr>
  </w:style>
  <w:style w:type="character" w:customStyle="1" w:styleId="4ffff0">
    <w:name w:val="Название книги4"/>
    <w:rsid w:val="00E20DA6"/>
    <w:rPr>
      <w:rFonts w:ascii="Cambria" w:hAnsi="Cambria"/>
      <w:b/>
      <w:i/>
      <w:color w:val="auto"/>
    </w:rPr>
  </w:style>
  <w:style w:type="paragraph" w:customStyle="1" w:styleId="font9">
    <w:name w:val="font9"/>
    <w:basedOn w:val="aff0"/>
    <w:rsid w:val="00E20DA6"/>
    <w:pPr>
      <w:spacing w:before="100" w:beforeAutospacing="1" w:after="100" w:afterAutospacing="1"/>
    </w:pPr>
    <w:rPr>
      <w:i/>
      <w:iCs/>
      <w:color w:val="000000"/>
      <w:sz w:val="20"/>
      <w:szCs w:val="20"/>
    </w:rPr>
  </w:style>
  <w:style w:type="paragraph" w:customStyle="1" w:styleId="font10">
    <w:name w:val="font10"/>
    <w:basedOn w:val="aff0"/>
    <w:rsid w:val="00E20DA6"/>
    <w:pPr>
      <w:spacing w:before="100" w:beforeAutospacing="1" w:after="100" w:afterAutospacing="1"/>
    </w:pPr>
    <w:rPr>
      <w:i/>
      <w:iCs/>
      <w:sz w:val="18"/>
      <w:szCs w:val="18"/>
    </w:rPr>
  </w:style>
  <w:style w:type="paragraph" w:customStyle="1" w:styleId="font11">
    <w:name w:val="font11"/>
    <w:basedOn w:val="aff0"/>
    <w:rsid w:val="00E20DA6"/>
    <w:pPr>
      <w:spacing w:before="100" w:beforeAutospacing="1" w:after="100" w:afterAutospacing="1"/>
    </w:pPr>
    <w:rPr>
      <w:b/>
      <w:bCs/>
      <w:color w:val="FFFFFF"/>
      <w:sz w:val="20"/>
      <w:szCs w:val="20"/>
    </w:rPr>
  </w:style>
  <w:style w:type="paragraph" w:customStyle="1" w:styleId="10a">
    <w:name w:val="Обычный10"/>
    <w:rsid w:val="00E20DA6"/>
    <w:pPr>
      <w:spacing w:after="0" w:line="240" w:lineRule="auto"/>
    </w:pPr>
    <w:rPr>
      <w:rFonts w:ascii="Times New Roman" w:eastAsia="Times New Roman" w:hAnsi="Times New Roman" w:cs="Times New Roman"/>
      <w:sz w:val="24"/>
      <w:szCs w:val="20"/>
      <w:lang w:eastAsia="ru-RU"/>
    </w:rPr>
  </w:style>
  <w:style w:type="paragraph" w:customStyle="1" w:styleId="195">
    <w:name w:val="Основной текст19"/>
    <w:basedOn w:val="aff0"/>
    <w:rsid w:val="00E20DA6"/>
    <w:pPr>
      <w:shd w:val="clear" w:color="auto" w:fill="FFFFFF"/>
      <w:spacing w:line="0" w:lineRule="atLeast"/>
      <w:jc w:val="right"/>
    </w:pPr>
    <w:rPr>
      <w:rFonts w:ascii="Arial" w:eastAsia="Arial" w:hAnsi="Arial"/>
      <w:sz w:val="18"/>
      <w:szCs w:val="18"/>
      <w:lang w:val="x-none" w:eastAsia="x-none"/>
    </w:rPr>
  </w:style>
  <w:style w:type="paragraph" w:customStyle="1" w:styleId="16f1">
    <w:name w:val="Заголовок 16"/>
    <w:rsid w:val="00E20DA6"/>
    <w:pPr>
      <w:widowControl w:val="0"/>
      <w:spacing w:before="360" w:after="40" w:line="240" w:lineRule="auto"/>
    </w:pPr>
    <w:rPr>
      <w:rFonts w:ascii="Times New Roman" w:eastAsia="Times New Roman" w:hAnsi="Times New Roman" w:cs="Times New Roman"/>
      <w:b/>
      <w:snapToGrid w:val="0"/>
      <w:sz w:val="24"/>
      <w:szCs w:val="20"/>
      <w:lang w:eastAsia="ru-RU"/>
    </w:rPr>
  </w:style>
  <w:style w:type="paragraph" w:customStyle="1" w:styleId="6f5">
    <w:name w:val="Заголовок оглавления6"/>
    <w:basedOn w:val="1d"/>
    <w:next w:val="aff0"/>
    <w:rsid w:val="00E20DA6"/>
    <w:pPr>
      <w:keepLines/>
      <w:spacing w:before="480" w:line="276" w:lineRule="auto"/>
      <w:ind w:left="0" w:firstLine="0"/>
      <w:jc w:val="left"/>
      <w:outlineLvl w:val="9"/>
    </w:pPr>
    <w:rPr>
      <w:rFonts w:ascii="Cambria" w:hAnsi="Cambria"/>
      <w:b/>
      <w:bCs/>
      <w:color w:val="365F91"/>
      <w:sz w:val="28"/>
      <w:szCs w:val="28"/>
      <w:lang w:eastAsia="en-US"/>
    </w:rPr>
  </w:style>
  <w:style w:type="paragraph" w:customStyle="1" w:styleId="9d">
    <w:name w:val="Без интервала9"/>
    <w:rsid w:val="00E20DA6"/>
    <w:pPr>
      <w:spacing w:after="0" w:line="240" w:lineRule="auto"/>
    </w:pPr>
    <w:rPr>
      <w:rFonts w:ascii="Times New Roman" w:eastAsia="Times New Roman" w:hAnsi="Times New Roman" w:cs="Times New Roman"/>
      <w:sz w:val="20"/>
      <w:szCs w:val="20"/>
      <w:lang w:eastAsia="ru-RU"/>
    </w:rPr>
  </w:style>
  <w:style w:type="paragraph" w:customStyle="1" w:styleId="294">
    <w:name w:val="Основной текст 29"/>
    <w:basedOn w:val="aff0"/>
    <w:rsid w:val="00E20DA6"/>
    <w:pPr>
      <w:widowControl w:val="0"/>
      <w:spacing w:line="360" w:lineRule="auto"/>
      <w:ind w:firstLine="720"/>
      <w:jc w:val="both"/>
    </w:pPr>
    <w:rPr>
      <w:sz w:val="26"/>
      <w:szCs w:val="20"/>
    </w:rPr>
  </w:style>
  <w:style w:type="table" w:customStyle="1" w:styleId="-150">
    <w:name w:val="Светлая заливка - Акцент 15"/>
    <w:rsid w:val="00E20DA6"/>
    <w:pPr>
      <w:spacing w:after="0" w:line="240" w:lineRule="auto"/>
    </w:pPr>
    <w:rPr>
      <w:rFonts w:ascii="Calibri" w:eastAsia="Times New Roman" w:hAnsi="Calibri" w:cs="Times New Roman"/>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250">
    <w:name w:val="Светлая заливка - Акцент 25"/>
    <w:rsid w:val="00E20DA6"/>
    <w:pPr>
      <w:spacing w:after="0" w:line="240" w:lineRule="auto"/>
    </w:pPr>
    <w:rPr>
      <w:rFonts w:ascii="Calibri" w:eastAsia="Times New Roman" w:hAnsi="Calibri" w:cs="Times New Roman"/>
      <w:color w:val="943634"/>
      <w:sz w:val="20"/>
      <w:szCs w:val="20"/>
      <w:lang w:eastAsia="ru-RU"/>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5ff4">
    <w:name w:val="Светлая заливка5"/>
    <w:rsid w:val="00E20DA6"/>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6f6">
    <w:name w:val="Рецензия6"/>
    <w:hidden/>
    <w:semiHidden/>
    <w:rsid w:val="00E20DA6"/>
    <w:pPr>
      <w:spacing w:after="0" w:line="240" w:lineRule="auto"/>
    </w:pPr>
    <w:rPr>
      <w:rFonts w:ascii="Times New Roman" w:eastAsia="Calibri" w:hAnsi="Times New Roman" w:cs="Times New Roman"/>
      <w:sz w:val="24"/>
      <w:szCs w:val="24"/>
      <w:lang w:eastAsia="ru-RU"/>
    </w:rPr>
  </w:style>
  <w:style w:type="paragraph" w:customStyle="1" w:styleId="5ff5">
    <w:name w:val="Список литературы5"/>
    <w:basedOn w:val="aff0"/>
    <w:next w:val="aff0"/>
    <w:semiHidden/>
    <w:rsid w:val="00E20DA6"/>
    <w:rPr>
      <w:rFonts w:eastAsia="Calibri"/>
    </w:rPr>
  </w:style>
  <w:style w:type="paragraph" w:customStyle="1" w:styleId="5ff6">
    <w:name w:val="Выделенная цитата5"/>
    <w:basedOn w:val="aff0"/>
    <w:next w:val="aff0"/>
    <w:rsid w:val="00E20DA6"/>
    <w:pPr>
      <w:pBdr>
        <w:top w:val="single" w:sz="4" w:space="10" w:color="5B9BD5"/>
        <w:bottom w:val="single" w:sz="4" w:space="10" w:color="5B9BD5"/>
      </w:pBdr>
      <w:spacing w:before="360" w:after="360"/>
      <w:ind w:left="864" w:right="864"/>
      <w:jc w:val="center"/>
    </w:pPr>
    <w:rPr>
      <w:rFonts w:eastAsia="Calibri"/>
      <w:i/>
      <w:iCs/>
      <w:color w:val="5B9BD5"/>
    </w:rPr>
  </w:style>
  <w:style w:type="paragraph" w:customStyle="1" w:styleId="258">
    <w:name w:val="Цитата 25"/>
    <w:basedOn w:val="aff0"/>
    <w:next w:val="aff0"/>
    <w:rsid w:val="00E20DA6"/>
    <w:pPr>
      <w:spacing w:before="200" w:after="160"/>
      <w:ind w:left="864" w:right="864"/>
      <w:jc w:val="center"/>
    </w:pPr>
    <w:rPr>
      <w:rFonts w:eastAsia="Calibri"/>
      <w:i/>
      <w:iCs/>
      <w:color w:val="404040"/>
    </w:rPr>
  </w:style>
  <w:style w:type="character" w:customStyle="1" w:styleId="5ff7">
    <w:name w:val="Слабое выделение5"/>
    <w:rsid w:val="00E20DA6"/>
    <w:rPr>
      <w:i/>
      <w:color w:val="5A5A5A"/>
    </w:rPr>
  </w:style>
  <w:style w:type="character" w:customStyle="1" w:styleId="5ff8">
    <w:name w:val="Сильное выделение5"/>
    <w:rsid w:val="00E20DA6"/>
    <w:rPr>
      <w:b/>
      <w:i/>
      <w:color w:val="4F81BD"/>
      <w:sz w:val="22"/>
    </w:rPr>
  </w:style>
  <w:style w:type="character" w:customStyle="1" w:styleId="5ff9">
    <w:name w:val="Слабая ссылка5"/>
    <w:rsid w:val="00E20DA6"/>
    <w:rPr>
      <w:color w:val="auto"/>
      <w:u w:val="single" w:color="9BBB59"/>
    </w:rPr>
  </w:style>
  <w:style w:type="character" w:customStyle="1" w:styleId="5ffa">
    <w:name w:val="Сильная ссылка5"/>
    <w:rsid w:val="00E20DA6"/>
    <w:rPr>
      <w:b/>
      <w:color w:val="auto"/>
      <w:u w:val="single" w:color="9BBB59"/>
    </w:rPr>
  </w:style>
  <w:style w:type="character" w:customStyle="1" w:styleId="5ffb">
    <w:name w:val="Название книги5"/>
    <w:rsid w:val="00E20DA6"/>
    <w:rPr>
      <w:rFonts w:ascii="Cambria" w:hAnsi="Cambria"/>
      <w:b/>
      <w:i/>
      <w:color w:val="auto"/>
    </w:rPr>
  </w:style>
  <w:style w:type="paragraph" w:customStyle="1" w:styleId="2ffffffe">
    <w:name w:val="Обычный (Интернет)2"/>
    <w:basedOn w:val="aff0"/>
    <w:rsid w:val="00E20DA6"/>
    <w:pPr>
      <w:widowControl w:val="0"/>
      <w:suppressAutoHyphens/>
      <w:spacing w:before="100" w:after="100"/>
    </w:pPr>
    <w:rPr>
      <w:rFonts w:eastAsia="SimSun"/>
      <w:kern w:val="1"/>
      <w:lang w:eastAsia="hi-IN" w:bidi="hi-IN"/>
    </w:rPr>
  </w:style>
  <w:style w:type="character" w:customStyle="1" w:styleId="115pt0">
    <w:name w:val="Основной текст + 11;5 pt"/>
    <w:rsid w:val="00E20DA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10pt0pt">
    <w:name w:val="Основной текст (2) + 10 pt;Не курсив;Интервал 0 pt"/>
    <w:rsid w:val="00E20DA6"/>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character" w:customStyle="1" w:styleId="2165pt0pt">
    <w:name w:val="Основной текст (2) + 16;5 pt;Интервал 0 pt"/>
    <w:rsid w:val="00E20DA6"/>
    <w:rPr>
      <w:rFonts w:ascii="Times New Roman" w:eastAsia="Times New Roman" w:hAnsi="Times New Roman" w:cs="Times New Roman"/>
      <w:b w:val="0"/>
      <w:bCs w:val="0"/>
      <w:i/>
      <w:iCs/>
      <w:smallCaps w:val="0"/>
      <w:strike w:val="0"/>
      <w:color w:val="000000"/>
      <w:spacing w:val="0"/>
      <w:w w:val="100"/>
      <w:position w:val="0"/>
      <w:sz w:val="33"/>
      <w:szCs w:val="33"/>
      <w:u w:val="none"/>
      <w:lang w:val="en-US"/>
    </w:rPr>
  </w:style>
  <w:style w:type="character" w:customStyle="1" w:styleId="105pt0">
    <w:name w:val="Основной текст + 10;5 pt"/>
    <w:rsid w:val="00E20DA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412pt">
    <w:name w:val="Основной текст (4) + 12 pt;Полужирный"/>
    <w:rsid w:val="00E20DA6"/>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75pt">
    <w:name w:val="Оглавление + 7;5 pt"/>
    <w:rsid w:val="00E20DA6"/>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ru-RU"/>
    </w:rPr>
  </w:style>
  <w:style w:type="character" w:customStyle="1" w:styleId="11pt">
    <w:name w:val="Основной текст + 11 pt;Полужирный"/>
    <w:rsid w:val="00E20DA6"/>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7pt1">
    <w:name w:val="Основной текст + 7 pt;Полужирный"/>
    <w:rsid w:val="00E20DA6"/>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character" w:customStyle="1" w:styleId="75pt0">
    <w:name w:val="Основной текст + 7;5 pt;Курсив"/>
    <w:rsid w:val="00E20DA6"/>
    <w:rPr>
      <w:rFonts w:ascii="Times New Roman" w:eastAsia="Times New Roman" w:hAnsi="Times New Roman" w:cs="Times New Roman"/>
      <w:b w:val="0"/>
      <w:bCs w:val="0"/>
      <w:i/>
      <w:iCs/>
      <w:smallCaps w:val="0"/>
      <w:strike w:val="0"/>
      <w:color w:val="000000"/>
      <w:spacing w:val="0"/>
      <w:w w:val="100"/>
      <w:position w:val="0"/>
      <w:sz w:val="15"/>
      <w:szCs w:val="15"/>
      <w:u w:val="none"/>
      <w:lang w:val="ru-RU"/>
    </w:rPr>
  </w:style>
  <w:style w:type="character" w:customStyle="1" w:styleId="Tahoma65pt">
    <w:name w:val="Основной текст + Tahoma;6;5 pt"/>
    <w:rsid w:val="00E20DA6"/>
    <w:rPr>
      <w:rFonts w:ascii="Tahoma" w:eastAsia="Tahoma" w:hAnsi="Tahoma" w:cs="Tahoma"/>
      <w:b w:val="0"/>
      <w:bCs w:val="0"/>
      <w:i w:val="0"/>
      <w:iCs w:val="0"/>
      <w:smallCaps w:val="0"/>
      <w:strike w:val="0"/>
      <w:color w:val="000000"/>
      <w:spacing w:val="0"/>
      <w:w w:val="100"/>
      <w:position w:val="0"/>
      <w:sz w:val="13"/>
      <w:szCs w:val="13"/>
      <w:u w:val="none"/>
    </w:rPr>
  </w:style>
  <w:style w:type="character" w:customStyle="1" w:styleId="5115pt">
    <w:name w:val="Основной текст (5) + 11;5 pt"/>
    <w:rsid w:val="00E20DA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4115pt">
    <w:name w:val="Оглавление (4) + 11;5 pt"/>
    <w:rsid w:val="00E20DA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495pt">
    <w:name w:val="Основной текст (4) + 9;5 pt;Полужирный"/>
    <w:rsid w:val="00E20DA6"/>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1312pt">
    <w:name w:val="Основной текст (13) + 12 pt;Полужирный;Не курсив"/>
    <w:rsid w:val="00E20DA6"/>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95pt0">
    <w:name w:val="Основной текст + 9;5 pt;Курсив"/>
    <w:rsid w:val="00E20DA6"/>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CordiaUPC14pt">
    <w:name w:val="Основной текст + CordiaUPC;14 pt"/>
    <w:rsid w:val="00E20DA6"/>
    <w:rPr>
      <w:rFonts w:ascii="CordiaUPC" w:eastAsia="CordiaUPC" w:hAnsi="CordiaUPC" w:cs="CordiaUPC"/>
      <w:b w:val="0"/>
      <w:bCs w:val="0"/>
      <w:i w:val="0"/>
      <w:iCs w:val="0"/>
      <w:smallCaps w:val="0"/>
      <w:strike w:val="0"/>
      <w:color w:val="000000"/>
      <w:spacing w:val="0"/>
      <w:w w:val="100"/>
      <w:position w:val="0"/>
      <w:sz w:val="28"/>
      <w:szCs w:val="28"/>
      <w:u w:val="none"/>
    </w:rPr>
  </w:style>
  <w:style w:type="character" w:customStyle="1" w:styleId="FranklinGothicBook8pt">
    <w:name w:val="Основной текст + Franklin Gothic Book;8 pt"/>
    <w:rsid w:val="00E20DA6"/>
    <w:rPr>
      <w:rFonts w:ascii="Franklin Gothic Book" w:eastAsia="Franklin Gothic Book" w:hAnsi="Franklin Gothic Book" w:cs="Franklin Gothic Book"/>
      <w:b w:val="0"/>
      <w:bCs w:val="0"/>
      <w:i w:val="0"/>
      <w:iCs w:val="0"/>
      <w:smallCaps w:val="0"/>
      <w:strike w:val="0"/>
      <w:color w:val="000000"/>
      <w:spacing w:val="0"/>
      <w:w w:val="100"/>
      <w:position w:val="0"/>
      <w:sz w:val="16"/>
      <w:szCs w:val="16"/>
      <w:u w:val="none"/>
    </w:rPr>
  </w:style>
  <w:style w:type="character" w:customStyle="1" w:styleId="4115pt0">
    <w:name w:val="Основной текст (4) + 11;5 pt"/>
    <w:rsid w:val="00E20DA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495pt0">
    <w:name w:val="Основной текст (4) + 9;5 pt;Курсив"/>
    <w:rsid w:val="00E20DA6"/>
    <w:rPr>
      <w:rFonts w:ascii="Times New Roman" w:eastAsia="Times New Roman" w:hAnsi="Times New Roman" w:cs="Times New Roman"/>
      <w:b w:val="0"/>
      <w:bCs w:val="0"/>
      <w:i/>
      <w:iCs/>
      <w:smallCaps w:val="0"/>
      <w:strike w:val="0"/>
      <w:color w:val="000000"/>
      <w:spacing w:val="0"/>
      <w:w w:val="100"/>
      <w:position w:val="0"/>
      <w:sz w:val="19"/>
      <w:szCs w:val="19"/>
      <w:u w:val="none"/>
    </w:rPr>
  </w:style>
  <w:style w:type="character" w:customStyle="1" w:styleId="Tahoma75pt">
    <w:name w:val="Основной текст + Tahoma;7;5 pt"/>
    <w:rsid w:val="00E20DA6"/>
    <w:rPr>
      <w:rFonts w:ascii="Tahoma" w:eastAsia="Tahoma" w:hAnsi="Tahoma" w:cs="Tahoma"/>
      <w:b w:val="0"/>
      <w:bCs w:val="0"/>
      <w:i w:val="0"/>
      <w:iCs w:val="0"/>
      <w:smallCaps w:val="0"/>
      <w:strike w:val="0"/>
      <w:color w:val="000000"/>
      <w:spacing w:val="0"/>
      <w:w w:val="100"/>
      <w:position w:val="0"/>
      <w:sz w:val="15"/>
      <w:szCs w:val="15"/>
      <w:u w:val="none"/>
    </w:rPr>
  </w:style>
  <w:style w:type="character" w:customStyle="1" w:styleId="Sylfaen10pt">
    <w:name w:val="Основной текст + Sylfaen;10 pt"/>
    <w:rsid w:val="00E20DA6"/>
    <w:rPr>
      <w:sz w:val="27"/>
      <w:szCs w:val="27"/>
      <w:shd w:val="clear" w:color="auto" w:fill="FFFFFF"/>
    </w:rPr>
  </w:style>
  <w:style w:type="numbering" w:customStyle="1" w:styleId="2127">
    <w:name w:val="Нет списка212"/>
    <w:next w:val="aff3"/>
    <w:semiHidden/>
    <w:rsid w:val="00E20DA6"/>
  </w:style>
  <w:style w:type="numbering" w:customStyle="1" w:styleId="1321">
    <w:name w:val="Нет списка132"/>
    <w:next w:val="aff3"/>
    <w:uiPriority w:val="99"/>
    <w:semiHidden/>
    <w:unhideWhenUsed/>
    <w:rsid w:val="00E20DA6"/>
  </w:style>
  <w:style w:type="numbering" w:customStyle="1" w:styleId="1421">
    <w:name w:val="Нет списка142"/>
    <w:next w:val="aff3"/>
    <w:uiPriority w:val="99"/>
    <w:semiHidden/>
    <w:unhideWhenUsed/>
    <w:rsid w:val="00E20DA6"/>
  </w:style>
  <w:style w:type="numbering" w:customStyle="1" w:styleId="1521">
    <w:name w:val="Нет списка152"/>
    <w:next w:val="aff3"/>
    <w:uiPriority w:val="99"/>
    <w:semiHidden/>
    <w:unhideWhenUsed/>
    <w:rsid w:val="00E20DA6"/>
  </w:style>
  <w:style w:type="numbering" w:customStyle="1" w:styleId="1623">
    <w:name w:val="Нет списка162"/>
    <w:next w:val="aff3"/>
    <w:uiPriority w:val="99"/>
    <w:semiHidden/>
    <w:unhideWhenUsed/>
    <w:rsid w:val="00E20DA6"/>
  </w:style>
  <w:style w:type="numbering" w:customStyle="1" w:styleId="1720">
    <w:name w:val="Нет списка172"/>
    <w:next w:val="aff3"/>
    <w:uiPriority w:val="99"/>
    <w:semiHidden/>
    <w:unhideWhenUsed/>
    <w:rsid w:val="00E20DA6"/>
  </w:style>
  <w:style w:type="numbering" w:customStyle="1" w:styleId="1820">
    <w:name w:val="Нет списка182"/>
    <w:next w:val="aff3"/>
    <w:semiHidden/>
    <w:rsid w:val="00E20DA6"/>
  </w:style>
  <w:style w:type="numbering" w:customStyle="1" w:styleId="2133">
    <w:name w:val="Нет списка213"/>
    <w:next w:val="aff3"/>
    <w:semiHidden/>
    <w:rsid w:val="00E20DA6"/>
  </w:style>
  <w:style w:type="numbering" w:customStyle="1" w:styleId="2511">
    <w:name w:val="Стиль2511"/>
    <w:rsid w:val="00E20DA6"/>
    <w:pPr>
      <w:numPr>
        <w:numId w:val="35"/>
      </w:numPr>
    </w:pPr>
  </w:style>
  <w:style w:type="numbering" w:customStyle="1" w:styleId="220">
    <w:name w:val="Стиль220"/>
    <w:rsid w:val="00E20DA6"/>
    <w:pPr>
      <w:numPr>
        <w:numId w:val="32"/>
      </w:numPr>
    </w:pPr>
  </w:style>
  <w:style w:type="numbering" w:customStyle="1" w:styleId="1113">
    <w:name w:val="Стиль1113"/>
    <w:rsid w:val="00E20DA6"/>
    <w:pPr>
      <w:numPr>
        <w:numId w:val="33"/>
      </w:numPr>
    </w:pPr>
  </w:style>
  <w:style w:type="character" w:customStyle="1" w:styleId="fontstyle1200">
    <w:name w:val="fontstyle120"/>
    <w:rsid w:val="00E20DA6"/>
  </w:style>
  <w:style w:type="paragraph" w:customStyle="1" w:styleId="propsgpt">
    <w:name w:val="props_gpt"/>
    <w:basedOn w:val="aff0"/>
    <w:rsid w:val="00E20DA6"/>
    <w:pPr>
      <w:spacing w:before="100" w:beforeAutospacing="1" w:after="100" w:afterAutospacing="1"/>
    </w:pPr>
  </w:style>
  <w:style w:type="paragraph" w:customStyle="1" w:styleId="featurelistitem">
    <w:name w:val="featurelist__item"/>
    <w:basedOn w:val="aff0"/>
    <w:rsid w:val="00E20DA6"/>
    <w:pPr>
      <w:spacing w:before="100" w:beforeAutospacing="1" w:after="100" w:afterAutospacing="1"/>
    </w:pPr>
  </w:style>
  <w:style w:type="paragraph" w:customStyle="1" w:styleId="paragraphrootabzgd">
    <w:name w:val="paragraph_root__abzgd"/>
    <w:basedOn w:val="aff0"/>
    <w:rsid w:val="00E20DA6"/>
    <w:pPr>
      <w:spacing w:before="100" w:beforeAutospacing="1" w:after="100" w:afterAutospacing="1"/>
    </w:pPr>
  </w:style>
  <w:style w:type="paragraph" w:customStyle="1" w:styleId="mb5">
    <w:name w:val="mb5"/>
    <w:basedOn w:val="aff0"/>
    <w:rsid w:val="00E20DA6"/>
    <w:pPr>
      <w:spacing w:before="100" w:beforeAutospacing="1" w:after="100" w:afterAutospacing="1"/>
    </w:pPr>
  </w:style>
  <w:style w:type="paragraph" w:styleId="affffff4">
    <w:name w:val="Title"/>
    <w:basedOn w:val="aff0"/>
    <w:next w:val="aff0"/>
    <w:link w:val="2fb"/>
    <w:qFormat/>
    <w:rsid w:val="00E20DA6"/>
    <w:pPr>
      <w:contextualSpacing/>
    </w:pPr>
    <w:rPr>
      <w:rFonts w:ascii="Arial" w:eastAsiaTheme="minorHAnsi" w:hAnsi="Arial" w:cstheme="minorBidi"/>
      <w:b/>
      <w:bCs/>
      <w:sz w:val="22"/>
      <w:szCs w:val="22"/>
      <w:lang w:val="x-none" w:eastAsia="ar-SA"/>
    </w:rPr>
  </w:style>
  <w:style w:type="character" w:customStyle="1" w:styleId="2fffffff">
    <w:name w:val="Заголовок Знак2"/>
    <w:basedOn w:val="aff1"/>
    <w:link w:val="affffff4"/>
    <w:uiPriority w:val="10"/>
    <w:rsid w:val="00E20DA6"/>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5E2DE4708784E486194B3A4D9D08CA96CB5A8229A93362DAB5641D569FDB70FE70D618A4A10EC41E85AFC8FEFACA1A55B53E1E4F8BAD675Ea1GB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10312</Words>
  <Characters>58781</Characters>
  <Application>Microsoft Office Word</Application>
  <DocSecurity>0</DocSecurity>
  <Lines>489</Lines>
  <Paragraphs>137</Paragraphs>
  <ScaleCrop>false</ScaleCrop>
  <Company/>
  <LinksUpToDate>false</LinksUpToDate>
  <CharactersWithSpaces>68956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Болдова Елена Сергеевна</dc:creator>
  <cp:keywords/>
  <dc:description/>
  <cp:lastModifiedBy>Болдова Елена Сергеевна</cp:lastModifiedBy>
  <cp:revision>2</cp:revision>
  <dcterms:created xsi:type="dcterms:W3CDTF">2026-07-30T09:27:00Z</dcterms:created>
  <dcterms:modified xsi:type="dcterms:W3CDTF">2026-07-30T09:29:00Z</dcterms:modified>
</cp:coreProperties>
</file>